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F39AC" w14:textId="65EF9F15" w:rsidR="00550674" w:rsidRDefault="00550674" w:rsidP="005853B4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BRM.0012.29.</w:t>
      </w:r>
      <w:r w:rsidR="005E64CD" w:rsidRPr="004E1326">
        <w:rPr>
          <w:rFonts w:ascii="Calibri" w:hAnsi="Calibri" w:cs="Calibri"/>
          <w:sz w:val="22"/>
          <w:szCs w:val="22"/>
        </w:rPr>
        <w:t>2</w:t>
      </w:r>
      <w:r w:rsidR="00504C59" w:rsidRPr="004E1326">
        <w:rPr>
          <w:rFonts w:ascii="Calibri" w:hAnsi="Calibri" w:cs="Calibri"/>
          <w:sz w:val="22"/>
          <w:szCs w:val="22"/>
        </w:rPr>
        <w:t>4</w:t>
      </w:r>
      <w:r w:rsidRPr="004E1326">
        <w:rPr>
          <w:rFonts w:ascii="Calibri" w:hAnsi="Calibri" w:cs="Calibri"/>
          <w:sz w:val="22"/>
          <w:szCs w:val="22"/>
        </w:rPr>
        <w:t>.202</w:t>
      </w:r>
      <w:r w:rsidR="0097634B" w:rsidRPr="004E1326">
        <w:rPr>
          <w:rFonts w:ascii="Calibri" w:hAnsi="Calibri" w:cs="Calibri"/>
          <w:sz w:val="22"/>
          <w:szCs w:val="22"/>
        </w:rPr>
        <w:t>6</w:t>
      </w:r>
    </w:p>
    <w:p w14:paraId="6368FA97" w14:textId="77777777" w:rsidR="005853B4" w:rsidRPr="005853B4" w:rsidRDefault="005853B4" w:rsidP="005853B4">
      <w:pPr>
        <w:pStyle w:val="Podtytu"/>
      </w:pPr>
    </w:p>
    <w:p w14:paraId="78287604" w14:textId="5BC16683" w:rsidR="00550674" w:rsidRPr="00CB4E5F" w:rsidRDefault="00550674" w:rsidP="0062797A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CB4E5F">
        <w:rPr>
          <w:rFonts w:ascii="Calibri" w:hAnsi="Calibri" w:cs="Calibri"/>
          <w:sz w:val="28"/>
          <w:szCs w:val="28"/>
        </w:rPr>
        <w:t xml:space="preserve">Protokół Nr </w:t>
      </w:r>
      <w:r w:rsidR="005E64CD" w:rsidRPr="00CB4E5F">
        <w:rPr>
          <w:rFonts w:ascii="Calibri" w:hAnsi="Calibri" w:cs="Calibri"/>
          <w:sz w:val="28"/>
          <w:szCs w:val="28"/>
        </w:rPr>
        <w:t>2</w:t>
      </w:r>
      <w:r w:rsidR="00504C59" w:rsidRPr="00CB4E5F">
        <w:rPr>
          <w:rFonts w:ascii="Calibri" w:hAnsi="Calibri" w:cs="Calibri"/>
          <w:sz w:val="28"/>
          <w:szCs w:val="28"/>
        </w:rPr>
        <w:t>4</w:t>
      </w:r>
      <w:r w:rsidRPr="00CB4E5F">
        <w:rPr>
          <w:rFonts w:ascii="Calibri" w:hAnsi="Calibri" w:cs="Calibri"/>
          <w:sz w:val="28"/>
          <w:szCs w:val="28"/>
        </w:rPr>
        <w:t>/2</w:t>
      </w:r>
      <w:r w:rsidR="00090B09" w:rsidRPr="00CB4E5F">
        <w:rPr>
          <w:rFonts w:ascii="Calibri" w:hAnsi="Calibri" w:cs="Calibri"/>
          <w:sz w:val="28"/>
          <w:szCs w:val="28"/>
        </w:rPr>
        <w:t>02</w:t>
      </w:r>
      <w:r w:rsidR="0097634B" w:rsidRPr="00CB4E5F">
        <w:rPr>
          <w:rFonts w:ascii="Calibri" w:hAnsi="Calibri" w:cs="Calibri"/>
          <w:sz w:val="28"/>
          <w:szCs w:val="28"/>
        </w:rPr>
        <w:t>6</w:t>
      </w:r>
      <w:r w:rsidR="00090B09" w:rsidRPr="00CB4E5F">
        <w:rPr>
          <w:rFonts w:ascii="Calibri" w:hAnsi="Calibri" w:cs="Calibri"/>
          <w:sz w:val="28"/>
          <w:szCs w:val="28"/>
        </w:rPr>
        <w:t xml:space="preserve"> </w:t>
      </w:r>
      <w:r w:rsidRPr="00CB4E5F">
        <w:rPr>
          <w:rFonts w:ascii="Calibri" w:hAnsi="Calibri" w:cs="Calibri"/>
          <w:sz w:val="28"/>
          <w:szCs w:val="28"/>
        </w:rPr>
        <w:t>z posiedzenia Komisji Promocji</w:t>
      </w:r>
      <w:r w:rsidR="005853B4" w:rsidRPr="00CB4E5F">
        <w:rPr>
          <w:rFonts w:ascii="Calibri" w:hAnsi="Calibri" w:cs="Calibri"/>
          <w:sz w:val="28"/>
          <w:szCs w:val="28"/>
        </w:rPr>
        <w:t xml:space="preserve"> i</w:t>
      </w:r>
      <w:r w:rsidR="00090B09" w:rsidRPr="00CB4E5F">
        <w:rPr>
          <w:rFonts w:ascii="Calibri" w:hAnsi="Calibri" w:cs="Calibri"/>
          <w:sz w:val="28"/>
          <w:szCs w:val="28"/>
        </w:rPr>
        <w:t xml:space="preserve"> </w:t>
      </w:r>
      <w:r w:rsidRPr="00CB4E5F">
        <w:rPr>
          <w:rFonts w:ascii="Calibri" w:hAnsi="Calibri" w:cs="Calibri"/>
          <w:sz w:val="28"/>
          <w:szCs w:val="28"/>
        </w:rPr>
        <w:t>Współpracy z Zagranicą Rady Miasta Olsztyna</w:t>
      </w:r>
      <w:r w:rsidR="00090B09" w:rsidRPr="00CB4E5F">
        <w:rPr>
          <w:rFonts w:ascii="Calibri" w:hAnsi="Calibri" w:cs="Calibri"/>
          <w:sz w:val="28"/>
          <w:szCs w:val="28"/>
        </w:rPr>
        <w:t xml:space="preserve"> </w:t>
      </w:r>
      <w:r w:rsidRPr="00CB4E5F">
        <w:rPr>
          <w:rFonts w:ascii="Calibri" w:hAnsi="Calibri" w:cs="Calibri"/>
          <w:sz w:val="28"/>
          <w:szCs w:val="28"/>
        </w:rPr>
        <w:t>z dnia</w:t>
      </w:r>
      <w:r w:rsidR="007F274A" w:rsidRPr="00CB4E5F">
        <w:rPr>
          <w:rFonts w:ascii="Calibri" w:hAnsi="Calibri" w:cs="Calibri"/>
          <w:sz w:val="28"/>
          <w:szCs w:val="28"/>
        </w:rPr>
        <w:t xml:space="preserve"> </w:t>
      </w:r>
      <w:r w:rsidR="00710E45" w:rsidRPr="00CB4E5F">
        <w:rPr>
          <w:rFonts w:ascii="Calibri" w:hAnsi="Calibri" w:cs="Calibri"/>
          <w:sz w:val="28"/>
          <w:szCs w:val="28"/>
        </w:rPr>
        <w:t>1</w:t>
      </w:r>
      <w:r w:rsidR="00504C59" w:rsidRPr="00CB4E5F">
        <w:rPr>
          <w:rFonts w:ascii="Calibri" w:hAnsi="Calibri" w:cs="Calibri"/>
          <w:sz w:val="28"/>
          <w:szCs w:val="28"/>
        </w:rPr>
        <w:t>8</w:t>
      </w:r>
      <w:r w:rsidR="00090B09" w:rsidRPr="00CB4E5F">
        <w:rPr>
          <w:rFonts w:ascii="Calibri" w:hAnsi="Calibri" w:cs="Calibri"/>
          <w:sz w:val="28"/>
          <w:szCs w:val="28"/>
        </w:rPr>
        <w:t xml:space="preserve"> </w:t>
      </w:r>
      <w:r w:rsidR="00504C59" w:rsidRPr="00CB4E5F">
        <w:rPr>
          <w:rFonts w:ascii="Calibri" w:hAnsi="Calibri" w:cs="Calibri"/>
          <w:sz w:val="28"/>
          <w:szCs w:val="28"/>
        </w:rPr>
        <w:t>sierpnia</w:t>
      </w:r>
      <w:r w:rsidRPr="00CB4E5F">
        <w:rPr>
          <w:rFonts w:ascii="Calibri" w:hAnsi="Calibri" w:cs="Calibri"/>
          <w:sz w:val="28"/>
          <w:szCs w:val="28"/>
        </w:rPr>
        <w:t xml:space="preserve"> 202</w:t>
      </w:r>
      <w:r w:rsidR="0097634B" w:rsidRPr="00CB4E5F">
        <w:rPr>
          <w:rFonts w:ascii="Calibri" w:hAnsi="Calibri" w:cs="Calibri"/>
          <w:sz w:val="28"/>
          <w:szCs w:val="28"/>
        </w:rPr>
        <w:t>6</w:t>
      </w:r>
      <w:r w:rsidRPr="00CB4E5F">
        <w:rPr>
          <w:rFonts w:ascii="Calibri" w:hAnsi="Calibri" w:cs="Calibri"/>
          <w:sz w:val="28"/>
          <w:szCs w:val="28"/>
        </w:rPr>
        <w:t xml:space="preserve"> r. </w:t>
      </w:r>
    </w:p>
    <w:p w14:paraId="203893ED" w14:textId="77777777" w:rsidR="00550674" w:rsidRPr="004E1326" w:rsidRDefault="00550674" w:rsidP="00DE163E">
      <w:pPr>
        <w:rPr>
          <w:rFonts w:ascii="Calibri" w:hAnsi="Calibri" w:cs="Calibri"/>
          <w:b/>
          <w:sz w:val="22"/>
          <w:szCs w:val="22"/>
        </w:rPr>
      </w:pPr>
    </w:p>
    <w:p w14:paraId="358FAEC2" w14:textId="77777777" w:rsidR="00550674" w:rsidRPr="00DE163E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 w:rsidRPr="00DE163E">
        <w:rPr>
          <w:rFonts w:ascii="Calibri" w:hAnsi="Calibri" w:cs="Calibri"/>
          <w:sz w:val="22"/>
          <w:szCs w:val="22"/>
        </w:rPr>
        <w:t xml:space="preserve">Posiedzenie Komisji otworzyła Przewodnicząca Komisji Promocji i Współpracy z Zagranicą Halina </w:t>
      </w:r>
      <w:proofErr w:type="spellStart"/>
      <w:r w:rsidRPr="00DE163E">
        <w:rPr>
          <w:rFonts w:ascii="Calibri" w:hAnsi="Calibri" w:cs="Calibri"/>
          <w:sz w:val="22"/>
          <w:szCs w:val="22"/>
        </w:rPr>
        <w:t>Ciunel</w:t>
      </w:r>
      <w:proofErr w:type="spellEnd"/>
      <w:r w:rsidRPr="00DE163E">
        <w:rPr>
          <w:rFonts w:ascii="Calibri" w:hAnsi="Calibri" w:cs="Calibri"/>
          <w:sz w:val="22"/>
          <w:szCs w:val="22"/>
        </w:rPr>
        <w:t xml:space="preserve">.  Obecnych było </w:t>
      </w:r>
      <w:r w:rsidR="00710E45" w:rsidRPr="00DE163E">
        <w:rPr>
          <w:rFonts w:ascii="Calibri" w:hAnsi="Calibri" w:cs="Calibri"/>
          <w:sz w:val="22"/>
          <w:szCs w:val="22"/>
        </w:rPr>
        <w:t>8</w:t>
      </w:r>
      <w:r w:rsidRPr="00DE163E">
        <w:rPr>
          <w:rFonts w:ascii="Calibri" w:hAnsi="Calibri" w:cs="Calibri"/>
          <w:sz w:val="22"/>
          <w:szCs w:val="22"/>
        </w:rPr>
        <w:t xml:space="preserve"> radnych wobec - </w:t>
      </w:r>
      <w:r w:rsidR="007273CC" w:rsidRPr="00DE163E">
        <w:rPr>
          <w:rFonts w:ascii="Calibri" w:hAnsi="Calibri" w:cs="Calibri"/>
          <w:sz w:val="22"/>
          <w:szCs w:val="22"/>
        </w:rPr>
        <w:t>10</w:t>
      </w:r>
      <w:r w:rsidRPr="00DE163E">
        <w:rPr>
          <w:rFonts w:ascii="Calibri" w:hAnsi="Calibri" w:cs="Calibri"/>
          <w:sz w:val="22"/>
          <w:szCs w:val="22"/>
        </w:rPr>
        <w:t xml:space="preserve"> osobowego składu.</w:t>
      </w:r>
    </w:p>
    <w:p w14:paraId="64302323" w14:textId="77777777" w:rsidR="00550674" w:rsidRPr="004E1326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25C0EDAD" w14:textId="0F44A39B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Antosz Nell</w:t>
      </w:r>
      <w:r w:rsidR="00FD586B">
        <w:rPr>
          <w:rFonts w:ascii="Calibri" w:hAnsi="Calibri" w:cs="Calibri"/>
          <w:sz w:val="22"/>
          <w:szCs w:val="22"/>
        </w:rPr>
        <w:t>y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 xml:space="preserve">- </w:t>
      </w:r>
      <w:r w:rsidR="00504C59" w:rsidRPr="004E1326">
        <w:rPr>
          <w:rFonts w:ascii="Calibri" w:hAnsi="Calibri" w:cs="Calibri"/>
          <w:sz w:val="22"/>
          <w:szCs w:val="22"/>
        </w:rPr>
        <w:t>nie</w:t>
      </w:r>
      <w:r w:rsidR="00A70FCC" w:rsidRPr="004E1326">
        <w:rPr>
          <w:rFonts w:ascii="Calibri" w:hAnsi="Calibri" w:cs="Calibri"/>
          <w:sz w:val="22"/>
          <w:szCs w:val="22"/>
        </w:rPr>
        <w:t>obecna</w:t>
      </w:r>
    </w:p>
    <w:p w14:paraId="756AD844" w14:textId="293617F6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E1326">
        <w:rPr>
          <w:rFonts w:ascii="Calibri" w:hAnsi="Calibri" w:cs="Calibri"/>
          <w:sz w:val="22"/>
          <w:szCs w:val="22"/>
        </w:rPr>
        <w:t>Arczak</w:t>
      </w:r>
      <w:proofErr w:type="spellEnd"/>
      <w:r w:rsidRPr="004E1326">
        <w:rPr>
          <w:rFonts w:ascii="Calibri" w:hAnsi="Calibri" w:cs="Calibri"/>
          <w:sz w:val="22"/>
          <w:szCs w:val="22"/>
        </w:rPr>
        <w:t xml:space="preserve"> Mirosław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obecny</w:t>
      </w:r>
    </w:p>
    <w:p w14:paraId="1EF7A16A" w14:textId="324386B3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Bałdyga Przemysław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obecny</w:t>
      </w:r>
    </w:p>
    <w:p w14:paraId="1CF82AF7" w14:textId="5D4FA24A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E1326">
        <w:rPr>
          <w:rFonts w:ascii="Calibri" w:hAnsi="Calibri" w:cs="Calibri"/>
          <w:sz w:val="22"/>
          <w:szCs w:val="22"/>
        </w:rPr>
        <w:t>Ciunel</w:t>
      </w:r>
      <w:proofErr w:type="spellEnd"/>
      <w:r w:rsidRPr="004E1326">
        <w:rPr>
          <w:rFonts w:ascii="Calibri" w:hAnsi="Calibri" w:cs="Calibri"/>
          <w:sz w:val="22"/>
          <w:szCs w:val="22"/>
        </w:rPr>
        <w:t xml:space="preserve"> Halina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obecna</w:t>
      </w:r>
    </w:p>
    <w:p w14:paraId="7794F5D5" w14:textId="36B6E487" w:rsidR="008B6A78" w:rsidRPr="004E1326" w:rsidRDefault="008B6A78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Głażewski Tomasz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Pr="004E1326">
        <w:rPr>
          <w:rFonts w:ascii="Calibri" w:hAnsi="Calibri" w:cs="Calibri"/>
          <w:sz w:val="22"/>
          <w:szCs w:val="22"/>
        </w:rPr>
        <w:t>- obecny</w:t>
      </w:r>
    </w:p>
    <w:p w14:paraId="28A7DDBF" w14:textId="642A8FBE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Kamińska Marta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obecna</w:t>
      </w:r>
    </w:p>
    <w:p w14:paraId="4AF2BB7B" w14:textId="53C54BB9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Misiewicz Joanna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 xml:space="preserve">- </w:t>
      </w:r>
      <w:r w:rsidR="00504C59" w:rsidRPr="004E1326">
        <w:rPr>
          <w:rFonts w:ascii="Calibri" w:hAnsi="Calibri" w:cs="Calibri"/>
          <w:sz w:val="22"/>
          <w:szCs w:val="22"/>
        </w:rPr>
        <w:t>nie</w:t>
      </w:r>
      <w:r w:rsidR="00A70FCC" w:rsidRPr="004E1326">
        <w:rPr>
          <w:rFonts w:ascii="Calibri" w:hAnsi="Calibri" w:cs="Calibri"/>
          <w:sz w:val="22"/>
          <w:szCs w:val="22"/>
        </w:rPr>
        <w:t>obecna</w:t>
      </w:r>
    </w:p>
    <w:p w14:paraId="5D0F4861" w14:textId="75596E61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E1326">
        <w:rPr>
          <w:rFonts w:ascii="Calibri" w:hAnsi="Calibri" w:cs="Calibri"/>
          <w:sz w:val="22"/>
          <w:szCs w:val="22"/>
        </w:rPr>
        <w:t>Pancer</w:t>
      </w:r>
      <w:proofErr w:type="spellEnd"/>
      <w:r w:rsidRPr="004E1326">
        <w:rPr>
          <w:rFonts w:ascii="Calibri" w:hAnsi="Calibri" w:cs="Calibri"/>
          <w:sz w:val="22"/>
          <w:szCs w:val="22"/>
        </w:rPr>
        <w:t xml:space="preserve"> Pio</w:t>
      </w:r>
      <w:r w:rsidR="00DE163E">
        <w:rPr>
          <w:rFonts w:ascii="Calibri" w:hAnsi="Calibri" w:cs="Calibri"/>
          <w:sz w:val="22"/>
          <w:szCs w:val="22"/>
        </w:rPr>
        <w:t xml:space="preserve">tr </w:t>
      </w:r>
      <w:r w:rsidR="00A70FCC" w:rsidRPr="004E1326">
        <w:rPr>
          <w:rFonts w:ascii="Calibri" w:hAnsi="Calibri" w:cs="Calibri"/>
          <w:sz w:val="22"/>
          <w:szCs w:val="22"/>
        </w:rPr>
        <w:t>- obecny</w:t>
      </w:r>
    </w:p>
    <w:p w14:paraId="2E58A441" w14:textId="000A40C6" w:rsidR="005E64CD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Smoliński Grzegorz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obecny</w:t>
      </w:r>
    </w:p>
    <w:p w14:paraId="19A2247D" w14:textId="10767D3C" w:rsidR="0091071A" w:rsidRPr="004E1326" w:rsidRDefault="005E64CD" w:rsidP="00DE163E">
      <w:pPr>
        <w:pStyle w:val="Tekstpodstawowy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Zakrzewska Ewa</w:t>
      </w:r>
      <w:r w:rsidR="00DE163E">
        <w:rPr>
          <w:rFonts w:ascii="Calibri" w:hAnsi="Calibri" w:cs="Calibri"/>
          <w:sz w:val="22"/>
          <w:szCs w:val="22"/>
        </w:rPr>
        <w:t xml:space="preserve"> </w:t>
      </w:r>
      <w:r w:rsidR="00A70FCC" w:rsidRPr="004E1326">
        <w:rPr>
          <w:rFonts w:ascii="Calibri" w:hAnsi="Calibri" w:cs="Calibri"/>
          <w:sz w:val="22"/>
          <w:szCs w:val="22"/>
        </w:rPr>
        <w:t>- obecna</w:t>
      </w:r>
    </w:p>
    <w:p w14:paraId="7C5E7ED6" w14:textId="77777777" w:rsidR="005E64CD" w:rsidRPr="004E1326" w:rsidRDefault="005E64CD" w:rsidP="00A70FCC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5034D71F" w14:textId="77777777" w:rsidR="00550674" w:rsidRPr="004E1326" w:rsidRDefault="00550674">
      <w:pPr>
        <w:rPr>
          <w:rFonts w:ascii="Calibri" w:hAnsi="Calibri" w:cs="Calibri"/>
          <w:sz w:val="22"/>
          <w:szCs w:val="22"/>
        </w:rPr>
      </w:pPr>
    </w:p>
    <w:p w14:paraId="162D9203" w14:textId="26237E0D" w:rsidR="00550674" w:rsidRPr="00931627" w:rsidRDefault="00550674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931627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931627">
        <w:rPr>
          <w:rFonts w:ascii="Calibri" w:hAnsi="Calibri" w:cs="Calibri"/>
          <w:sz w:val="22"/>
          <w:szCs w:val="22"/>
        </w:rPr>
        <w:t xml:space="preserve"> </w:t>
      </w:r>
      <w:r w:rsidRPr="00931627">
        <w:rPr>
          <w:rFonts w:ascii="Calibri" w:hAnsi="Calibri" w:cs="Calibri"/>
          <w:sz w:val="22"/>
          <w:szCs w:val="22"/>
        </w:rPr>
        <w:t>do protokołu, odpowiednio nr 1 i 2.</w:t>
      </w:r>
    </w:p>
    <w:p w14:paraId="3CB1B849" w14:textId="77777777" w:rsidR="00550674" w:rsidRPr="004E1326" w:rsidRDefault="00550674" w:rsidP="00931627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bCs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 xml:space="preserve">Obrady rozpoczęto o godz. </w:t>
      </w:r>
      <w:r w:rsidR="00690D5C" w:rsidRPr="004E1326">
        <w:rPr>
          <w:rFonts w:ascii="Calibri" w:hAnsi="Calibri" w:cs="Calibri"/>
          <w:sz w:val="22"/>
          <w:szCs w:val="22"/>
        </w:rPr>
        <w:t>10.00</w:t>
      </w:r>
    </w:p>
    <w:p w14:paraId="08F797F2" w14:textId="77777777" w:rsidR="00550674" w:rsidRPr="004E1326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1D8CE713" w14:textId="77777777" w:rsidR="00550674" w:rsidRPr="004E1326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4189744E" w14:textId="77777777" w:rsidR="00550674" w:rsidRPr="001B49C8" w:rsidRDefault="00550674" w:rsidP="001B49C8">
      <w:pPr>
        <w:pStyle w:val="Nagwek2"/>
        <w:rPr>
          <w:rFonts w:ascii="Calibri" w:hAnsi="Calibri" w:cs="Calibri"/>
          <w:i w:val="0"/>
          <w:iCs w:val="0"/>
        </w:rPr>
      </w:pPr>
      <w:r w:rsidRPr="001B49C8">
        <w:rPr>
          <w:rFonts w:ascii="Calibri" w:hAnsi="Calibri" w:cs="Calibri"/>
          <w:i w:val="0"/>
          <w:iCs w:val="0"/>
        </w:rPr>
        <w:t>Porządek posiedzenia (zał. nr 3).</w:t>
      </w:r>
    </w:p>
    <w:p w14:paraId="513FBB36" w14:textId="77777777" w:rsidR="00550674" w:rsidRPr="004E1326" w:rsidRDefault="00550674">
      <w:pPr>
        <w:rPr>
          <w:rFonts w:ascii="Calibri" w:hAnsi="Calibri" w:cs="Calibri"/>
          <w:b/>
          <w:bCs/>
          <w:sz w:val="22"/>
          <w:szCs w:val="22"/>
        </w:rPr>
      </w:pPr>
    </w:p>
    <w:p w14:paraId="14FDEF85" w14:textId="54C9AC8B" w:rsidR="00346C58" w:rsidRPr="00931627" w:rsidRDefault="0091071A" w:rsidP="00931627">
      <w:pPr>
        <w:pStyle w:val="Akapitzlist"/>
        <w:numPr>
          <w:ilvl w:val="0"/>
          <w:numId w:val="31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931627">
        <w:rPr>
          <w:rFonts w:ascii="Calibri" w:hAnsi="Calibri" w:cs="Calibri"/>
          <w:sz w:val="22"/>
          <w:szCs w:val="22"/>
        </w:rPr>
        <w:t>Otwarcie posiedzenia</w:t>
      </w:r>
      <w:r w:rsidR="00EB4590" w:rsidRPr="00931627">
        <w:rPr>
          <w:rFonts w:ascii="Calibri" w:hAnsi="Calibri" w:cs="Calibri"/>
          <w:sz w:val="22"/>
          <w:szCs w:val="22"/>
        </w:rPr>
        <w:t>.</w:t>
      </w:r>
    </w:p>
    <w:p w14:paraId="6CDA802E" w14:textId="77777777" w:rsidR="0084251F" w:rsidRPr="00931627" w:rsidRDefault="0084251F" w:rsidP="00931627">
      <w:pPr>
        <w:tabs>
          <w:tab w:val="left" w:pos="720"/>
          <w:tab w:val="left" w:pos="17304"/>
          <w:tab w:val="left" w:pos="17664"/>
          <w:tab w:val="left" w:pos="18519"/>
        </w:tabs>
        <w:ind w:left="720"/>
        <w:rPr>
          <w:rFonts w:ascii="Calibri" w:hAnsi="Calibri" w:cs="Calibri"/>
          <w:sz w:val="22"/>
          <w:szCs w:val="22"/>
        </w:rPr>
      </w:pPr>
    </w:p>
    <w:p w14:paraId="15744DC3" w14:textId="3144CD7F" w:rsidR="00EB4590" w:rsidRPr="00931627" w:rsidRDefault="00690D5C" w:rsidP="00931627">
      <w:pPr>
        <w:pStyle w:val="Akapitzlist"/>
        <w:numPr>
          <w:ilvl w:val="0"/>
          <w:numId w:val="31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931627">
        <w:rPr>
          <w:rFonts w:ascii="Calibri" w:eastAsia="Times New Roman" w:hAnsi="Calibri" w:cs="Calibri"/>
          <w:color w:val="000000"/>
          <w:sz w:val="22"/>
          <w:szCs w:val="22"/>
        </w:rPr>
        <w:t xml:space="preserve">Działania związane z członkostwem Olsztyna w organizacjach międzynarodowych, związkach </w:t>
      </w:r>
      <w:proofErr w:type="gramStart"/>
      <w:r w:rsidRPr="00931627">
        <w:rPr>
          <w:rFonts w:ascii="Calibri" w:eastAsia="Times New Roman" w:hAnsi="Calibri" w:cs="Calibri"/>
          <w:color w:val="000000"/>
          <w:sz w:val="22"/>
          <w:szCs w:val="22"/>
        </w:rPr>
        <w:t xml:space="preserve">miast, </w:t>
      </w:r>
      <w:r w:rsidR="00931627" w:rsidRPr="00931627">
        <w:rPr>
          <w:rFonts w:ascii="Calibri" w:eastAsia="Times New Roman" w:hAnsi="Calibri" w:cs="Calibri"/>
          <w:color w:val="000000"/>
          <w:sz w:val="22"/>
          <w:szCs w:val="22"/>
        </w:rPr>
        <w:t xml:space="preserve">  </w:t>
      </w:r>
      <w:proofErr w:type="gramEnd"/>
      <w:r w:rsidR="00931627" w:rsidRPr="00931627">
        <w:rPr>
          <w:rFonts w:ascii="Calibri" w:eastAsia="Times New Roman" w:hAnsi="Calibri" w:cs="Calibri"/>
          <w:color w:val="000000"/>
          <w:sz w:val="22"/>
          <w:szCs w:val="22"/>
        </w:rPr>
        <w:t xml:space="preserve">      </w:t>
      </w:r>
      <w:r w:rsidRPr="00931627">
        <w:rPr>
          <w:rFonts w:ascii="Calibri" w:eastAsia="Times New Roman" w:hAnsi="Calibri" w:cs="Calibri"/>
          <w:color w:val="000000"/>
          <w:sz w:val="22"/>
          <w:szCs w:val="22"/>
        </w:rPr>
        <w:t>samorządów oraz w stowarzyszeniach.</w:t>
      </w:r>
    </w:p>
    <w:p w14:paraId="29D7FECB" w14:textId="77777777" w:rsidR="0084251F" w:rsidRPr="00931627" w:rsidRDefault="0084251F" w:rsidP="00931627">
      <w:p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5E567A20" w14:textId="77777777" w:rsidR="00EB4590" w:rsidRPr="00931627" w:rsidRDefault="00EB4590" w:rsidP="00931627">
      <w:pPr>
        <w:pStyle w:val="Akapitzlist"/>
        <w:numPr>
          <w:ilvl w:val="0"/>
          <w:numId w:val="31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hAnsi="Calibri" w:cs="Calibri"/>
          <w:sz w:val="22"/>
          <w:szCs w:val="22"/>
        </w:rPr>
      </w:pPr>
      <w:r w:rsidRPr="00931627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Sprawy różne</w:t>
      </w:r>
      <w:r w:rsidR="00690D5C" w:rsidRPr="00931627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.</w:t>
      </w:r>
    </w:p>
    <w:p w14:paraId="52DE7D22" w14:textId="77777777" w:rsidR="00550674" w:rsidRPr="004E1326" w:rsidRDefault="00550674" w:rsidP="00931627">
      <w:pPr>
        <w:widowControl/>
        <w:tabs>
          <w:tab w:val="left" w:pos="345"/>
        </w:tabs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3C73721F" w14:textId="77777777" w:rsidR="00550674" w:rsidRPr="00931627" w:rsidRDefault="00550674" w:rsidP="0030450F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931627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</w:rPr>
        <w:t>Przewodnicząca</w:t>
      </w:r>
      <w:r w:rsidRPr="00931627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Komisji przywitała członków Komisji i zaproszonych gości.  </w:t>
      </w:r>
    </w:p>
    <w:p w14:paraId="33EDD0E6" w14:textId="77777777" w:rsidR="002E52C2" w:rsidRPr="004E1326" w:rsidRDefault="002E52C2" w:rsidP="00770679">
      <w:pPr>
        <w:widowControl/>
        <w:tabs>
          <w:tab w:val="left" w:pos="345"/>
        </w:tabs>
        <w:snapToGrid w:val="0"/>
        <w:rPr>
          <w:rFonts w:ascii="Calibri" w:hAnsi="Calibri" w:cs="Calibri"/>
          <w:sz w:val="22"/>
          <w:szCs w:val="22"/>
        </w:rPr>
      </w:pPr>
    </w:p>
    <w:p w14:paraId="4573E5E4" w14:textId="77777777" w:rsidR="002E52C2" w:rsidRPr="004E1326" w:rsidRDefault="002E52C2" w:rsidP="00770679">
      <w:pPr>
        <w:widowControl/>
        <w:tabs>
          <w:tab w:val="left" w:pos="345"/>
        </w:tabs>
        <w:snapToGrid w:val="0"/>
        <w:rPr>
          <w:rFonts w:ascii="Calibri" w:hAnsi="Calibri" w:cs="Calibri"/>
          <w:sz w:val="22"/>
          <w:szCs w:val="22"/>
        </w:rPr>
      </w:pPr>
    </w:p>
    <w:p w14:paraId="5494D95A" w14:textId="77777777" w:rsidR="00877519" w:rsidRPr="00954C6F" w:rsidRDefault="00550674" w:rsidP="00954C6F">
      <w:pPr>
        <w:pStyle w:val="Nagwek2"/>
        <w:rPr>
          <w:rFonts w:ascii="Calibri" w:hAnsi="Calibri" w:cs="Calibri"/>
          <w:i w:val="0"/>
          <w:iCs w:val="0"/>
        </w:rPr>
      </w:pPr>
      <w:r w:rsidRPr="00954C6F">
        <w:rPr>
          <w:rFonts w:ascii="Calibri" w:hAnsi="Calibri" w:cs="Calibri"/>
          <w:i w:val="0"/>
          <w:iCs w:val="0"/>
        </w:rPr>
        <w:t>Ad 2</w:t>
      </w:r>
      <w:r w:rsidR="00690D5C" w:rsidRPr="00954C6F">
        <w:rPr>
          <w:rFonts w:ascii="Calibri" w:hAnsi="Calibri" w:cs="Calibri"/>
          <w:i w:val="0"/>
          <w:iCs w:val="0"/>
        </w:rPr>
        <w:t>.</w:t>
      </w:r>
      <w:r w:rsidR="00877519" w:rsidRPr="00954C6F">
        <w:rPr>
          <w:rFonts w:ascii="Calibri" w:hAnsi="Calibri" w:cs="Calibri"/>
          <w:i w:val="0"/>
          <w:iCs w:val="0"/>
        </w:rPr>
        <w:t xml:space="preserve"> </w:t>
      </w:r>
      <w:r w:rsidR="00690D5C" w:rsidRPr="00954C6F">
        <w:rPr>
          <w:rFonts w:ascii="Calibri" w:hAnsi="Calibri" w:cs="Calibri"/>
          <w:i w:val="0"/>
          <w:iCs w:val="0"/>
        </w:rPr>
        <w:t>Działania związane z członkostwem Olsztyna w organizacjach</w:t>
      </w:r>
    </w:p>
    <w:p w14:paraId="58716F4B" w14:textId="6D633952" w:rsidR="00690D5C" w:rsidRPr="00954C6F" w:rsidRDefault="00690D5C" w:rsidP="00954C6F">
      <w:pPr>
        <w:pStyle w:val="Nagwek2"/>
        <w:rPr>
          <w:rFonts w:ascii="Calibri" w:hAnsi="Calibri" w:cs="Calibri"/>
          <w:i w:val="0"/>
          <w:iCs w:val="0"/>
        </w:rPr>
      </w:pPr>
      <w:r w:rsidRPr="00954C6F">
        <w:rPr>
          <w:rFonts w:ascii="Calibri" w:hAnsi="Calibri" w:cs="Calibri"/>
          <w:i w:val="0"/>
          <w:iCs w:val="0"/>
        </w:rPr>
        <w:t>międzynarodowych,</w:t>
      </w:r>
      <w:r w:rsidR="00877519" w:rsidRPr="00954C6F">
        <w:rPr>
          <w:rFonts w:ascii="Calibri" w:hAnsi="Calibri" w:cs="Calibri"/>
          <w:i w:val="0"/>
          <w:iCs w:val="0"/>
        </w:rPr>
        <w:t xml:space="preserve"> </w:t>
      </w:r>
      <w:r w:rsidRPr="00954C6F">
        <w:rPr>
          <w:rFonts w:ascii="Calibri" w:hAnsi="Calibri" w:cs="Calibri"/>
          <w:i w:val="0"/>
          <w:iCs w:val="0"/>
        </w:rPr>
        <w:t>związkach miast,</w:t>
      </w:r>
      <w:r w:rsidR="00877519" w:rsidRPr="00954C6F">
        <w:rPr>
          <w:rFonts w:ascii="Calibri" w:hAnsi="Calibri" w:cs="Calibri"/>
          <w:i w:val="0"/>
          <w:iCs w:val="0"/>
        </w:rPr>
        <w:t xml:space="preserve"> </w:t>
      </w:r>
      <w:r w:rsidRPr="00954C6F">
        <w:rPr>
          <w:rFonts w:ascii="Calibri" w:hAnsi="Calibri" w:cs="Calibri"/>
          <w:i w:val="0"/>
          <w:iCs w:val="0"/>
        </w:rPr>
        <w:t>samorządów oraz w stowarzyszeniach.</w:t>
      </w:r>
    </w:p>
    <w:p w14:paraId="12C779E6" w14:textId="77777777" w:rsidR="002E52C2" w:rsidRPr="004E1326" w:rsidRDefault="002E52C2" w:rsidP="002E52C2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1289E45" w14:textId="77777777" w:rsidR="00383CCE" w:rsidRDefault="0060163B" w:rsidP="00383CCE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sz w:val="22"/>
          <w:szCs w:val="22"/>
        </w:rPr>
        <w:t>Zaproszeni goście kolejno przedstaw</w:t>
      </w:r>
      <w:r w:rsidR="00770679" w:rsidRPr="004E1326">
        <w:rPr>
          <w:rFonts w:ascii="Calibri" w:hAnsi="Calibri" w:cs="Calibri"/>
          <w:sz w:val="22"/>
          <w:szCs w:val="22"/>
        </w:rPr>
        <w:t>ili</w:t>
      </w:r>
      <w:r w:rsidRPr="004E1326">
        <w:rPr>
          <w:rFonts w:ascii="Calibri" w:hAnsi="Calibri" w:cs="Calibri"/>
          <w:sz w:val="22"/>
          <w:szCs w:val="22"/>
        </w:rPr>
        <w:t xml:space="preserve"> informacje, o które wnioskowała Komisja. </w:t>
      </w:r>
    </w:p>
    <w:p w14:paraId="1710E216" w14:textId="08257C92" w:rsidR="002E52C2" w:rsidRPr="00383CCE" w:rsidRDefault="0060163B" w:rsidP="00383CCE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 w:rsidRPr="004E1326">
        <w:rPr>
          <w:rFonts w:ascii="Calibri" w:eastAsia="Calibri" w:hAnsi="Calibri" w:cs="Calibri"/>
          <w:sz w:val="22"/>
          <w:szCs w:val="22"/>
        </w:rPr>
        <w:t>Dyrektor Wydziału Promocji i Informacji</w:t>
      </w:r>
      <w:r w:rsidR="00770679" w:rsidRPr="004E1326">
        <w:rPr>
          <w:rFonts w:ascii="Calibri" w:eastAsia="Calibri" w:hAnsi="Calibri" w:cs="Calibri"/>
          <w:sz w:val="22"/>
          <w:szCs w:val="22"/>
        </w:rPr>
        <w:t xml:space="preserve"> Pan Paweł Sarnowski omówił: </w:t>
      </w:r>
    </w:p>
    <w:p w14:paraId="7DBE3689" w14:textId="3B11A0FA" w:rsidR="002E52C2" w:rsidRPr="004E1326" w:rsidRDefault="00770679" w:rsidP="002E52C2">
      <w:pPr>
        <w:widowControl/>
        <w:numPr>
          <w:ilvl w:val="0"/>
          <w:numId w:val="2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lastRenderedPageBreak/>
        <w:t>Międzynarodowy Związe</w:t>
      </w:r>
      <w:r w:rsidR="002E52C2" w:rsidRPr="004E1326">
        <w:rPr>
          <w:rFonts w:ascii="Calibri" w:eastAsia="Calibri" w:hAnsi="Calibri" w:cs="Calibri"/>
          <w:sz w:val="22"/>
          <w:szCs w:val="22"/>
        </w:rPr>
        <w:t xml:space="preserve">k </w:t>
      </w:r>
      <w:r w:rsidRPr="004E1326">
        <w:rPr>
          <w:rFonts w:ascii="Calibri" w:eastAsia="Calibri" w:hAnsi="Calibri" w:cs="Calibri"/>
          <w:sz w:val="22"/>
          <w:szCs w:val="22"/>
        </w:rPr>
        <w:t>Miast ,,Nowa Hanza”</w:t>
      </w:r>
    </w:p>
    <w:p w14:paraId="053F3017" w14:textId="389CF10F" w:rsidR="002E52C2" w:rsidRPr="004E1326" w:rsidRDefault="008A11AD" w:rsidP="002E52C2">
      <w:pPr>
        <w:widowControl/>
        <w:numPr>
          <w:ilvl w:val="0"/>
          <w:numId w:val="2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,,Olsztyński Obszar Aglomeracyjny”</w:t>
      </w:r>
    </w:p>
    <w:p w14:paraId="6424A1D1" w14:textId="4B792D30" w:rsidR="000B0E9A" w:rsidRPr="004E1326" w:rsidRDefault="008A11AD" w:rsidP="002E52C2">
      <w:pPr>
        <w:widowControl/>
        <w:numPr>
          <w:ilvl w:val="0"/>
          <w:numId w:val="2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,,Europejski Szlak Gotyku Ceglanego</w:t>
      </w:r>
    </w:p>
    <w:p w14:paraId="6C60C95B" w14:textId="77777777" w:rsidR="002E52C2" w:rsidRPr="004E1326" w:rsidRDefault="002E52C2" w:rsidP="00D44907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436"/>
        <w:jc w:val="both"/>
        <w:rPr>
          <w:rFonts w:ascii="Calibri" w:eastAsia="Calibri" w:hAnsi="Calibri" w:cs="Calibri"/>
          <w:sz w:val="22"/>
          <w:szCs w:val="22"/>
        </w:rPr>
      </w:pPr>
    </w:p>
    <w:p w14:paraId="5819A09E" w14:textId="77777777" w:rsidR="002E52C2" w:rsidRPr="004E1326" w:rsidRDefault="008A11AD" w:rsidP="002E52C2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76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 xml:space="preserve">Dyrektor Wydziału Sportu i Turystyki Pani Alicja </w:t>
      </w:r>
      <w:proofErr w:type="spellStart"/>
      <w:r w:rsidRPr="004E1326">
        <w:rPr>
          <w:rFonts w:ascii="Calibri" w:eastAsia="Calibri" w:hAnsi="Calibri" w:cs="Calibri"/>
          <w:sz w:val="22"/>
          <w:szCs w:val="22"/>
        </w:rPr>
        <w:t>Dzietowiecka</w:t>
      </w:r>
      <w:proofErr w:type="spellEnd"/>
      <w:r w:rsidRPr="004E1326">
        <w:rPr>
          <w:rFonts w:ascii="Calibri" w:eastAsia="Calibri" w:hAnsi="Calibri" w:cs="Calibri"/>
          <w:sz w:val="22"/>
          <w:szCs w:val="22"/>
        </w:rPr>
        <w:t xml:space="preserve"> omówiła:</w:t>
      </w:r>
    </w:p>
    <w:p w14:paraId="6A33B147" w14:textId="02C75C30" w:rsidR="002E52C2" w:rsidRPr="004E1326" w:rsidRDefault="002E52C2" w:rsidP="002E52C2">
      <w:pPr>
        <w:widowControl/>
        <w:numPr>
          <w:ilvl w:val="0"/>
          <w:numId w:val="2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gmin ,,Polskie zamki gotyckie”</w:t>
      </w:r>
    </w:p>
    <w:p w14:paraId="5C24CF80" w14:textId="3528576F" w:rsidR="008A11AD" w:rsidRPr="004E1326" w:rsidRDefault="002E52C2" w:rsidP="002E52C2">
      <w:pPr>
        <w:widowControl/>
        <w:numPr>
          <w:ilvl w:val="0"/>
          <w:numId w:val="2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 xml:space="preserve"> Stowarzyszenie Szlak Świętej Warmii”</w:t>
      </w:r>
    </w:p>
    <w:p w14:paraId="0B39521F" w14:textId="77777777" w:rsidR="002E52C2" w:rsidRPr="004E1326" w:rsidRDefault="002E52C2" w:rsidP="002E52C2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436"/>
        <w:jc w:val="both"/>
        <w:rPr>
          <w:rFonts w:ascii="Calibri" w:eastAsia="Calibri" w:hAnsi="Calibri" w:cs="Calibri"/>
          <w:sz w:val="22"/>
          <w:szCs w:val="22"/>
        </w:rPr>
      </w:pPr>
    </w:p>
    <w:p w14:paraId="311022F7" w14:textId="77777777" w:rsidR="002E52C2" w:rsidRPr="004E1326" w:rsidRDefault="002E52C2" w:rsidP="002E52C2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 xml:space="preserve">    P.o. Dyrektora Wydziału Strategii i Funduszy Europejskich Pani Maja </w:t>
      </w:r>
      <w:proofErr w:type="spellStart"/>
      <w:r w:rsidRPr="004E1326">
        <w:rPr>
          <w:rFonts w:ascii="Calibri" w:eastAsia="Calibri" w:hAnsi="Calibri" w:cs="Calibri"/>
          <w:sz w:val="22"/>
          <w:szCs w:val="22"/>
        </w:rPr>
        <w:t>Brdys</w:t>
      </w:r>
      <w:proofErr w:type="spellEnd"/>
      <w:r w:rsidRPr="004E1326">
        <w:rPr>
          <w:rFonts w:ascii="Calibri" w:eastAsia="Calibri" w:hAnsi="Calibri" w:cs="Calibri"/>
          <w:sz w:val="22"/>
          <w:szCs w:val="22"/>
        </w:rPr>
        <w:t xml:space="preserve"> omówiła: </w:t>
      </w:r>
    </w:p>
    <w:p w14:paraId="531A1DF1" w14:textId="67AF076E" w:rsidR="00D44907" w:rsidRPr="004E1326" w:rsidRDefault="00D44907" w:rsidP="00D44907">
      <w:pPr>
        <w:widowControl/>
        <w:numPr>
          <w:ilvl w:val="0"/>
          <w:numId w:val="24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Gmin RP Euroregion Bałtyk</w:t>
      </w:r>
    </w:p>
    <w:p w14:paraId="2BFB99F1" w14:textId="40BCEA17" w:rsidR="00D44907" w:rsidRPr="004E1326" w:rsidRDefault="00D44907" w:rsidP="00D44907">
      <w:pPr>
        <w:widowControl/>
        <w:numPr>
          <w:ilvl w:val="0"/>
          <w:numId w:val="24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,,Szesnastka”</w:t>
      </w:r>
    </w:p>
    <w:p w14:paraId="6E4D81E6" w14:textId="77777777" w:rsidR="0074225F" w:rsidRPr="004E1326" w:rsidRDefault="0074225F" w:rsidP="0074225F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436"/>
        <w:jc w:val="both"/>
        <w:rPr>
          <w:rFonts w:ascii="Calibri" w:eastAsia="Calibri" w:hAnsi="Calibri" w:cs="Calibri"/>
          <w:sz w:val="22"/>
          <w:szCs w:val="22"/>
        </w:rPr>
      </w:pPr>
    </w:p>
    <w:p w14:paraId="2E7D3C1B" w14:textId="77777777" w:rsidR="0060163B" w:rsidRPr="004E1326" w:rsidRDefault="00D44907" w:rsidP="000B0E9A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 xml:space="preserve">    Sekretarz </w:t>
      </w:r>
      <w:r w:rsidR="0074225F" w:rsidRPr="004E1326">
        <w:rPr>
          <w:rFonts w:ascii="Calibri" w:eastAsia="Calibri" w:hAnsi="Calibri" w:cs="Calibri"/>
          <w:sz w:val="22"/>
          <w:szCs w:val="22"/>
        </w:rPr>
        <w:t>Miasta Pani Joanna Lubomirska-</w:t>
      </w:r>
      <w:proofErr w:type="spellStart"/>
      <w:r w:rsidR="0074225F" w:rsidRPr="004E1326">
        <w:rPr>
          <w:rFonts w:ascii="Calibri" w:eastAsia="Calibri" w:hAnsi="Calibri" w:cs="Calibri"/>
          <w:sz w:val="22"/>
          <w:szCs w:val="22"/>
        </w:rPr>
        <w:t>Siemieńczuk</w:t>
      </w:r>
      <w:proofErr w:type="spellEnd"/>
      <w:r w:rsidR="0074225F" w:rsidRPr="004E1326">
        <w:rPr>
          <w:rFonts w:ascii="Calibri" w:eastAsia="Calibri" w:hAnsi="Calibri" w:cs="Calibri"/>
          <w:sz w:val="22"/>
          <w:szCs w:val="22"/>
        </w:rPr>
        <w:t xml:space="preserve"> omówiła:</w:t>
      </w:r>
    </w:p>
    <w:p w14:paraId="1577B2D9" w14:textId="2A6D5A1C" w:rsidR="0074225F" w:rsidRPr="004E1326" w:rsidRDefault="0074225F" w:rsidP="0074225F">
      <w:pPr>
        <w:widowControl/>
        <w:numPr>
          <w:ilvl w:val="0"/>
          <w:numId w:val="25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Związek Gmin Warmińsko-Mazurskich</w:t>
      </w:r>
    </w:p>
    <w:p w14:paraId="2C14FCE9" w14:textId="4026B146" w:rsidR="0074225F" w:rsidRPr="004E1326" w:rsidRDefault="0074225F" w:rsidP="0074225F">
      <w:pPr>
        <w:widowControl/>
        <w:numPr>
          <w:ilvl w:val="0"/>
          <w:numId w:val="25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Związek Miast Polskich</w:t>
      </w:r>
    </w:p>
    <w:p w14:paraId="3C373476" w14:textId="77777777" w:rsidR="0074225F" w:rsidRPr="004E1326" w:rsidRDefault="0074225F" w:rsidP="0074225F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76"/>
        <w:jc w:val="both"/>
        <w:rPr>
          <w:rFonts w:ascii="Calibri" w:eastAsia="Calibri" w:hAnsi="Calibri" w:cs="Calibri"/>
          <w:sz w:val="22"/>
          <w:szCs w:val="22"/>
        </w:rPr>
      </w:pPr>
    </w:p>
    <w:p w14:paraId="2CE46717" w14:textId="77777777" w:rsidR="00D05421" w:rsidRPr="004E1326" w:rsidRDefault="00D05421" w:rsidP="0074225F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76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Pracowni</w:t>
      </w:r>
      <w:r w:rsidR="001F0D35" w:rsidRPr="004E1326">
        <w:rPr>
          <w:rFonts w:ascii="Calibri" w:eastAsia="Calibri" w:hAnsi="Calibri" w:cs="Calibri"/>
          <w:sz w:val="22"/>
          <w:szCs w:val="22"/>
        </w:rPr>
        <w:t>ca</w:t>
      </w:r>
      <w:r w:rsidRPr="004E1326">
        <w:rPr>
          <w:rFonts w:ascii="Calibri" w:eastAsia="Calibri" w:hAnsi="Calibri" w:cs="Calibri"/>
          <w:sz w:val="22"/>
          <w:szCs w:val="22"/>
        </w:rPr>
        <w:t xml:space="preserve"> </w:t>
      </w:r>
      <w:r w:rsidR="001F0D35" w:rsidRPr="004E1326">
        <w:rPr>
          <w:rFonts w:ascii="Calibri" w:eastAsia="Calibri" w:hAnsi="Calibri" w:cs="Calibri"/>
          <w:sz w:val="22"/>
          <w:szCs w:val="22"/>
        </w:rPr>
        <w:t>Wydziału Zdrowia i Polityki Społecznej przedstawiła:</w:t>
      </w:r>
    </w:p>
    <w:p w14:paraId="51539720" w14:textId="77777777" w:rsidR="001F0D35" w:rsidRPr="004E1326" w:rsidRDefault="001F0D35" w:rsidP="001F0D35">
      <w:pPr>
        <w:widowControl/>
        <w:numPr>
          <w:ilvl w:val="0"/>
          <w:numId w:val="26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E1326">
        <w:rPr>
          <w:rFonts w:ascii="Calibri" w:eastAsia="Calibri" w:hAnsi="Calibri" w:cs="Calibri"/>
          <w:sz w:val="22"/>
          <w:szCs w:val="22"/>
        </w:rPr>
        <w:t>Stowarzyszenie Zdrowych Miast Polskich.</w:t>
      </w:r>
    </w:p>
    <w:p w14:paraId="0ED98231" w14:textId="77777777" w:rsidR="0060163B" w:rsidRPr="004E1326" w:rsidRDefault="0060163B" w:rsidP="00FC23CF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96443ED" w14:textId="77777777" w:rsidR="000B0E9A" w:rsidRPr="00877519" w:rsidRDefault="000B0E9A" w:rsidP="00864404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>W dyskusji głos zabrali:</w:t>
      </w:r>
    </w:p>
    <w:p w14:paraId="4EB9EA96" w14:textId="77777777" w:rsidR="000B0E9A" w:rsidRPr="00877519" w:rsidRDefault="003F2C2E" w:rsidP="008713D7">
      <w:pPr>
        <w:pStyle w:val="Tekstpodstawowy"/>
        <w:widowControl/>
        <w:numPr>
          <w:ilvl w:val="0"/>
          <w:numId w:val="3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Halina </w:t>
      </w:r>
      <w:proofErr w:type="spellStart"/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4D696A56" w14:textId="77777777" w:rsidR="00584606" w:rsidRPr="00877519" w:rsidRDefault="00FC23CF" w:rsidP="008713D7">
      <w:pPr>
        <w:pStyle w:val="Tekstpodstawowy"/>
        <w:widowControl/>
        <w:numPr>
          <w:ilvl w:val="0"/>
          <w:numId w:val="3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 xml:space="preserve">Radny Mirosław </w:t>
      </w:r>
      <w:proofErr w:type="spellStart"/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>Arczak</w:t>
      </w:r>
      <w:proofErr w:type="spellEnd"/>
    </w:p>
    <w:p w14:paraId="60214A05" w14:textId="77777777" w:rsidR="00FC23CF" w:rsidRPr="00877519" w:rsidRDefault="00FC23CF" w:rsidP="008713D7">
      <w:pPr>
        <w:pStyle w:val="Tekstpodstawowy"/>
        <w:widowControl/>
        <w:numPr>
          <w:ilvl w:val="0"/>
          <w:numId w:val="33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7519">
        <w:rPr>
          <w:rFonts w:ascii="Calibri" w:eastAsia="Times New Roman" w:hAnsi="Calibri" w:cs="Calibri"/>
          <w:sz w:val="22"/>
          <w:szCs w:val="22"/>
          <w:lang w:eastAsia="en-US"/>
        </w:rPr>
        <w:t>Radna Ewa Zakrzewska</w:t>
      </w:r>
    </w:p>
    <w:p w14:paraId="28B7F597" w14:textId="77777777" w:rsidR="000A6C54" w:rsidRPr="004E1326" w:rsidRDefault="000A6C54">
      <w:pPr>
        <w:spacing w:line="360" w:lineRule="auto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C334B45" w14:textId="1BFEE7EA" w:rsidR="008E364C" w:rsidRPr="00B2454E" w:rsidRDefault="00550674" w:rsidP="00B2454E">
      <w:pPr>
        <w:pStyle w:val="Nagwek2"/>
        <w:rPr>
          <w:rStyle w:val="Hipercze"/>
          <w:rFonts w:ascii="Calibri" w:hAnsi="Calibri" w:cs="Calibri"/>
          <w:i w:val="0"/>
          <w:iCs w:val="0"/>
          <w:color w:val="auto"/>
          <w:u w:val="none"/>
        </w:rPr>
      </w:pPr>
      <w:r w:rsidRPr="00B2454E">
        <w:rPr>
          <w:rFonts w:ascii="Calibri" w:hAnsi="Calibri" w:cs="Calibri"/>
          <w:i w:val="0"/>
          <w:iCs w:val="0"/>
        </w:rPr>
        <w:t xml:space="preserve">Ad </w:t>
      </w:r>
      <w:r w:rsidR="000A6C54" w:rsidRPr="00B2454E">
        <w:rPr>
          <w:rFonts w:ascii="Calibri" w:hAnsi="Calibri" w:cs="Calibri"/>
          <w:i w:val="0"/>
          <w:iCs w:val="0"/>
        </w:rPr>
        <w:t>3.</w:t>
      </w:r>
      <w:r w:rsidR="00877519" w:rsidRPr="00B2454E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 xml:space="preserve"> </w:t>
      </w:r>
      <w:r w:rsidR="008E364C" w:rsidRPr="00B2454E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>Sprawy różne</w:t>
      </w:r>
      <w:r w:rsidR="000A6C54" w:rsidRPr="00B2454E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>.</w:t>
      </w:r>
    </w:p>
    <w:p w14:paraId="19A9FDEB" w14:textId="77777777" w:rsidR="00877519" w:rsidRPr="00877519" w:rsidRDefault="00877519" w:rsidP="00877519"/>
    <w:p w14:paraId="7CE4F77E" w14:textId="5B2D5810" w:rsidR="00550674" w:rsidRPr="00877519" w:rsidRDefault="000A6C54" w:rsidP="00877519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b/>
          <w:bCs/>
          <w:sz w:val="22"/>
          <w:szCs w:val="22"/>
          <w:lang w:eastAsia="en-US"/>
        </w:rPr>
      </w:pPr>
      <w:r w:rsidRPr="004E1326">
        <w:rPr>
          <w:rFonts w:ascii="Calibri" w:eastAsia="Times New Roman" w:hAnsi="Calibri" w:cs="Calibri"/>
          <w:sz w:val="22"/>
          <w:szCs w:val="22"/>
          <w:lang w:eastAsia="en-US"/>
        </w:rPr>
        <w:t xml:space="preserve">Członkowie Komisji poruszyli temat tegorocznego Green </w:t>
      </w:r>
      <w:proofErr w:type="spellStart"/>
      <w:r w:rsidRPr="004E1326">
        <w:rPr>
          <w:rFonts w:ascii="Calibri" w:eastAsia="Times New Roman" w:hAnsi="Calibri" w:cs="Calibri"/>
          <w:sz w:val="22"/>
          <w:szCs w:val="22"/>
          <w:lang w:eastAsia="en-US"/>
        </w:rPr>
        <w:t>Festivalu</w:t>
      </w:r>
      <w:proofErr w:type="spellEnd"/>
      <w:r w:rsidRPr="004E1326">
        <w:rPr>
          <w:rFonts w:ascii="Calibri" w:eastAsia="Times New Roman" w:hAnsi="Calibri" w:cs="Calibri"/>
          <w:sz w:val="22"/>
          <w:szCs w:val="22"/>
          <w:lang w:eastAsia="en-US"/>
        </w:rPr>
        <w:t xml:space="preserve"> oraz </w:t>
      </w:r>
      <w:r w:rsidR="00F91CEC" w:rsidRPr="004E1326">
        <w:rPr>
          <w:rFonts w:ascii="Calibri" w:eastAsia="Times New Roman" w:hAnsi="Calibri" w:cs="Calibri"/>
          <w:sz w:val="22"/>
          <w:szCs w:val="22"/>
          <w:lang w:eastAsia="en-US"/>
        </w:rPr>
        <w:t xml:space="preserve">gadżetów promocyjnych. </w:t>
      </w:r>
    </w:p>
    <w:p w14:paraId="57C30B6C" w14:textId="77777777" w:rsidR="00532B60" w:rsidRDefault="00550674" w:rsidP="00532B60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4E1326">
        <w:rPr>
          <w:rFonts w:ascii="Calibri" w:eastAsia="Times New Roman" w:hAnsi="Calibri" w:cs="Calibri"/>
          <w:b/>
          <w:bCs/>
          <w:sz w:val="22"/>
          <w:szCs w:val="22"/>
          <w:lang w:eastAsia="en-US"/>
        </w:rPr>
        <w:t xml:space="preserve">     </w:t>
      </w:r>
      <w:r w:rsidRPr="004E1326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435295FE" w14:textId="5FAE4A17" w:rsidR="00550674" w:rsidRPr="00532B60" w:rsidRDefault="00532B60" w:rsidP="00532B60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iCs/>
          <w:sz w:val="22"/>
          <w:szCs w:val="22"/>
        </w:rPr>
        <w:t xml:space="preserve">    </w:t>
      </w:r>
      <w:r w:rsidR="00550674" w:rsidRPr="004E1326">
        <w:rPr>
          <w:rFonts w:ascii="Calibri" w:eastAsia="Times New Roman" w:hAnsi="Calibri" w:cs="Calibri"/>
          <w:iCs/>
          <w:sz w:val="22"/>
          <w:szCs w:val="22"/>
        </w:rPr>
        <w:t xml:space="preserve"> </w:t>
      </w:r>
      <w:r w:rsidR="00550674" w:rsidRPr="004E1326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F91CEC" w:rsidRPr="004E1326">
        <w:rPr>
          <w:rFonts w:ascii="Calibri" w:hAnsi="Calibri" w:cs="Calibri"/>
          <w:iCs/>
          <w:sz w:val="22"/>
          <w:szCs w:val="22"/>
        </w:rPr>
        <w:t>10.40</w:t>
      </w:r>
    </w:p>
    <w:p w14:paraId="52511706" w14:textId="77777777" w:rsidR="00550674" w:rsidRPr="004E1326" w:rsidRDefault="00550674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BED34A6" w14:textId="77777777" w:rsidR="005566D3" w:rsidRPr="004E1326" w:rsidRDefault="005566D3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62B906A2" w14:textId="03A4C994" w:rsidR="00550674" w:rsidRPr="004E1326" w:rsidRDefault="00550674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4E1326">
        <w:rPr>
          <w:rFonts w:ascii="Calibri" w:eastAsia="Times New Roman" w:hAnsi="Calibri" w:cs="Calibri"/>
          <w:b/>
          <w:sz w:val="22"/>
          <w:szCs w:val="22"/>
        </w:rPr>
        <w:t>P</w:t>
      </w:r>
      <w:r w:rsidRPr="004E1326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6F40708E" w14:textId="57E4E7FD" w:rsidR="00550674" w:rsidRPr="004E1326" w:rsidRDefault="00550674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4E1326">
        <w:rPr>
          <w:rFonts w:ascii="Calibri" w:hAnsi="Calibri" w:cs="Calibri"/>
          <w:b/>
          <w:bCs/>
          <w:sz w:val="22"/>
          <w:szCs w:val="22"/>
        </w:rPr>
        <w:t>Komisji Promocji i Współpracy z Zagranicą</w:t>
      </w:r>
    </w:p>
    <w:p w14:paraId="3A8F6873" w14:textId="335ACE2F" w:rsidR="00550674" w:rsidRDefault="0055067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4E1326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Halina </w:t>
      </w:r>
      <w:proofErr w:type="spellStart"/>
      <w:r w:rsidRPr="004E1326">
        <w:rPr>
          <w:rStyle w:val="Pogrubienie"/>
          <w:rFonts w:ascii="Calibri" w:eastAsia="Times New Roman" w:hAnsi="Calibri" w:cs="Calibri"/>
          <w:iCs/>
          <w:sz w:val="22"/>
          <w:szCs w:val="22"/>
        </w:rPr>
        <w:t>Ciunel</w:t>
      </w:r>
      <w:proofErr w:type="spellEnd"/>
    </w:p>
    <w:p w14:paraId="721106C8" w14:textId="77777777" w:rsidR="00D929A4" w:rsidRPr="004E1326" w:rsidRDefault="00D929A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E238CFC" w14:textId="758DD5DB" w:rsidR="00550674" w:rsidRPr="00D929A4" w:rsidRDefault="00550674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D929A4">
        <w:rPr>
          <w:rFonts w:ascii="Calibri" w:hAnsi="Calibri" w:cs="Calibri"/>
          <w:sz w:val="22"/>
          <w:szCs w:val="22"/>
        </w:rPr>
        <w:t>Protokołowała:</w:t>
      </w:r>
      <w:r w:rsidR="00D929A4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D929A4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</w:t>
      </w:r>
    </w:p>
    <w:p w14:paraId="14E47C16" w14:textId="77777777" w:rsidR="00550674" w:rsidRPr="00090B09" w:rsidRDefault="00550674">
      <w:pPr>
        <w:pStyle w:val="Tekstpodstawowy"/>
        <w:spacing w:after="0"/>
        <w:ind w:left="720"/>
        <w:jc w:val="both"/>
        <w:rPr>
          <w:rFonts w:ascii="Calibri" w:hAnsi="Calibri" w:cs="Calibri"/>
          <w:sz w:val="22"/>
          <w:szCs w:val="22"/>
        </w:rPr>
      </w:pPr>
    </w:p>
    <w:sectPr w:rsidR="00550674" w:rsidRPr="00090B09">
      <w:footerReference w:type="default" r:id="rId7"/>
      <w:footerReference w:type="first" r:id="rId8"/>
      <w:pgSz w:w="11906" w:h="16838"/>
      <w:pgMar w:top="851" w:right="1134" w:bottom="881" w:left="1134" w:header="708" w:footer="45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549D" w14:textId="77777777" w:rsidR="009B325C" w:rsidRDefault="009B325C">
      <w:r>
        <w:separator/>
      </w:r>
    </w:p>
  </w:endnote>
  <w:endnote w:type="continuationSeparator" w:id="0">
    <w:p w14:paraId="5DE05E6B" w14:textId="77777777" w:rsidR="009B325C" w:rsidRDefault="009B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91D1" w14:textId="77777777" w:rsidR="00550674" w:rsidRDefault="005506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8376" w14:textId="77777777" w:rsidR="00550674" w:rsidRDefault="00550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51BE" w14:textId="77777777" w:rsidR="009B325C" w:rsidRDefault="009B325C">
      <w:r>
        <w:separator/>
      </w:r>
    </w:p>
  </w:footnote>
  <w:footnote w:type="continuationSeparator" w:id="0">
    <w:p w14:paraId="6E40DAA8" w14:textId="77777777" w:rsidR="009B325C" w:rsidRDefault="009B3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43DB4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4" w15:restartNumberingAfterBreak="0">
    <w:nsid w:val="002956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5" w15:restartNumberingAfterBreak="0">
    <w:nsid w:val="01BD53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6" w15:restartNumberingAfterBreak="0">
    <w:nsid w:val="05B75E7E"/>
    <w:multiLevelType w:val="hybridMultilevel"/>
    <w:tmpl w:val="7DF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B738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8" w15:restartNumberingAfterBreak="0">
    <w:nsid w:val="0B1C60D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9" w15:restartNumberingAfterBreak="0">
    <w:nsid w:val="17C93E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0" w15:restartNumberingAfterBreak="0">
    <w:nsid w:val="18CF6243"/>
    <w:multiLevelType w:val="hybridMultilevel"/>
    <w:tmpl w:val="2E8E5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C6A3A"/>
    <w:multiLevelType w:val="hybridMultilevel"/>
    <w:tmpl w:val="FF3EB34C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4E76C5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3" w15:restartNumberingAfterBreak="0">
    <w:nsid w:val="2CA14C5D"/>
    <w:multiLevelType w:val="hybridMultilevel"/>
    <w:tmpl w:val="8B5CBD5C"/>
    <w:lvl w:ilvl="0" w:tplc="0415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310015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5" w15:restartNumberingAfterBreak="0">
    <w:nsid w:val="312C2F93"/>
    <w:multiLevelType w:val="hybridMultilevel"/>
    <w:tmpl w:val="D286D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F0C22"/>
    <w:multiLevelType w:val="hybridMultilevel"/>
    <w:tmpl w:val="66425B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9EF44A9"/>
    <w:multiLevelType w:val="hybridMultilevel"/>
    <w:tmpl w:val="7D464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D14F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9" w15:restartNumberingAfterBreak="0">
    <w:nsid w:val="48216B4F"/>
    <w:multiLevelType w:val="hybridMultilevel"/>
    <w:tmpl w:val="29645BD0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49726A0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1" w15:restartNumberingAfterBreak="0">
    <w:nsid w:val="4BCB7C8A"/>
    <w:multiLevelType w:val="hybridMultilevel"/>
    <w:tmpl w:val="15628EE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AD7778"/>
    <w:multiLevelType w:val="hybridMultilevel"/>
    <w:tmpl w:val="2E8E5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947B2"/>
    <w:multiLevelType w:val="hybridMultilevel"/>
    <w:tmpl w:val="8FA68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F78B6"/>
    <w:multiLevelType w:val="hybridMultilevel"/>
    <w:tmpl w:val="6F7C4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C35E7"/>
    <w:multiLevelType w:val="hybridMultilevel"/>
    <w:tmpl w:val="42866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B7F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7" w15:restartNumberingAfterBreak="0">
    <w:nsid w:val="6774213F"/>
    <w:multiLevelType w:val="hybridMultilevel"/>
    <w:tmpl w:val="B68C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41D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9" w15:restartNumberingAfterBreak="0">
    <w:nsid w:val="7752605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30" w15:restartNumberingAfterBreak="0">
    <w:nsid w:val="7E3A5AB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31" w15:restartNumberingAfterBreak="0">
    <w:nsid w:val="7E7516B2"/>
    <w:multiLevelType w:val="hybridMultilevel"/>
    <w:tmpl w:val="A7D40F66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65002005">
    <w:abstractNumId w:val="1"/>
  </w:num>
  <w:num w:numId="2" w16cid:durableId="1050811723">
    <w:abstractNumId w:val="2"/>
  </w:num>
  <w:num w:numId="3" w16cid:durableId="2011523549">
    <w:abstractNumId w:val="3"/>
  </w:num>
  <w:num w:numId="4" w16cid:durableId="2284237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559789">
    <w:abstractNumId w:val="4"/>
  </w:num>
  <w:num w:numId="6" w16cid:durableId="1889030358">
    <w:abstractNumId w:val="29"/>
  </w:num>
  <w:num w:numId="7" w16cid:durableId="1784495754">
    <w:abstractNumId w:val="7"/>
  </w:num>
  <w:num w:numId="8" w16cid:durableId="91751344">
    <w:abstractNumId w:val="10"/>
  </w:num>
  <w:num w:numId="9" w16cid:durableId="587693391">
    <w:abstractNumId w:val="22"/>
  </w:num>
  <w:num w:numId="10" w16cid:durableId="301346588">
    <w:abstractNumId w:val="6"/>
  </w:num>
  <w:num w:numId="11" w16cid:durableId="2070763278">
    <w:abstractNumId w:val="27"/>
  </w:num>
  <w:num w:numId="12" w16cid:durableId="2076539220">
    <w:abstractNumId w:val="8"/>
  </w:num>
  <w:num w:numId="13" w16cid:durableId="1299410671">
    <w:abstractNumId w:val="14"/>
  </w:num>
  <w:num w:numId="14" w16cid:durableId="560411579">
    <w:abstractNumId w:val="18"/>
  </w:num>
  <w:num w:numId="15" w16cid:durableId="1240479530">
    <w:abstractNumId w:val="5"/>
  </w:num>
  <w:num w:numId="16" w16cid:durableId="1922249681">
    <w:abstractNumId w:val="26"/>
  </w:num>
  <w:num w:numId="17" w16cid:durableId="646131817">
    <w:abstractNumId w:val="9"/>
  </w:num>
  <w:num w:numId="18" w16cid:durableId="1652712564">
    <w:abstractNumId w:val="20"/>
  </w:num>
  <w:num w:numId="19" w16cid:durableId="1913079539">
    <w:abstractNumId w:val="30"/>
  </w:num>
  <w:num w:numId="20" w16cid:durableId="428160846">
    <w:abstractNumId w:val="0"/>
  </w:num>
  <w:num w:numId="21" w16cid:durableId="1460605348">
    <w:abstractNumId w:val="28"/>
  </w:num>
  <w:num w:numId="22" w16cid:durableId="1890409761">
    <w:abstractNumId w:val="12"/>
  </w:num>
  <w:num w:numId="23" w16cid:durableId="1942250827">
    <w:abstractNumId w:val="19"/>
  </w:num>
  <w:num w:numId="24" w16cid:durableId="906962486">
    <w:abstractNumId w:val="31"/>
  </w:num>
  <w:num w:numId="25" w16cid:durableId="574897634">
    <w:abstractNumId w:val="11"/>
  </w:num>
  <w:num w:numId="26" w16cid:durableId="889270057">
    <w:abstractNumId w:val="13"/>
  </w:num>
  <w:num w:numId="27" w16cid:durableId="196746462">
    <w:abstractNumId w:val="16"/>
  </w:num>
  <w:num w:numId="28" w16cid:durableId="17583811">
    <w:abstractNumId w:val="25"/>
  </w:num>
  <w:num w:numId="29" w16cid:durableId="635332782">
    <w:abstractNumId w:val="17"/>
  </w:num>
  <w:num w:numId="30" w16cid:durableId="488524523">
    <w:abstractNumId w:val="21"/>
  </w:num>
  <w:num w:numId="31" w16cid:durableId="1448769342">
    <w:abstractNumId w:val="24"/>
  </w:num>
  <w:num w:numId="32" w16cid:durableId="986669931">
    <w:abstractNumId w:val="23"/>
  </w:num>
  <w:num w:numId="33" w16cid:durableId="14559760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4"/>
    <w:rsid w:val="00017FEA"/>
    <w:rsid w:val="00035FD2"/>
    <w:rsid w:val="00047746"/>
    <w:rsid w:val="00053CA5"/>
    <w:rsid w:val="0006012C"/>
    <w:rsid w:val="0007268D"/>
    <w:rsid w:val="0008499C"/>
    <w:rsid w:val="00090B09"/>
    <w:rsid w:val="000A6C54"/>
    <w:rsid w:val="000B0E9A"/>
    <w:rsid w:val="000D2725"/>
    <w:rsid w:val="000D79D7"/>
    <w:rsid w:val="000E492B"/>
    <w:rsid w:val="001261F0"/>
    <w:rsid w:val="001B49C8"/>
    <w:rsid w:val="001E744E"/>
    <w:rsid w:val="001F0D35"/>
    <w:rsid w:val="001F283D"/>
    <w:rsid w:val="001F635F"/>
    <w:rsid w:val="002130FF"/>
    <w:rsid w:val="002157ED"/>
    <w:rsid w:val="00257E1E"/>
    <w:rsid w:val="00280607"/>
    <w:rsid w:val="002A234F"/>
    <w:rsid w:val="002E2E0F"/>
    <w:rsid w:val="002E52C2"/>
    <w:rsid w:val="002F7AD4"/>
    <w:rsid w:val="0030450F"/>
    <w:rsid w:val="003069AA"/>
    <w:rsid w:val="00346C58"/>
    <w:rsid w:val="003516BF"/>
    <w:rsid w:val="00383CCE"/>
    <w:rsid w:val="003C6902"/>
    <w:rsid w:val="003D2D2C"/>
    <w:rsid w:val="003F2C2E"/>
    <w:rsid w:val="004163AB"/>
    <w:rsid w:val="0044674B"/>
    <w:rsid w:val="004730B9"/>
    <w:rsid w:val="00482153"/>
    <w:rsid w:val="00483353"/>
    <w:rsid w:val="004E1326"/>
    <w:rsid w:val="004E302A"/>
    <w:rsid w:val="004E63DA"/>
    <w:rsid w:val="00504C59"/>
    <w:rsid w:val="0050730F"/>
    <w:rsid w:val="00532B60"/>
    <w:rsid w:val="00550674"/>
    <w:rsid w:val="005566D3"/>
    <w:rsid w:val="00567F1B"/>
    <w:rsid w:val="00584606"/>
    <w:rsid w:val="005853B4"/>
    <w:rsid w:val="005909BA"/>
    <w:rsid w:val="005B6627"/>
    <w:rsid w:val="005C19AD"/>
    <w:rsid w:val="005E0185"/>
    <w:rsid w:val="005E64CD"/>
    <w:rsid w:val="0060163B"/>
    <w:rsid w:val="0062797A"/>
    <w:rsid w:val="00635812"/>
    <w:rsid w:val="006633F4"/>
    <w:rsid w:val="00674AA9"/>
    <w:rsid w:val="00690D5C"/>
    <w:rsid w:val="006C0254"/>
    <w:rsid w:val="006F0BA2"/>
    <w:rsid w:val="00705380"/>
    <w:rsid w:val="00710E45"/>
    <w:rsid w:val="00713578"/>
    <w:rsid w:val="007273CC"/>
    <w:rsid w:val="0074225F"/>
    <w:rsid w:val="007540D6"/>
    <w:rsid w:val="0075511F"/>
    <w:rsid w:val="00770679"/>
    <w:rsid w:val="007905FC"/>
    <w:rsid w:val="007C6B34"/>
    <w:rsid w:val="007F274A"/>
    <w:rsid w:val="00825084"/>
    <w:rsid w:val="00835FBA"/>
    <w:rsid w:val="0084251F"/>
    <w:rsid w:val="0084346F"/>
    <w:rsid w:val="00854A52"/>
    <w:rsid w:val="00864404"/>
    <w:rsid w:val="008713D7"/>
    <w:rsid w:val="00877519"/>
    <w:rsid w:val="00882A2B"/>
    <w:rsid w:val="008A11AD"/>
    <w:rsid w:val="008B6A78"/>
    <w:rsid w:val="008E364C"/>
    <w:rsid w:val="008E4BFF"/>
    <w:rsid w:val="0091071A"/>
    <w:rsid w:val="009262DA"/>
    <w:rsid w:val="00931627"/>
    <w:rsid w:val="00936ED9"/>
    <w:rsid w:val="00940D02"/>
    <w:rsid w:val="00954C6F"/>
    <w:rsid w:val="00957517"/>
    <w:rsid w:val="0097634B"/>
    <w:rsid w:val="00983D77"/>
    <w:rsid w:val="0099695B"/>
    <w:rsid w:val="009B325C"/>
    <w:rsid w:val="009E59D9"/>
    <w:rsid w:val="00A11247"/>
    <w:rsid w:val="00A240F5"/>
    <w:rsid w:val="00A41AA3"/>
    <w:rsid w:val="00A4351E"/>
    <w:rsid w:val="00A43BDE"/>
    <w:rsid w:val="00A47AE2"/>
    <w:rsid w:val="00A5297E"/>
    <w:rsid w:val="00A70FCC"/>
    <w:rsid w:val="00A9450E"/>
    <w:rsid w:val="00AD2267"/>
    <w:rsid w:val="00B2454E"/>
    <w:rsid w:val="00B247CE"/>
    <w:rsid w:val="00B57591"/>
    <w:rsid w:val="00B737C9"/>
    <w:rsid w:val="00B927A7"/>
    <w:rsid w:val="00BA1EEF"/>
    <w:rsid w:val="00BB6704"/>
    <w:rsid w:val="00BD75AD"/>
    <w:rsid w:val="00BE24A3"/>
    <w:rsid w:val="00C13556"/>
    <w:rsid w:val="00C26376"/>
    <w:rsid w:val="00C31096"/>
    <w:rsid w:val="00C43782"/>
    <w:rsid w:val="00C542CA"/>
    <w:rsid w:val="00C55748"/>
    <w:rsid w:val="00C55EF0"/>
    <w:rsid w:val="00C736DB"/>
    <w:rsid w:val="00CB4E5F"/>
    <w:rsid w:val="00CB72C9"/>
    <w:rsid w:val="00CD31AD"/>
    <w:rsid w:val="00CD4EEC"/>
    <w:rsid w:val="00D007A9"/>
    <w:rsid w:val="00D05421"/>
    <w:rsid w:val="00D219EF"/>
    <w:rsid w:val="00D21A00"/>
    <w:rsid w:val="00D3490E"/>
    <w:rsid w:val="00D44907"/>
    <w:rsid w:val="00D929A4"/>
    <w:rsid w:val="00DA7379"/>
    <w:rsid w:val="00DC12AD"/>
    <w:rsid w:val="00DD3752"/>
    <w:rsid w:val="00DE163E"/>
    <w:rsid w:val="00E245EF"/>
    <w:rsid w:val="00EB4590"/>
    <w:rsid w:val="00EC403B"/>
    <w:rsid w:val="00F528DE"/>
    <w:rsid w:val="00F91CEC"/>
    <w:rsid w:val="00F948E1"/>
    <w:rsid w:val="00FB24AC"/>
    <w:rsid w:val="00FB7F60"/>
    <w:rsid w:val="00FC23CF"/>
    <w:rsid w:val="00FD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25C385"/>
  <w15:chartTrackingRefBased/>
  <w15:docId w15:val="{EE66F85B-2683-4EA4-B473-B6B38828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  <w:caps w:val="0"/>
      <w:smallCaps w:val="0"/>
      <w:color w:val="auto"/>
      <w:spacing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9z0">
    <w:name w:val="WW8Num9z0"/>
    <w:rPr>
      <w:rFonts w:ascii="OpenSymbol" w:eastAsia="Times New Roman" w:hAnsi="OpenSymbol" w:cs="OpenSymbol"/>
      <w:color w:val="auto"/>
      <w:sz w:val="24"/>
      <w:szCs w:val="24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8z1">
    <w:name w:val="WW8Num8z1"/>
    <w:rPr>
      <w:rFonts w:ascii="OpenSymbol" w:hAnsi="OpenSymbol" w:cs="OpenSymbol"/>
      <w:color w:val="auto"/>
      <w:sz w:val="26"/>
      <w:szCs w:val="26"/>
    </w:rPr>
  </w:style>
  <w:style w:type="character" w:customStyle="1" w:styleId="WW8Num11z1">
    <w:name w:val="WW8Num11z1"/>
    <w:rPr>
      <w:rFonts w:ascii="OpenSymbol" w:hAnsi="OpenSymbol" w:cs="OpenSymbol"/>
      <w:color w:val="auto"/>
      <w:sz w:val="26"/>
      <w:szCs w:val="26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Symbol" w:hAnsi="Symbol" w:cs="Symbol" w:hint="default"/>
      <w:sz w:val="28"/>
      <w:szCs w:val="2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0z1">
    <w:name w:val="WW8Num10z1"/>
    <w:rPr>
      <w:rFonts w:ascii="Symbol" w:eastAsia="Times New Roman" w:hAnsi="Symbol" w:cs="Symbol" w:hint="default"/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ListLabel9">
    <w:name w:val="ListLabel 9"/>
    <w:rPr>
      <w:rFonts w:eastAsia="OpenSymbol"/>
    </w:rPr>
  </w:style>
  <w:style w:type="character" w:customStyle="1" w:styleId="ListLabel8">
    <w:name w:val="ListLabel 8"/>
    <w:rPr>
      <w:rFonts w:eastAsia="OpenSymbol"/>
    </w:rPr>
  </w:style>
  <w:style w:type="character" w:customStyle="1" w:styleId="ListLabel7">
    <w:name w:val="ListLabel 7"/>
    <w:rPr>
      <w:rFonts w:eastAsia="OpenSymbol"/>
    </w:rPr>
  </w:style>
  <w:style w:type="character" w:customStyle="1" w:styleId="ListLabel6">
    <w:name w:val="ListLabel 6"/>
    <w:rPr>
      <w:rFonts w:eastAsia="OpenSymbol"/>
    </w:rPr>
  </w:style>
  <w:style w:type="character" w:customStyle="1" w:styleId="ListLabel5">
    <w:name w:val="ListLabel 5"/>
    <w:rPr>
      <w:rFonts w:eastAsia="OpenSymbol"/>
    </w:rPr>
  </w:style>
  <w:style w:type="character" w:customStyle="1" w:styleId="ListLabel4">
    <w:name w:val="ListLabel 4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1">
    <w:name w:val="ListLabel 1"/>
    <w:rPr>
      <w:rFonts w:ascii="Palatino Linotype" w:eastAsia="OpenSymbol" w:hAnsi="Palatino Linotype" w:cs="Palatino Linotype"/>
      <w:b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2z0">
    <w:name w:val="WW8Num32z0"/>
    <w:rPr>
      <w:i w:val="0"/>
      <w:color w:val="000000"/>
      <w:sz w:val="24"/>
    </w:rPr>
  </w:style>
  <w:style w:type="character" w:customStyle="1" w:styleId="WW8Num32z1">
    <w:name w:val="WW8Num32z1"/>
    <w:rPr>
      <w:rFonts w:ascii="Symbol" w:eastAsia="Symbol" w:hAnsi="Symbol" w:cs="Symbol"/>
      <w:i w:val="0"/>
      <w:color w:val="000000"/>
      <w:sz w:val="28"/>
      <w:szCs w:val="28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Odwoaniedokomentarza6">
    <w:name w:val="Odwołanie do komentarza6"/>
    <w:rPr>
      <w:sz w:val="16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ListLabel229">
    <w:name w:val="ListLabel 229"/>
    <w:rPr>
      <w:rFonts w:ascii="Liberation Serif" w:hAnsi="Liberation Serif" w:cs="Liberation Serif"/>
    </w:rPr>
  </w:style>
  <w:style w:type="character" w:customStyle="1" w:styleId="ListLabel230">
    <w:name w:val="ListLabel 230"/>
    <w:rPr>
      <w:rFonts w:ascii="Liberation Serif" w:hAnsi="Liberation Serif" w:cs="Liberation Serif"/>
    </w:rPr>
  </w:style>
  <w:style w:type="character" w:customStyle="1" w:styleId="ListLabel231">
    <w:name w:val="ListLabel 231"/>
    <w:rPr>
      <w:rFonts w:ascii="Liberation Serif" w:hAnsi="Liberation Serif" w:cs="Liberation Serif"/>
    </w:rPr>
  </w:style>
  <w:style w:type="character" w:customStyle="1" w:styleId="ListLabel232">
    <w:name w:val="ListLabel 232"/>
    <w:rPr>
      <w:rFonts w:ascii="Liberation Serif" w:hAnsi="Liberation Serif" w:cs="Liberation Serif"/>
    </w:rPr>
  </w:style>
  <w:style w:type="character" w:customStyle="1" w:styleId="ListLabel233">
    <w:name w:val="ListLabel 233"/>
    <w:rPr>
      <w:rFonts w:ascii="Liberation Serif" w:hAnsi="Liberation Serif" w:cs="Liberation Serif"/>
    </w:rPr>
  </w:style>
  <w:style w:type="character" w:customStyle="1" w:styleId="ListLabel234">
    <w:name w:val="ListLabel 234"/>
    <w:rPr>
      <w:rFonts w:ascii="Liberation Serif" w:hAnsi="Liberation Serif" w:cs="Liberation Serif"/>
    </w:rPr>
  </w:style>
  <w:style w:type="character" w:customStyle="1" w:styleId="ListLabel235">
    <w:name w:val="ListLabel 235"/>
    <w:rPr>
      <w:rFonts w:ascii="Liberation Serif" w:hAnsi="Liberation Serif" w:cs="Liberation Serif"/>
    </w:rPr>
  </w:style>
  <w:style w:type="character" w:customStyle="1" w:styleId="ListLabel236">
    <w:name w:val="ListLabel 236"/>
    <w:rPr>
      <w:rFonts w:ascii="Liberation Serif" w:hAnsi="Liberation Serif" w:cs="Liberation Serif"/>
    </w:rPr>
  </w:style>
  <w:style w:type="character" w:customStyle="1" w:styleId="ListLabel237">
    <w:name w:val="ListLabel 237"/>
    <w:rPr>
      <w:rFonts w:ascii="Liberation Serif" w:hAnsi="Liberation Serif" w:cs="Liberation Serif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HTML-wstpniesformatowany">
    <w:name w:val="HTML Preformatted"/>
    <w:basedOn w:val="Normalny"/>
    <w:rPr>
      <w:rFonts w:ascii="Courier New" w:eastAsia="Courier New" w:hAnsi="Courier New" w:cs="Courier New"/>
      <w:sz w:val="20"/>
      <w:szCs w:val="20"/>
    </w:rPr>
  </w:style>
  <w:style w:type="paragraph" w:customStyle="1" w:styleId="Tekstkomentarza6">
    <w:name w:val="Tekst komentarza6"/>
    <w:basedOn w:val="Normalny"/>
    <w:rPr>
      <w:sz w:val="20"/>
    </w:rPr>
  </w:style>
  <w:style w:type="paragraph" w:customStyle="1" w:styleId="Akapitzlist1">
    <w:name w:val="Akapit z listą1"/>
    <w:basedOn w:val="Normalny"/>
    <w:pPr>
      <w:widowControl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pPr>
      <w:keepLines/>
      <w:widowControl/>
      <w:spacing w:after="210" w:line="210" w:lineRule="atLeast"/>
      <w:jc w:val="both"/>
    </w:pPr>
    <w:rPr>
      <w:rFonts w:eastAsia="Times New Roman"/>
      <w:sz w:val="17"/>
      <w:szCs w:val="17"/>
      <w:lang w:eastAsia="pl-PL"/>
    </w:rPr>
  </w:style>
  <w:style w:type="paragraph" w:styleId="Akapitzlist">
    <w:name w:val="List Paragraph"/>
    <w:basedOn w:val="Normalny"/>
    <w:uiPriority w:val="34"/>
    <w:qFormat/>
    <w:rsid w:val="005C19AD"/>
    <w:pPr>
      <w:ind w:left="708"/>
    </w:pPr>
  </w:style>
  <w:style w:type="character" w:customStyle="1" w:styleId="TekstpodstawowyZnak">
    <w:name w:val="Tekst podstawowy Znak"/>
    <w:link w:val="Tekstpodstawowy"/>
    <w:rsid w:val="00DC12AD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20</cp:revision>
  <cp:lastPrinted>1899-12-31T23:00:00Z</cp:lastPrinted>
  <dcterms:created xsi:type="dcterms:W3CDTF">2026-09-10T09:39:00Z</dcterms:created>
  <dcterms:modified xsi:type="dcterms:W3CDTF">2026-09-11T11:41:00Z</dcterms:modified>
</cp:coreProperties>
</file>