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0451" w14:textId="77777777" w:rsidR="00550674" w:rsidRPr="00AB1B83" w:rsidRDefault="00550674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AB1B83">
        <w:rPr>
          <w:rFonts w:ascii="Calibri" w:hAnsi="Calibri" w:cs="Calibri"/>
          <w:sz w:val="22"/>
          <w:szCs w:val="22"/>
        </w:rPr>
        <w:t>BRM.0012.29.</w:t>
      </w:r>
      <w:r w:rsidR="005E64CD" w:rsidRPr="00AB1B83">
        <w:rPr>
          <w:rFonts w:ascii="Calibri" w:hAnsi="Calibri" w:cs="Calibri"/>
          <w:sz w:val="22"/>
          <w:szCs w:val="22"/>
        </w:rPr>
        <w:t>2</w:t>
      </w:r>
      <w:r w:rsidR="00710E45" w:rsidRPr="00AB1B83">
        <w:rPr>
          <w:rFonts w:ascii="Calibri" w:hAnsi="Calibri" w:cs="Calibri"/>
          <w:sz w:val="22"/>
          <w:szCs w:val="22"/>
        </w:rPr>
        <w:t>3</w:t>
      </w:r>
      <w:r w:rsidRPr="00AB1B83">
        <w:rPr>
          <w:rFonts w:ascii="Calibri" w:hAnsi="Calibri" w:cs="Calibri"/>
          <w:sz w:val="22"/>
          <w:szCs w:val="22"/>
        </w:rPr>
        <w:t>.202</w:t>
      </w:r>
      <w:r w:rsidR="0097634B" w:rsidRPr="00AB1B83">
        <w:rPr>
          <w:rFonts w:ascii="Calibri" w:hAnsi="Calibri" w:cs="Calibri"/>
          <w:sz w:val="22"/>
          <w:szCs w:val="22"/>
        </w:rPr>
        <w:t>6</w:t>
      </w:r>
    </w:p>
    <w:p w14:paraId="049E5AB7" w14:textId="77777777" w:rsidR="00550674" w:rsidRPr="00AB1B83" w:rsidRDefault="00550674">
      <w:pPr>
        <w:pStyle w:val="Nagwek9"/>
        <w:rPr>
          <w:rFonts w:ascii="Calibri" w:hAnsi="Calibri" w:cs="Calibri"/>
          <w:sz w:val="22"/>
          <w:szCs w:val="22"/>
        </w:rPr>
      </w:pPr>
    </w:p>
    <w:p w14:paraId="1F34161F" w14:textId="5E75313A" w:rsidR="00550674" w:rsidRPr="009752DD" w:rsidRDefault="00550674" w:rsidP="00E8319A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9752DD">
        <w:rPr>
          <w:rFonts w:ascii="Calibri" w:hAnsi="Calibri" w:cs="Calibri"/>
          <w:sz w:val="28"/>
          <w:szCs w:val="28"/>
        </w:rPr>
        <w:t xml:space="preserve">Protokół Nr </w:t>
      </w:r>
      <w:r w:rsidR="005E64CD" w:rsidRPr="009752DD">
        <w:rPr>
          <w:rFonts w:ascii="Calibri" w:hAnsi="Calibri" w:cs="Calibri"/>
          <w:sz w:val="28"/>
          <w:szCs w:val="28"/>
        </w:rPr>
        <w:t>2</w:t>
      </w:r>
      <w:r w:rsidR="00710E45" w:rsidRPr="009752DD">
        <w:rPr>
          <w:rFonts w:ascii="Calibri" w:hAnsi="Calibri" w:cs="Calibri"/>
          <w:sz w:val="28"/>
          <w:szCs w:val="28"/>
        </w:rPr>
        <w:t>3</w:t>
      </w:r>
      <w:r w:rsidRPr="009752DD">
        <w:rPr>
          <w:rFonts w:ascii="Calibri" w:hAnsi="Calibri" w:cs="Calibri"/>
          <w:sz w:val="28"/>
          <w:szCs w:val="28"/>
        </w:rPr>
        <w:t>/2</w:t>
      </w:r>
      <w:r w:rsidR="0097634B" w:rsidRPr="009752DD">
        <w:rPr>
          <w:rFonts w:ascii="Calibri" w:hAnsi="Calibri" w:cs="Calibri"/>
          <w:sz w:val="28"/>
          <w:szCs w:val="28"/>
        </w:rPr>
        <w:t>6</w:t>
      </w:r>
      <w:r w:rsidR="009752DD">
        <w:rPr>
          <w:rFonts w:ascii="Calibri" w:hAnsi="Calibri" w:cs="Calibri"/>
          <w:sz w:val="28"/>
          <w:szCs w:val="28"/>
        </w:rPr>
        <w:t xml:space="preserve"> </w:t>
      </w:r>
      <w:r w:rsidRPr="009752DD">
        <w:rPr>
          <w:rFonts w:ascii="Calibri" w:hAnsi="Calibri" w:cs="Calibri"/>
          <w:sz w:val="28"/>
          <w:szCs w:val="28"/>
        </w:rPr>
        <w:t>z posiedzenia Komisji Promocji i Współpracy z Zagranicą Rady Miasta Olsztyna</w:t>
      </w:r>
      <w:r w:rsidR="009752DD">
        <w:rPr>
          <w:rFonts w:ascii="Calibri" w:hAnsi="Calibri" w:cs="Calibri"/>
          <w:sz w:val="28"/>
          <w:szCs w:val="28"/>
        </w:rPr>
        <w:t xml:space="preserve"> </w:t>
      </w:r>
      <w:r w:rsidRPr="009752DD">
        <w:rPr>
          <w:rFonts w:ascii="Calibri" w:hAnsi="Calibri" w:cs="Calibri"/>
          <w:sz w:val="28"/>
          <w:szCs w:val="28"/>
        </w:rPr>
        <w:t>z dnia</w:t>
      </w:r>
      <w:r w:rsidR="007F274A" w:rsidRPr="009752DD">
        <w:rPr>
          <w:rFonts w:ascii="Calibri" w:hAnsi="Calibri" w:cs="Calibri"/>
          <w:sz w:val="28"/>
          <w:szCs w:val="28"/>
        </w:rPr>
        <w:t xml:space="preserve"> </w:t>
      </w:r>
      <w:r w:rsidR="00710E45" w:rsidRPr="009752DD">
        <w:rPr>
          <w:rFonts w:ascii="Calibri" w:hAnsi="Calibri" w:cs="Calibri"/>
          <w:sz w:val="28"/>
          <w:szCs w:val="28"/>
        </w:rPr>
        <w:t>16 czerwca</w:t>
      </w:r>
      <w:r w:rsidRPr="009752DD">
        <w:rPr>
          <w:rFonts w:ascii="Calibri" w:hAnsi="Calibri" w:cs="Calibri"/>
          <w:sz w:val="28"/>
          <w:szCs w:val="28"/>
        </w:rPr>
        <w:t xml:space="preserve"> 202</w:t>
      </w:r>
      <w:r w:rsidR="0097634B" w:rsidRPr="009752DD">
        <w:rPr>
          <w:rFonts w:ascii="Calibri" w:hAnsi="Calibri" w:cs="Calibri"/>
          <w:sz w:val="28"/>
          <w:szCs w:val="28"/>
        </w:rPr>
        <w:t>6</w:t>
      </w:r>
      <w:r w:rsidRPr="009752DD">
        <w:rPr>
          <w:rFonts w:ascii="Calibri" w:hAnsi="Calibri" w:cs="Calibri"/>
          <w:sz w:val="28"/>
          <w:szCs w:val="28"/>
        </w:rPr>
        <w:t xml:space="preserve"> r. </w:t>
      </w:r>
    </w:p>
    <w:p w14:paraId="7CAB2F0A" w14:textId="77777777" w:rsidR="00550674" w:rsidRDefault="00550674" w:rsidP="00101E7B">
      <w:pPr>
        <w:rPr>
          <w:rFonts w:ascii="Calibri" w:hAnsi="Calibri" w:cs="Calibri"/>
          <w:b/>
          <w:sz w:val="22"/>
          <w:szCs w:val="22"/>
        </w:rPr>
      </w:pPr>
    </w:p>
    <w:p w14:paraId="32989788" w14:textId="77777777" w:rsidR="00E8319A" w:rsidRPr="00AB1B83" w:rsidRDefault="00E8319A" w:rsidP="00101E7B">
      <w:pPr>
        <w:rPr>
          <w:rFonts w:ascii="Calibri" w:hAnsi="Calibri" w:cs="Calibri"/>
          <w:b/>
          <w:sz w:val="22"/>
          <w:szCs w:val="22"/>
        </w:rPr>
      </w:pPr>
    </w:p>
    <w:p w14:paraId="4E3897C8" w14:textId="77777777" w:rsidR="00550674" w:rsidRPr="00101E7B" w:rsidRDefault="00550674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  <w:r w:rsidRPr="00101E7B">
        <w:rPr>
          <w:rFonts w:ascii="Calibri" w:hAnsi="Calibri" w:cs="Calibri"/>
          <w:sz w:val="22"/>
          <w:szCs w:val="22"/>
        </w:rPr>
        <w:t xml:space="preserve">Posiedzenie Komisji otworzyła Przewodnicząca Komisji Promocji i Współpracy z Zagranicą Halina </w:t>
      </w:r>
      <w:proofErr w:type="spellStart"/>
      <w:r w:rsidRPr="00101E7B">
        <w:rPr>
          <w:rFonts w:ascii="Calibri" w:hAnsi="Calibri" w:cs="Calibri"/>
          <w:sz w:val="22"/>
          <w:szCs w:val="22"/>
        </w:rPr>
        <w:t>Ciunel</w:t>
      </w:r>
      <w:proofErr w:type="spellEnd"/>
      <w:r w:rsidRPr="00101E7B">
        <w:rPr>
          <w:rFonts w:ascii="Calibri" w:hAnsi="Calibri" w:cs="Calibri"/>
          <w:sz w:val="22"/>
          <w:szCs w:val="22"/>
        </w:rPr>
        <w:t xml:space="preserve">.  Obecnych było </w:t>
      </w:r>
      <w:r w:rsidR="00710E45" w:rsidRPr="00101E7B">
        <w:rPr>
          <w:rFonts w:ascii="Calibri" w:hAnsi="Calibri" w:cs="Calibri"/>
          <w:sz w:val="22"/>
          <w:szCs w:val="22"/>
        </w:rPr>
        <w:t>8</w:t>
      </w:r>
      <w:r w:rsidRPr="00101E7B">
        <w:rPr>
          <w:rFonts w:ascii="Calibri" w:hAnsi="Calibri" w:cs="Calibri"/>
          <w:sz w:val="22"/>
          <w:szCs w:val="22"/>
        </w:rPr>
        <w:t xml:space="preserve"> radnych wobec - </w:t>
      </w:r>
      <w:r w:rsidR="007273CC" w:rsidRPr="00101E7B">
        <w:rPr>
          <w:rFonts w:ascii="Calibri" w:hAnsi="Calibri" w:cs="Calibri"/>
          <w:sz w:val="22"/>
          <w:szCs w:val="22"/>
        </w:rPr>
        <w:t>10</w:t>
      </w:r>
      <w:r w:rsidRPr="00101E7B">
        <w:rPr>
          <w:rFonts w:ascii="Calibri" w:hAnsi="Calibri" w:cs="Calibri"/>
          <w:sz w:val="22"/>
          <w:szCs w:val="22"/>
        </w:rPr>
        <w:t xml:space="preserve"> osobowego składu.</w:t>
      </w:r>
    </w:p>
    <w:p w14:paraId="6C23A4F3" w14:textId="77777777" w:rsidR="00550674" w:rsidRPr="00AB1B83" w:rsidRDefault="00550674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2E7C018E" w14:textId="1C0860DF" w:rsidR="005E64CD" w:rsidRPr="00AB1B83" w:rsidRDefault="005E64CD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AB1B83">
        <w:rPr>
          <w:rFonts w:ascii="Calibri" w:hAnsi="Calibri" w:cs="Calibri"/>
          <w:sz w:val="22"/>
          <w:szCs w:val="22"/>
        </w:rPr>
        <w:t>Antosz Nell</w:t>
      </w:r>
      <w:r w:rsidR="0040263A">
        <w:rPr>
          <w:rFonts w:ascii="Calibri" w:hAnsi="Calibri" w:cs="Calibri"/>
          <w:sz w:val="22"/>
          <w:szCs w:val="22"/>
        </w:rPr>
        <w:t>y</w:t>
      </w:r>
      <w:r w:rsidR="00101E7B">
        <w:rPr>
          <w:rFonts w:ascii="Calibri" w:hAnsi="Calibri" w:cs="Calibri"/>
          <w:sz w:val="22"/>
          <w:szCs w:val="22"/>
        </w:rPr>
        <w:t xml:space="preserve"> </w:t>
      </w:r>
      <w:r w:rsidR="00A70FCC" w:rsidRPr="00AB1B83">
        <w:rPr>
          <w:rFonts w:ascii="Calibri" w:hAnsi="Calibri" w:cs="Calibri"/>
          <w:sz w:val="22"/>
          <w:szCs w:val="22"/>
        </w:rPr>
        <w:t>- obecna</w:t>
      </w:r>
    </w:p>
    <w:p w14:paraId="6654610D" w14:textId="5779C18C" w:rsidR="005E64CD" w:rsidRPr="00AB1B83" w:rsidRDefault="005E64CD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B1B83">
        <w:rPr>
          <w:rFonts w:ascii="Calibri" w:hAnsi="Calibri" w:cs="Calibri"/>
          <w:sz w:val="22"/>
          <w:szCs w:val="22"/>
        </w:rPr>
        <w:t>Arczak</w:t>
      </w:r>
      <w:proofErr w:type="spellEnd"/>
      <w:r w:rsidRPr="00AB1B83">
        <w:rPr>
          <w:rFonts w:ascii="Calibri" w:hAnsi="Calibri" w:cs="Calibri"/>
          <w:sz w:val="22"/>
          <w:szCs w:val="22"/>
        </w:rPr>
        <w:t xml:space="preserve"> Mirosław</w:t>
      </w:r>
      <w:r w:rsidR="00A70FCC" w:rsidRPr="00AB1B83">
        <w:rPr>
          <w:rFonts w:ascii="Calibri" w:hAnsi="Calibri" w:cs="Calibri"/>
          <w:sz w:val="22"/>
          <w:szCs w:val="22"/>
        </w:rPr>
        <w:t xml:space="preserve"> - </w:t>
      </w:r>
      <w:r w:rsidR="0075511F" w:rsidRPr="00AB1B83">
        <w:rPr>
          <w:rFonts w:ascii="Calibri" w:hAnsi="Calibri" w:cs="Calibri"/>
          <w:sz w:val="22"/>
          <w:szCs w:val="22"/>
        </w:rPr>
        <w:t>nie</w:t>
      </w:r>
      <w:r w:rsidR="00A70FCC" w:rsidRPr="00AB1B83">
        <w:rPr>
          <w:rFonts w:ascii="Calibri" w:hAnsi="Calibri" w:cs="Calibri"/>
          <w:sz w:val="22"/>
          <w:szCs w:val="22"/>
        </w:rPr>
        <w:t>obecny</w:t>
      </w:r>
    </w:p>
    <w:p w14:paraId="4E1C1FF7" w14:textId="509CBE22" w:rsidR="005E64CD" w:rsidRPr="00AB1B83" w:rsidRDefault="005E64CD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AB1B83">
        <w:rPr>
          <w:rFonts w:ascii="Calibri" w:hAnsi="Calibri" w:cs="Calibri"/>
          <w:sz w:val="22"/>
          <w:szCs w:val="22"/>
        </w:rPr>
        <w:t xml:space="preserve">Bałdyga Przemysław </w:t>
      </w:r>
      <w:r w:rsidR="00A70FCC" w:rsidRPr="00AB1B83">
        <w:rPr>
          <w:rFonts w:ascii="Calibri" w:hAnsi="Calibri" w:cs="Calibri"/>
          <w:sz w:val="22"/>
          <w:szCs w:val="22"/>
        </w:rPr>
        <w:t>- obecny</w:t>
      </w:r>
    </w:p>
    <w:p w14:paraId="28032451" w14:textId="7FA85352" w:rsidR="005E64CD" w:rsidRPr="00AB1B83" w:rsidRDefault="005E64CD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B1B83">
        <w:rPr>
          <w:rFonts w:ascii="Calibri" w:hAnsi="Calibri" w:cs="Calibri"/>
          <w:sz w:val="22"/>
          <w:szCs w:val="22"/>
        </w:rPr>
        <w:t>Ciunel</w:t>
      </w:r>
      <w:proofErr w:type="spellEnd"/>
      <w:r w:rsidRPr="00AB1B83">
        <w:rPr>
          <w:rFonts w:ascii="Calibri" w:hAnsi="Calibri" w:cs="Calibri"/>
          <w:sz w:val="22"/>
          <w:szCs w:val="22"/>
        </w:rPr>
        <w:t xml:space="preserve"> Halina</w:t>
      </w:r>
      <w:r w:rsidR="00101E7B">
        <w:rPr>
          <w:rFonts w:ascii="Calibri" w:hAnsi="Calibri" w:cs="Calibri"/>
          <w:sz w:val="22"/>
          <w:szCs w:val="22"/>
        </w:rPr>
        <w:t xml:space="preserve"> </w:t>
      </w:r>
      <w:r w:rsidR="00A70FCC" w:rsidRPr="00AB1B83">
        <w:rPr>
          <w:rFonts w:ascii="Calibri" w:hAnsi="Calibri" w:cs="Calibri"/>
          <w:sz w:val="22"/>
          <w:szCs w:val="22"/>
        </w:rPr>
        <w:t>- obecna</w:t>
      </w:r>
    </w:p>
    <w:p w14:paraId="1B950C3F" w14:textId="587C4BCE" w:rsidR="008B6A78" w:rsidRPr="00AB1B83" w:rsidRDefault="008B6A78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AB1B83">
        <w:rPr>
          <w:rFonts w:ascii="Calibri" w:hAnsi="Calibri" w:cs="Calibri"/>
          <w:sz w:val="22"/>
          <w:szCs w:val="22"/>
        </w:rPr>
        <w:t>Głażewski Tomasz</w:t>
      </w:r>
      <w:r w:rsidR="00101E7B">
        <w:rPr>
          <w:rFonts w:ascii="Calibri" w:hAnsi="Calibri" w:cs="Calibri"/>
          <w:sz w:val="22"/>
          <w:szCs w:val="22"/>
        </w:rPr>
        <w:t xml:space="preserve"> </w:t>
      </w:r>
      <w:r w:rsidRPr="00AB1B83">
        <w:rPr>
          <w:rFonts w:ascii="Calibri" w:hAnsi="Calibri" w:cs="Calibri"/>
          <w:sz w:val="22"/>
          <w:szCs w:val="22"/>
        </w:rPr>
        <w:t>- obecny</w:t>
      </w:r>
    </w:p>
    <w:p w14:paraId="4003980A" w14:textId="0B1C459E" w:rsidR="005E64CD" w:rsidRPr="00AB1B83" w:rsidRDefault="005E64CD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AB1B83">
        <w:rPr>
          <w:rFonts w:ascii="Calibri" w:hAnsi="Calibri" w:cs="Calibri"/>
          <w:sz w:val="22"/>
          <w:szCs w:val="22"/>
        </w:rPr>
        <w:t>Kamińska Marta</w:t>
      </w:r>
      <w:r w:rsidR="00A70FCC" w:rsidRPr="00AB1B83">
        <w:rPr>
          <w:rFonts w:ascii="Calibri" w:hAnsi="Calibri" w:cs="Calibri"/>
          <w:sz w:val="22"/>
          <w:szCs w:val="22"/>
        </w:rPr>
        <w:t xml:space="preserve"> - nieobecna</w:t>
      </w:r>
    </w:p>
    <w:p w14:paraId="64EC9897" w14:textId="4F876D90" w:rsidR="005E64CD" w:rsidRPr="00AB1B83" w:rsidRDefault="005E64CD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AB1B83">
        <w:rPr>
          <w:rFonts w:ascii="Calibri" w:hAnsi="Calibri" w:cs="Calibri"/>
          <w:sz w:val="22"/>
          <w:szCs w:val="22"/>
        </w:rPr>
        <w:t xml:space="preserve">Misiewicz Joanna </w:t>
      </w:r>
      <w:r w:rsidR="00A70FCC" w:rsidRPr="00AB1B83">
        <w:rPr>
          <w:rFonts w:ascii="Calibri" w:hAnsi="Calibri" w:cs="Calibri"/>
          <w:sz w:val="22"/>
          <w:szCs w:val="22"/>
        </w:rPr>
        <w:t>- obecna</w:t>
      </w:r>
    </w:p>
    <w:p w14:paraId="63A6B457" w14:textId="2D512D47" w:rsidR="005E64CD" w:rsidRPr="00AB1B83" w:rsidRDefault="005E64CD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B1B83">
        <w:rPr>
          <w:rFonts w:ascii="Calibri" w:hAnsi="Calibri" w:cs="Calibri"/>
          <w:sz w:val="22"/>
          <w:szCs w:val="22"/>
        </w:rPr>
        <w:t>Pancer</w:t>
      </w:r>
      <w:proofErr w:type="spellEnd"/>
      <w:r w:rsidRPr="00AB1B83">
        <w:rPr>
          <w:rFonts w:ascii="Calibri" w:hAnsi="Calibri" w:cs="Calibri"/>
          <w:sz w:val="22"/>
          <w:szCs w:val="22"/>
        </w:rPr>
        <w:t xml:space="preserve"> Piotr</w:t>
      </w:r>
      <w:r w:rsidR="00101E7B">
        <w:rPr>
          <w:rFonts w:ascii="Calibri" w:hAnsi="Calibri" w:cs="Calibri"/>
          <w:sz w:val="22"/>
          <w:szCs w:val="22"/>
        </w:rPr>
        <w:t xml:space="preserve"> </w:t>
      </w:r>
      <w:r w:rsidR="00A70FCC" w:rsidRPr="00AB1B83">
        <w:rPr>
          <w:rFonts w:ascii="Calibri" w:hAnsi="Calibri" w:cs="Calibri"/>
          <w:sz w:val="22"/>
          <w:szCs w:val="22"/>
        </w:rPr>
        <w:t>- obecny</w:t>
      </w:r>
    </w:p>
    <w:p w14:paraId="0D61657F" w14:textId="45589704" w:rsidR="005E64CD" w:rsidRPr="00AB1B83" w:rsidRDefault="005E64CD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AB1B83">
        <w:rPr>
          <w:rFonts w:ascii="Calibri" w:hAnsi="Calibri" w:cs="Calibri"/>
          <w:sz w:val="22"/>
          <w:szCs w:val="22"/>
        </w:rPr>
        <w:t>Smoliński Grzegorz</w:t>
      </w:r>
      <w:r w:rsidR="00101E7B">
        <w:rPr>
          <w:rFonts w:ascii="Calibri" w:hAnsi="Calibri" w:cs="Calibri"/>
          <w:sz w:val="22"/>
          <w:szCs w:val="22"/>
        </w:rPr>
        <w:t xml:space="preserve"> </w:t>
      </w:r>
      <w:r w:rsidR="00A70FCC" w:rsidRPr="00AB1B83">
        <w:rPr>
          <w:rFonts w:ascii="Calibri" w:hAnsi="Calibri" w:cs="Calibri"/>
          <w:sz w:val="22"/>
          <w:szCs w:val="22"/>
        </w:rPr>
        <w:t>- obecny</w:t>
      </w:r>
    </w:p>
    <w:p w14:paraId="6C7F5E39" w14:textId="7CED23F1" w:rsidR="0091071A" w:rsidRPr="00AB1B83" w:rsidRDefault="005E64CD" w:rsidP="00101E7B">
      <w:pPr>
        <w:pStyle w:val="Tekstpodstawowy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AB1B83">
        <w:rPr>
          <w:rFonts w:ascii="Calibri" w:hAnsi="Calibri" w:cs="Calibri"/>
          <w:sz w:val="22"/>
          <w:szCs w:val="22"/>
        </w:rPr>
        <w:t>Zakrzewska Ewa</w:t>
      </w:r>
      <w:r w:rsidR="00101E7B">
        <w:rPr>
          <w:rFonts w:ascii="Calibri" w:hAnsi="Calibri" w:cs="Calibri"/>
          <w:sz w:val="22"/>
          <w:szCs w:val="22"/>
        </w:rPr>
        <w:t xml:space="preserve"> </w:t>
      </w:r>
      <w:r w:rsidR="00A70FCC" w:rsidRPr="00AB1B83">
        <w:rPr>
          <w:rFonts w:ascii="Calibri" w:hAnsi="Calibri" w:cs="Calibri"/>
          <w:sz w:val="22"/>
          <w:szCs w:val="22"/>
        </w:rPr>
        <w:t>- obecna</w:t>
      </w:r>
    </w:p>
    <w:p w14:paraId="6D4EAD89" w14:textId="77777777" w:rsidR="005E64CD" w:rsidRPr="00AB1B83" w:rsidRDefault="005E64CD" w:rsidP="00A70FCC">
      <w:pPr>
        <w:pStyle w:val="Tekstpodstawowy"/>
        <w:ind w:left="360"/>
        <w:jc w:val="both"/>
        <w:rPr>
          <w:rFonts w:ascii="Calibri" w:hAnsi="Calibri" w:cs="Calibri"/>
          <w:sz w:val="22"/>
          <w:szCs w:val="22"/>
        </w:rPr>
      </w:pPr>
    </w:p>
    <w:p w14:paraId="69B59B8D" w14:textId="0A20847F" w:rsidR="00550674" w:rsidRPr="00AB1B83" w:rsidRDefault="00550674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101E7B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 do protokołu, odpowiednio nr 1 i 2</w:t>
      </w:r>
      <w:r w:rsidRPr="00AB1B83">
        <w:rPr>
          <w:rFonts w:ascii="Calibri" w:hAnsi="Calibri" w:cs="Calibri"/>
          <w:i/>
          <w:iCs/>
          <w:sz w:val="22"/>
          <w:szCs w:val="22"/>
        </w:rPr>
        <w:t>.</w:t>
      </w:r>
    </w:p>
    <w:p w14:paraId="05597EE8" w14:textId="77777777" w:rsidR="00550674" w:rsidRPr="00AB1B83" w:rsidRDefault="00550674" w:rsidP="00101E7B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bCs/>
          <w:sz w:val="22"/>
          <w:szCs w:val="22"/>
        </w:rPr>
      </w:pPr>
      <w:r w:rsidRPr="00AB1B83">
        <w:rPr>
          <w:rFonts w:ascii="Calibri" w:hAnsi="Calibri" w:cs="Calibri"/>
          <w:sz w:val="22"/>
          <w:szCs w:val="22"/>
        </w:rPr>
        <w:t xml:space="preserve">Obrady rozpoczęto o godz. </w:t>
      </w:r>
      <w:r w:rsidR="00567F1B" w:rsidRPr="00AB1B83">
        <w:rPr>
          <w:rFonts w:ascii="Calibri" w:hAnsi="Calibri" w:cs="Calibri"/>
          <w:sz w:val="22"/>
          <w:szCs w:val="22"/>
        </w:rPr>
        <w:t>12.00</w:t>
      </w:r>
    </w:p>
    <w:p w14:paraId="5566452D" w14:textId="77777777" w:rsidR="00550674" w:rsidRPr="00AB1B83" w:rsidRDefault="00550674">
      <w:pPr>
        <w:tabs>
          <w:tab w:val="left" w:pos="708"/>
        </w:tabs>
        <w:jc w:val="center"/>
        <w:rPr>
          <w:rFonts w:ascii="Calibri" w:hAnsi="Calibri" w:cs="Calibri"/>
          <w:bCs/>
          <w:sz w:val="22"/>
          <w:szCs w:val="22"/>
        </w:rPr>
      </w:pPr>
    </w:p>
    <w:p w14:paraId="4F78A058" w14:textId="77777777" w:rsidR="00550674" w:rsidRPr="00AB1B83" w:rsidRDefault="00550674">
      <w:pPr>
        <w:tabs>
          <w:tab w:val="left" w:pos="708"/>
        </w:tabs>
        <w:jc w:val="center"/>
        <w:rPr>
          <w:rFonts w:ascii="Calibri" w:hAnsi="Calibri" w:cs="Calibri"/>
          <w:bCs/>
          <w:sz w:val="22"/>
          <w:szCs w:val="22"/>
        </w:rPr>
      </w:pPr>
    </w:p>
    <w:p w14:paraId="61AC375E" w14:textId="77777777" w:rsidR="00550674" w:rsidRPr="0079297A" w:rsidRDefault="00550674" w:rsidP="0079297A">
      <w:pPr>
        <w:pStyle w:val="Nagwek2"/>
        <w:rPr>
          <w:rFonts w:ascii="Calibri" w:hAnsi="Calibri" w:cs="Calibri"/>
          <w:i w:val="0"/>
          <w:iCs w:val="0"/>
        </w:rPr>
      </w:pPr>
      <w:r w:rsidRPr="0079297A">
        <w:rPr>
          <w:rFonts w:ascii="Calibri" w:hAnsi="Calibri" w:cs="Calibri"/>
          <w:i w:val="0"/>
          <w:iCs w:val="0"/>
        </w:rPr>
        <w:t>Porządek posiedzenia (zał. nr 3).</w:t>
      </w:r>
    </w:p>
    <w:p w14:paraId="26D50477" w14:textId="77777777" w:rsidR="00550674" w:rsidRPr="00AB1B83" w:rsidRDefault="00550674">
      <w:pPr>
        <w:rPr>
          <w:rFonts w:ascii="Calibri" w:hAnsi="Calibri" w:cs="Calibri"/>
          <w:b/>
          <w:bCs/>
          <w:sz w:val="22"/>
          <w:szCs w:val="22"/>
        </w:rPr>
      </w:pPr>
    </w:p>
    <w:p w14:paraId="5519119C" w14:textId="77777777" w:rsidR="00346C58" w:rsidRPr="00101E7B" w:rsidRDefault="0091071A" w:rsidP="00101E7B">
      <w:pPr>
        <w:pStyle w:val="Akapitzlist"/>
        <w:numPr>
          <w:ilvl w:val="0"/>
          <w:numId w:val="26"/>
        </w:numPr>
        <w:tabs>
          <w:tab w:val="left" w:pos="720"/>
          <w:tab w:val="left" w:pos="17304"/>
          <w:tab w:val="left" w:pos="17664"/>
          <w:tab w:val="left" w:pos="18519"/>
        </w:tabs>
        <w:rPr>
          <w:rFonts w:ascii="Calibri" w:hAnsi="Calibri" w:cs="Calibri"/>
          <w:sz w:val="22"/>
          <w:szCs w:val="22"/>
        </w:rPr>
      </w:pPr>
      <w:r w:rsidRPr="00101E7B">
        <w:rPr>
          <w:rFonts w:ascii="Calibri" w:hAnsi="Calibri" w:cs="Calibri"/>
          <w:sz w:val="22"/>
          <w:szCs w:val="22"/>
        </w:rPr>
        <w:t>Otwarcie posiedzenia</w:t>
      </w:r>
      <w:r w:rsidR="00EB4590" w:rsidRPr="00101E7B">
        <w:rPr>
          <w:rFonts w:ascii="Calibri" w:hAnsi="Calibri" w:cs="Calibri"/>
          <w:sz w:val="22"/>
          <w:szCs w:val="22"/>
        </w:rPr>
        <w:t>.</w:t>
      </w:r>
    </w:p>
    <w:p w14:paraId="3DC57958" w14:textId="77777777" w:rsidR="0084251F" w:rsidRPr="00101E7B" w:rsidRDefault="0084251F" w:rsidP="0084251F">
      <w:pPr>
        <w:tabs>
          <w:tab w:val="left" w:pos="720"/>
          <w:tab w:val="left" w:pos="17304"/>
          <w:tab w:val="left" w:pos="17664"/>
          <w:tab w:val="left" w:pos="18519"/>
        </w:tabs>
        <w:ind w:left="720"/>
        <w:rPr>
          <w:rFonts w:ascii="Calibri" w:hAnsi="Calibri" w:cs="Calibri"/>
          <w:sz w:val="22"/>
          <w:szCs w:val="22"/>
        </w:rPr>
      </w:pPr>
    </w:p>
    <w:p w14:paraId="5BCCFF7B" w14:textId="77777777" w:rsidR="00EB4590" w:rsidRPr="00101E7B" w:rsidRDefault="00EB4590" w:rsidP="00101E7B">
      <w:pPr>
        <w:pStyle w:val="Akapitzlist"/>
        <w:numPr>
          <w:ilvl w:val="0"/>
          <w:numId w:val="26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01E7B">
        <w:rPr>
          <w:rFonts w:ascii="Calibri" w:hAnsi="Calibri" w:cs="Calibri"/>
          <w:sz w:val="22"/>
          <w:szCs w:val="22"/>
        </w:rPr>
        <w:t xml:space="preserve">Monitorowanie efektywności realizacji spraw związanych ze współpracą zagraniczną oraz podejmowanie inicjatyw w tym zakresie. </w:t>
      </w:r>
    </w:p>
    <w:p w14:paraId="6271FBB5" w14:textId="77777777" w:rsidR="0084251F" w:rsidRPr="00101E7B" w:rsidRDefault="0084251F" w:rsidP="000D2725">
      <w:p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49D2296B" w14:textId="62EBB35F" w:rsidR="00EB4590" w:rsidRPr="00101E7B" w:rsidRDefault="00EB4590" w:rsidP="00101E7B">
      <w:pPr>
        <w:pStyle w:val="Akapitzlist"/>
        <w:numPr>
          <w:ilvl w:val="0"/>
          <w:numId w:val="26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01E7B">
        <w:rPr>
          <w:rFonts w:ascii="Calibri" w:hAnsi="Calibri" w:cs="Calibri"/>
          <w:sz w:val="22"/>
          <w:szCs w:val="22"/>
        </w:rPr>
        <w:t>Promocja gospodarcza miasta (w tym informacja o kreowaniu wizerunku Olsztyna jako atrakcyjnego ośrodka gospodarczego i naukowego, współpraca z jednostkam</w:t>
      </w:r>
      <w:r w:rsidR="00101E7B" w:rsidRPr="00101E7B">
        <w:rPr>
          <w:rFonts w:ascii="Calibri" w:hAnsi="Calibri" w:cs="Calibri"/>
          <w:sz w:val="22"/>
          <w:szCs w:val="22"/>
        </w:rPr>
        <w:t xml:space="preserve">i </w:t>
      </w:r>
      <w:r w:rsidRPr="00101E7B">
        <w:rPr>
          <w:rFonts w:ascii="Calibri" w:hAnsi="Calibri" w:cs="Calibri"/>
          <w:sz w:val="22"/>
          <w:szCs w:val="22"/>
        </w:rPr>
        <w:t>i organizacjami wspierającymi rozwój gospodarczy Olsztyna).</w:t>
      </w:r>
    </w:p>
    <w:p w14:paraId="1E8BBF78" w14:textId="77777777" w:rsidR="0084251F" w:rsidRPr="00101E7B" w:rsidRDefault="0084251F" w:rsidP="0084251F">
      <w:pPr>
        <w:tabs>
          <w:tab w:val="left" w:pos="720"/>
          <w:tab w:val="left" w:pos="17304"/>
          <w:tab w:val="left" w:pos="17664"/>
          <w:tab w:val="left" w:pos="18519"/>
        </w:tabs>
        <w:ind w:left="72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308E38CD" w14:textId="28B626A4" w:rsidR="00EB4590" w:rsidRPr="00101E7B" w:rsidRDefault="00EB4590" w:rsidP="00101E7B">
      <w:pPr>
        <w:pStyle w:val="Akapitzlist"/>
        <w:numPr>
          <w:ilvl w:val="0"/>
          <w:numId w:val="26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</w:pPr>
      <w:r w:rsidRPr="00101E7B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>Sprawy różne - zapoznanie się z raportem o stanie miasta Olsztyn 2025</w:t>
      </w:r>
      <w:r w:rsidR="00101E7B" w:rsidRPr="00101E7B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 xml:space="preserve"> </w:t>
      </w:r>
      <w:r w:rsidRPr="00101E7B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>(z zakresu działania Komisji).</w:t>
      </w:r>
    </w:p>
    <w:p w14:paraId="5B25DBED" w14:textId="77777777" w:rsidR="00EB4590" w:rsidRPr="00AB1B83" w:rsidRDefault="00EB4590" w:rsidP="00EB4590">
      <w:pPr>
        <w:tabs>
          <w:tab w:val="left" w:pos="720"/>
          <w:tab w:val="left" w:pos="17304"/>
          <w:tab w:val="left" w:pos="17664"/>
          <w:tab w:val="left" w:pos="18519"/>
        </w:tabs>
        <w:ind w:left="720"/>
        <w:rPr>
          <w:rFonts w:ascii="Calibri" w:hAnsi="Calibri" w:cs="Calibri"/>
          <w:b/>
          <w:bCs/>
          <w:sz w:val="22"/>
          <w:szCs w:val="22"/>
        </w:rPr>
      </w:pPr>
    </w:p>
    <w:p w14:paraId="0CE7CC68" w14:textId="4EC47BB2" w:rsidR="00550674" w:rsidRPr="00BA6F5B" w:rsidRDefault="00550674" w:rsidP="0030450F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BA6F5B">
        <w:rPr>
          <w:rStyle w:val="Hipercze"/>
          <w:rFonts w:ascii="Calibri" w:eastAsia="Times New Roman" w:hAnsi="Calibri" w:cs="Calibri"/>
          <w:color w:val="auto"/>
          <w:sz w:val="22"/>
          <w:szCs w:val="22"/>
          <w:u w:val="none"/>
        </w:rPr>
        <w:t>Przewodnicząca</w:t>
      </w:r>
      <w:r w:rsidRPr="00BA6F5B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 xml:space="preserve"> Komisji przywitała członków Komisji i zaproszonych gości.  </w:t>
      </w:r>
    </w:p>
    <w:p w14:paraId="339964BC" w14:textId="77777777" w:rsidR="00550674" w:rsidRPr="00AB1B83" w:rsidRDefault="00550674" w:rsidP="0030450F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1EBA478E" w14:textId="77777777" w:rsidR="004E302A" w:rsidRPr="00AB1B83" w:rsidRDefault="004E302A" w:rsidP="0030450F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25979479" w14:textId="3AB4DA0C" w:rsidR="00F528DE" w:rsidRPr="00371FFD" w:rsidRDefault="00550674" w:rsidP="00371FFD">
      <w:pPr>
        <w:pStyle w:val="Nagwek2"/>
        <w:jc w:val="both"/>
        <w:rPr>
          <w:rFonts w:ascii="Calibri" w:hAnsi="Calibri" w:cs="Calibri"/>
          <w:i w:val="0"/>
          <w:iCs w:val="0"/>
        </w:rPr>
      </w:pPr>
      <w:r w:rsidRPr="00371FFD">
        <w:rPr>
          <w:rFonts w:ascii="Calibri" w:hAnsi="Calibri" w:cs="Calibri"/>
          <w:i w:val="0"/>
          <w:iCs w:val="0"/>
        </w:rPr>
        <w:t>Ad 2</w:t>
      </w:r>
      <w:r w:rsidR="00C542CA" w:rsidRPr="00371FFD">
        <w:rPr>
          <w:rFonts w:ascii="Calibri" w:hAnsi="Calibri" w:cs="Calibri"/>
          <w:i w:val="0"/>
          <w:iCs w:val="0"/>
        </w:rPr>
        <w:t>, 3</w:t>
      </w:r>
      <w:r w:rsidR="00F528DE" w:rsidRPr="00371FFD">
        <w:rPr>
          <w:rFonts w:ascii="Calibri" w:hAnsi="Calibri" w:cs="Calibri"/>
          <w:i w:val="0"/>
          <w:iCs w:val="0"/>
        </w:rPr>
        <w:t>.</w:t>
      </w:r>
      <w:r w:rsidR="00BA6F5B" w:rsidRPr="00371FFD">
        <w:rPr>
          <w:rFonts w:ascii="Calibri" w:hAnsi="Calibri" w:cs="Calibri"/>
          <w:i w:val="0"/>
          <w:iCs w:val="0"/>
        </w:rPr>
        <w:t xml:space="preserve"> </w:t>
      </w:r>
      <w:r w:rsidR="00F528DE" w:rsidRPr="00371FFD">
        <w:rPr>
          <w:rFonts w:ascii="Calibri" w:hAnsi="Calibri" w:cs="Calibri"/>
          <w:i w:val="0"/>
          <w:iCs w:val="0"/>
        </w:rPr>
        <w:t xml:space="preserve">Monitorowanie efektywności realizacji spraw związanych ze współpracą </w:t>
      </w:r>
      <w:r w:rsidR="00F528DE" w:rsidRPr="00371FFD">
        <w:rPr>
          <w:rFonts w:ascii="Calibri" w:hAnsi="Calibri" w:cs="Calibri"/>
          <w:i w:val="0"/>
          <w:iCs w:val="0"/>
        </w:rPr>
        <w:lastRenderedPageBreak/>
        <w:t>zagraniczną</w:t>
      </w:r>
      <w:r w:rsidR="00BA6F5B" w:rsidRPr="00371FFD">
        <w:rPr>
          <w:rFonts w:ascii="Calibri" w:hAnsi="Calibri" w:cs="Calibri"/>
          <w:i w:val="0"/>
          <w:iCs w:val="0"/>
        </w:rPr>
        <w:t xml:space="preserve"> </w:t>
      </w:r>
      <w:r w:rsidR="00F528DE" w:rsidRPr="00371FFD">
        <w:rPr>
          <w:rFonts w:ascii="Calibri" w:hAnsi="Calibri" w:cs="Calibri"/>
          <w:i w:val="0"/>
          <w:iCs w:val="0"/>
        </w:rPr>
        <w:t xml:space="preserve">oraz podejmowanie inicjatyw w tym zakresie. </w:t>
      </w:r>
    </w:p>
    <w:p w14:paraId="4327A413" w14:textId="77777777" w:rsidR="00C542CA" w:rsidRPr="00371FFD" w:rsidRDefault="00C542CA" w:rsidP="00371FFD">
      <w:pPr>
        <w:pStyle w:val="Nagwek2"/>
        <w:jc w:val="both"/>
        <w:rPr>
          <w:rFonts w:ascii="Calibri" w:hAnsi="Calibri" w:cs="Calibri"/>
          <w:i w:val="0"/>
          <w:iCs w:val="0"/>
        </w:rPr>
      </w:pPr>
    </w:p>
    <w:p w14:paraId="62CE36A1" w14:textId="2715602C" w:rsidR="00F528DE" w:rsidRPr="00371FFD" w:rsidRDefault="00F528DE" w:rsidP="00371FFD">
      <w:pPr>
        <w:pStyle w:val="Nagwek2"/>
        <w:jc w:val="both"/>
        <w:rPr>
          <w:rFonts w:ascii="Calibri" w:hAnsi="Calibri" w:cs="Calibri"/>
          <w:i w:val="0"/>
          <w:iCs w:val="0"/>
        </w:rPr>
      </w:pPr>
      <w:r w:rsidRPr="00371FFD">
        <w:rPr>
          <w:rFonts w:ascii="Calibri" w:hAnsi="Calibri" w:cs="Calibri"/>
          <w:i w:val="0"/>
          <w:iCs w:val="0"/>
        </w:rPr>
        <w:t>Promocja gospodarcza miasta (w tym informacja o kreowaniu wizerunku Olsztyna jako atrakcyjnego ośrodka gospodarczego i naukowego, współpraca z jednostkami</w:t>
      </w:r>
      <w:r w:rsidR="00BA6F5B" w:rsidRPr="00371FFD">
        <w:rPr>
          <w:rFonts w:ascii="Calibri" w:hAnsi="Calibri" w:cs="Calibri"/>
          <w:i w:val="0"/>
          <w:iCs w:val="0"/>
        </w:rPr>
        <w:t xml:space="preserve"> </w:t>
      </w:r>
      <w:r w:rsidRPr="00371FFD">
        <w:rPr>
          <w:rFonts w:ascii="Calibri" w:hAnsi="Calibri" w:cs="Calibri"/>
          <w:i w:val="0"/>
          <w:iCs w:val="0"/>
        </w:rPr>
        <w:t>i organizacjami wspierającymi rozwój gospodarczy Olsztyna).</w:t>
      </w:r>
    </w:p>
    <w:p w14:paraId="1C12B481" w14:textId="77777777" w:rsidR="000B0E9A" w:rsidRPr="00BA6F5B" w:rsidRDefault="000B0E9A" w:rsidP="0030450F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4A36F90" w14:textId="77777777" w:rsidR="008E364C" w:rsidRPr="00BA6F5B" w:rsidRDefault="00635812" w:rsidP="00864404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BA6F5B">
        <w:rPr>
          <w:rFonts w:ascii="Calibri" w:eastAsia="Times New Roman" w:hAnsi="Calibri" w:cs="Calibri"/>
          <w:sz w:val="22"/>
          <w:szCs w:val="22"/>
          <w:lang w:eastAsia="en-US"/>
        </w:rPr>
        <w:t>Dyrektor Wydziału Promocji i Informacji Pan Paweł Sarnowski</w:t>
      </w:r>
      <w:r w:rsidR="00483353" w:rsidRPr="00BA6F5B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="00053CA5" w:rsidRPr="00BA6F5B">
        <w:rPr>
          <w:rFonts w:ascii="Calibri" w:eastAsia="Times New Roman" w:hAnsi="Calibri" w:cs="Calibri"/>
          <w:sz w:val="22"/>
          <w:szCs w:val="22"/>
          <w:lang w:eastAsia="en-US"/>
        </w:rPr>
        <w:t>przedstawi</w:t>
      </w:r>
      <w:r w:rsidR="00DD3752" w:rsidRPr="00BA6F5B">
        <w:rPr>
          <w:rFonts w:ascii="Calibri" w:eastAsia="Times New Roman" w:hAnsi="Calibri" w:cs="Calibri"/>
          <w:sz w:val="22"/>
          <w:szCs w:val="22"/>
          <w:lang w:eastAsia="en-US"/>
        </w:rPr>
        <w:t>ł</w:t>
      </w:r>
      <w:r w:rsidR="00C55EF0" w:rsidRPr="00BA6F5B">
        <w:rPr>
          <w:rFonts w:ascii="Calibri" w:eastAsia="Times New Roman" w:hAnsi="Calibri" w:cs="Calibri"/>
          <w:sz w:val="22"/>
          <w:szCs w:val="22"/>
          <w:lang w:eastAsia="en-US"/>
        </w:rPr>
        <w:t xml:space="preserve"> ł</w:t>
      </w:r>
      <w:r w:rsidR="00DD3752" w:rsidRPr="00BA6F5B">
        <w:rPr>
          <w:rFonts w:ascii="Calibri" w:eastAsia="Times New Roman" w:hAnsi="Calibri" w:cs="Calibri"/>
          <w:sz w:val="22"/>
          <w:szCs w:val="22"/>
          <w:lang w:eastAsia="en-US"/>
        </w:rPr>
        <w:t>ą</w:t>
      </w:r>
      <w:r w:rsidR="00C55EF0" w:rsidRPr="00BA6F5B">
        <w:rPr>
          <w:rFonts w:ascii="Calibri" w:eastAsia="Times New Roman" w:hAnsi="Calibri" w:cs="Calibri"/>
          <w:sz w:val="22"/>
          <w:szCs w:val="22"/>
          <w:lang w:eastAsia="en-US"/>
        </w:rPr>
        <w:t>cznie</w:t>
      </w:r>
      <w:r w:rsidR="00053CA5" w:rsidRPr="00BA6F5B">
        <w:rPr>
          <w:rFonts w:ascii="Calibri" w:eastAsia="Times New Roman" w:hAnsi="Calibri" w:cs="Calibri"/>
          <w:sz w:val="22"/>
          <w:szCs w:val="22"/>
          <w:lang w:eastAsia="en-US"/>
        </w:rPr>
        <w:t xml:space="preserve"> informacje, o które wnioskowała Komisja. </w:t>
      </w:r>
    </w:p>
    <w:p w14:paraId="417E9362" w14:textId="5D3B5F81" w:rsidR="008E364C" w:rsidRPr="00AB1B83" w:rsidRDefault="008E364C" w:rsidP="00864404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AB1B83">
        <w:rPr>
          <w:rFonts w:ascii="Calibri" w:eastAsia="Times New Roman" w:hAnsi="Calibri" w:cs="Calibri"/>
          <w:sz w:val="22"/>
          <w:szCs w:val="22"/>
          <w:lang w:eastAsia="en-US"/>
        </w:rPr>
        <w:t>Gmina Olsztyn ma podpisane partnerstwa z siedmioma miastami za granicą, z którymi współpracę koordynuje Wydział Promocji i Informacji Urzędu Miasta Olsztyna.</w:t>
      </w:r>
      <w:r w:rsidR="00BA6F5B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Pr="00AB1B83">
        <w:rPr>
          <w:rFonts w:ascii="Calibri" w:eastAsia="Times New Roman" w:hAnsi="Calibri" w:cs="Calibri"/>
          <w:sz w:val="22"/>
          <w:szCs w:val="22"/>
          <w:lang w:eastAsia="en-US"/>
        </w:rPr>
        <w:t>Równolegle realizowano programy dedykowane poszczególnym grupom celowym:</w:t>
      </w:r>
      <w:r w:rsidR="00BA6F5B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Pr="00AB1B83">
        <w:rPr>
          <w:rFonts w:ascii="Calibri" w:eastAsia="Times New Roman" w:hAnsi="Calibri" w:cs="Calibri"/>
          <w:sz w:val="22"/>
          <w:szCs w:val="22"/>
          <w:lang w:eastAsia="en-US"/>
        </w:rPr>
        <w:t>Sektor promocji turystycznej</w:t>
      </w:r>
      <w:r w:rsidR="00BA6F5B">
        <w:rPr>
          <w:rFonts w:ascii="Calibri" w:eastAsia="Times New Roman" w:hAnsi="Calibri" w:cs="Calibri"/>
          <w:sz w:val="22"/>
          <w:szCs w:val="22"/>
          <w:lang w:eastAsia="en-US"/>
        </w:rPr>
        <w:t xml:space="preserve"> -</w:t>
      </w:r>
      <w:r w:rsidRPr="00AB1B83">
        <w:rPr>
          <w:rFonts w:ascii="Calibri" w:eastAsia="Times New Roman" w:hAnsi="Calibri" w:cs="Calibri"/>
          <w:sz w:val="22"/>
          <w:szCs w:val="22"/>
          <w:lang w:eastAsia="en-US"/>
        </w:rPr>
        <w:t xml:space="preserve"> Przeprowadzono odrębne konsultacje branżowe w siedzibach Regionalnej Organizacji Turystycznej (ROT) oraz Polskiego Towarzystwa Turystyczno-Krajoznawczego (PTTK).</w:t>
      </w:r>
      <w:r w:rsidR="00BA6F5B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Pr="00AB1B83">
        <w:rPr>
          <w:rFonts w:ascii="Calibri" w:eastAsia="Times New Roman" w:hAnsi="Calibri" w:cs="Calibri"/>
          <w:sz w:val="22"/>
          <w:szCs w:val="22"/>
          <w:lang w:eastAsia="en-US"/>
        </w:rPr>
        <w:t>Współpraca młodzieżowa i sportowa: Zawodniczki klubu piłkarskiego Eintracht Gelsenkirchen nawiązały współpracę z młodzieżową, żeńską drużyną Stomilu Olsztyn. Program objął wspólne sesje treningowe oraz omówienie projektów przyszłych wydarzeń sportowych.</w:t>
      </w:r>
      <w:r w:rsidR="00BA6F5B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Pr="00AB1B83">
        <w:rPr>
          <w:rFonts w:ascii="Calibri" w:eastAsia="Times New Roman" w:hAnsi="Calibri" w:cs="Calibri"/>
          <w:sz w:val="22"/>
          <w:szCs w:val="22"/>
          <w:lang w:eastAsia="en-US"/>
        </w:rPr>
        <w:t>Wizytacja regionalna: Jeden dzień wizyty przeznaczono na zapoznanie gości z infrastrukturą sportowo-turystyczną województwa warmińsko-mazurskiego.</w:t>
      </w:r>
      <w:r w:rsidR="00BA6F5B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Pr="00AB1B83">
        <w:rPr>
          <w:rFonts w:ascii="Calibri" w:eastAsia="Times New Roman" w:hAnsi="Calibri" w:cs="Calibri"/>
          <w:sz w:val="22"/>
          <w:szCs w:val="22"/>
          <w:lang w:eastAsia="en-US"/>
        </w:rPr>
        <w:t>Wizyta przyczyniła się do umocnienia relacji partnerskich oraz określenia nowych obszarów współdziałania na płaszczyźnie gospodarczej, społecznej i sportowej.</w:t>
      </w:r>
    </w:p>
    <w:p w14:paraId="2FE8F53D" w14:textId="77777777" w:rsidR="000B0E9A" w:rsidRPr="0087690C" w:rsidRDefault="000B0E9A" w:rsidP="000B0E9A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-284"/>
        <w:jc w:val="both"/>
        <w:rPr>
          <w:rFonts w:ascii="Calibri" w:eastAsia="Calibri" w:hAnsi="Calibri" w:cs="Calibri"/>
          <w:sz w:val="22"/>
          <w:szCs w:val="22"/>
        </w:rPr>
      </w:pPr>
    </w:p>
    <w:p w14:paraId="1714E873" w14:textId="77777777" w:rsidR="000B0E9A" w:rsidRPr="0087690C" w:rsidRDefault="000B0E9A" w:rsidP="00864404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W dyskusji głos zabrali:</w:t>
      </w:r>
    </w:p>
    <w:p w14:paraId="0DC942CA" w14:textId="77777777" w:rsidR="000B0E9A" w:rsidRPr="0087690C" w:rsidRDefault="003F2C2E" w:rsidP="0087690C">
      <w:pPr>
        <w:pStyle w:val="Tekstpodstawowy"/>
        <w:widowControl/>
        <w:numPr>
          <w:ilvl w:val="0"/>
          <w:numId w:val="27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 xml:space="preserve">Przewodnicząca Halina </w:t>
      </w:r>
      <w:proofErr w:type="spellStart"/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Ciunel</w:t>
      </w:r>
      <w:proofErr w:type="spellEnd"/>
    </w:p>
    <w:p w14:paraId="7D13E990" w14:textId="77777777" w:rsidR="00584606" w:rsidRPr="0087690C" w:rsidRDefault="00584606" w:rsidP="0087690C">
      <w:pPr>
        <w:pStyle w:val="Tekstpodstawowy"/>
        <w:widowControl/>
        <w:numPr>
          <w:ilvl w:val="0"/>
          <w:numId w:val="27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Radn</w:t>
      </w:r>
      <w:r w:rsidR="008E364C" w:rsidRPr="0087690C">
        <w:rPr>
          <w:rFonts w:ascii="Calibri" w:eastAsia="Times New Roman" w:hAnsi="Calibri" w:cs="Calibri"/>
          <w:sz w:val="22"/>
          <w:szCs w:val="22"/>
          <w:lang w:eastAsia="en-US"/>
        </w:rPr>
        <w:t>a Nelly Antosz</w:t>
      </w:r>
    </w:p>
    <w:p w14:paraId="7FF443A0" w14:textId="77777777" w:rsidR="00584606" w:rsidRPr="0087690C" w:rsidRDefault="00584606" w:rsidP="0087690C">
      <w:pPr>
        <w:pStyle w:val="Tekstpodstawowy"/>
        <w:widowControl/>
        <w:numPr>
          <w:ilvl w:val="0"/>
          <w:numId w:val="27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Radny Przemysław Bałdyga</w:t>
      </w:r>
    </w:p>
    <w:p w14:paraId="58D35D51" w14:textId="3400739A" w:rsidR="00584606" w:rsidRPr="0087690C" w:rsidRDefault="008E364C" w:rsidP="0087690C">
      <w:pPr>
        <w:pStyle w:val="Tekstpodstawowy"/>
        <w:widowControl/>
        <w:numPr>
          <w:ilvl w:val="0"/>
          <w:numId w:val="27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Sekretarz Miasta Joanna Lubomirska-</w:t>
      </w:r>
      <w:proofErr w:type="spellStart"/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Siemieńczuk</w:t>
      </w:r>
      <w:proofErr w:type="spellEnd"/>
    </w:p>
    <w:p w14:paraId="3FAFC092" w14:textId="77777777" w:rsidR="00A5297E" w:rsidRPr="00AB1B83" w:rsidRDefault="00A5297E" w:rsidP="00A240F5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hAnsi="Calibri" w:cs="Calibri"/>
          <w:sz w:val="22"/>
          <w:szCs w:val="22"/>
        </w:rPr>
      </w:pPr>
    </w:p>
    <w:p w14:paraId="708C9511" w14:textId="1E5A0996" w:rsidR="008E364C" w:rsidRPr="006979BA" w:rsidRDefault="00550674" w:rsidP="006979BA">
      <w:pPr>
        <w:pStyle w:val="Nagwek2"/>
        <w:jc w:val="both"/>
        <w:rPr>
          <w:rStyle w:val="Hipercze"/>
          <w:rFonts w:ascii="Calibri" w:hAnsi="Calibri" w:cs="Calibri"/>
          <w:i w:val="0"/>
          <w:iCs w:val="0"/>
          <w:color w:val="auto"/>
          <w:u w:val="none"/>
        </w:rPr>
      </w:pPr>
      <w:r w:rsidRPr="006979BA">
        <w:rPr>
          <w:rFonts w:ascii="Calibri" w:hAnsi="Calibri" w:cs="Calibri"/>
          <w:i w:val="0"/>
          <w:iCs w:val="0"/>
        </w:rPr>
        <w:t xml:space="preserve">Ad </w:t>
      </w:r>
      <w:r w:rsidR="008E364C" w:rsidRPr="006979BA">
        <w:rPr>
          <w:rFonts w:ascii="Calibri" w:hAnsi="Calibri" w:cs="Calibri"/>
          <w:i w:val="0"/>
          <w:iCs w:val="0"/>
        </w:rPr>
        <w:t>4.</w:t>
      </w:r>
      <w:r w:rsidR="0087690C" w:rsidRPr="006979BA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 xml:space="preserve"> </w:t>
      </w:r>
      <w:r w:rsidR="008E364C" w:rsidRPr="006979BA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>Sprawy różne - zapoznanie się z raportem o stanie miasta Olsztyn 2025</w:t>
      </w:r>
      <w:r w:rsidR="0087690C" w:rsidRPr="006979BA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 xml:space="preserve"> </w:t>
      </w:r>
      <w:r w:rsidR="00F75A7B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 xml:space="preserve">               </w:t>
      </w:r>
      <w:proofErr w:type="gramStart"/>
      <w:r w:rsidR="00F75A7B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 xml:space="preserve">   </w:t>
      </w:r>
      <w:r w:rsidR="008E364C" w:rsidRPr="006979BA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>(</w:t>
      </w:r>
      <w:proofErr w:type="gramEnd"/>
      <w:r w:rsidR="008E364C" w:rsidRPr="006979BA">
        <w:rPr>
          <w:rStyle w:val="Hipercze"/>
          <w:rFonts w:ascii="Calibri" w:hAnsi="Calibri" w:cs="Calibri"/>
          <w:i w:val="0"/>
          <w:iCs w:val="0"/>
          <w:color w:val="auto"/>
          <w:u w:val="none"/>
        </w:rPr>
        <w:t>z zakresu działania Komisji).</w:t>
      </w:r>
    </w:p>
    <w:p w14:paraId="5C3F9925" w14:textId="77777777" w:rsidR="008E364C" w:rsidRPr="00AB1B83" w:rsidRDefault="008E364C">
      <w:pPr>
        <w:spacing w:line="360" w:lineRule="auto"/>
        <w:jc w:val="both"/>
        <w:rPr>
          <w:rStyle w:val="Hipercze"/>
          <w:rFonts w:ascii="Calibri" w:eastAsia="Times New Roman" w:hAnsi="Calibri" w:cs="Calibri"/>
          <w:b/>
          <w:bCs/>
          <w:color w:val="auto"/>
          <w:sz w:val="22"/>
          <w:szCs w:val="22"/>
          <w:u w:val="none"/>
        </w:rPr>
      </w:pPr>
    </w:p>
    <w:p w14:paraId="38F27C6D" w14:textId="7066811C" w:rsidR="001261F0" w:rsidRPr="00AB1B83" w:rsidRDefault="00864404" w:rsidP="001261F0">
      <w:pPr>
        <w:pStyle w:val="Tekstpodstawowy"/>
        <w:tabs>
          <w:tab w:val="left" w:pos="720"/>
          <w:tab w:val="left" w:pos="17304"/>
          <w:tab w:val="left" w:pos="17664"/>
          <w:tab w:val="left" w:pos="18519"/>
        </w:tabs>
        <w:spacing w:line="360" w:lineRule="auto"/>
        <w:rPr>
          <w:rFonts w:ascii="Calibri" w:eastAsia="Times New Roman" w:hAnsi="Calibri" w:cs="Calibri"/>
          <w:sz w:val="22"/>
          <w:szCs w:val="22"/>
          <w:lang w:eastAsia="en-US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 xml:space="preserve">Sekretarz Miasta Pani Joanna Lubomirska – </w:t>
      </w:r>
      <w:proofErr w:type="spellStart"/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Siemieńczuk</w:t>
      </w:r>
      <w:proofErr w:type="spellEnd"/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 xml:space="preserve"> przedstawiła główne zagadnienia ujęte w raporcie.</w:t>
      </w:r>
    </w:p>
    <w:p w14:paraId="499C39A3" w14:textId="77777777" w:rsidR="00864404" w:rsidRPr="0087690C" w:rsidRDefault="00864404" w:rsidP="00864404">
      <w:pPr>
        <w:pStyle w:val="Tekstpodstawowy"/>
        <w:rPr>
          <w:rFonts w:ascii="Calibri" w:eastAsia="Times New Roman" w:hAnsi="Calibri" w:cs="Calibri"/>
          <w:sz w:val="22"/>
          <w:szCs w:val="22"/>
          <w:lang w:eastAsia="en-US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 xml:space="preserve">    W dyskusji głos zabrali:</w:t>
      </w:r>
    </w:p>
    <w:p w14:paraId="095C0C78" w14:textId="6811196A" w:rsidR="001261F0" w:rsidRPr="0087690C" w:rsidRDefault="001261F0" w:rsidP="0087690C">
      <w:pPr>
        <w:pStyle w:val="Tekstpodstawowy"/>
        <w:numPr>
          <w:ilvl w:val="0"/>
          <w:numId w:val="29"/>
        </w:numPr>
        <w:rPr>
          <w:rFonts w:ascii="Calibri" w:eastAsia="Times New Roman" w:hAnsi="Calibri" w:cs="Calibri"/>
          <w:sz w:val="22"/>
          <w:szCs w:val="22"/>
          <w:lang w:eastAsia="en-US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Prezes Hali Olsztyn Pan Zbigniew Trzoska</w:t>
      </w:r>
    </w:p>
    <w:p w14:paraId="2B56FA70" w14:textId="7308E43A" w:rsidR="00864404" w:rsidRPr="0087690C" w:rsidRDefault="001261F0" w:rsidP="0087690C">
      <w:pPr>
        <w:pStyle w:val="Tekstpodstawowy"/>
        <w:numPr>
          <w:ilvl w:val="0"/>
          <w:numId w:val="29"/>
        </w:numPr>
        <w:rPr>
          <w:rFonts w:ascii="Calibri" w:eastAsia="Times New Roman" w:hAnsi="Calibri" w:cs="Calibri"/>
          <w:sz w:val="22"/>
          <w:szCs w:val="22"/>
          <w:lang w:eastAsia="en-US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 xml:space="preserve">Dyrektor Wydziału Sportu i Turystyki Pani Alicja </w:t>
      </w:r>
      <w:proofErr w:type="spellStart"/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Dzietowiecka</w:t>
      </w:r>
      <w:proofErr w:type="spellEnd"/>
    </w:p>
    <w:p w14:paraId="42D25FEC" w14:textId="3728746A" w:rsidR="00864404" w:rsidRPr="0087690C" w:rsidRDefault="001261F0" w:rsidP="0087690C">
      <w:pPr>
        <w:pStyle w:val="Tekstpodstawowy"/>
        <w:numPr>
          <w:ilvl w:val="0"/>
          <w:numId w:val="29"/>
        </w:numPr>
        <w:rPr>
          <w:rFonts w:ascii="Calibri" w:eastAsia="Times New Roman" w:hAnsi="Calibri" w:cs="Calibri"/>
          <w:sz w:val="22"/>
          <w:szCs w:val="22"/>
          <w:lang w:eastAsia="en-US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Radna Ewa Zakrzewska</w:t>
      </w:r>
    </w:p>
    <w:p w14:paraId="1BB6B448" w14:textId="2DA8D1A7" w:rsidR="001261F0" w:rsidRPr="0087690C" w:rsidRDefault="001261F0" w:rsidP="0087690C">
      <w:pPr>
        <w:pStyle w:val="Tekstpodstawowy"/>
        <w:numPr>
          <w:ilvl w:val="0"/>
          <w:numId w:val="29"/>
        </w:numPr>
        <w:rPr>
          <w:rFonts w:ascii="Calibri" w:eastAsia="Times New Roman" w:hAnsi="Calibri" w:cs="Calibri"/>
          <w:sz w:val="22"/>
          <w:szCs w:val="22"/>
          <w:lang w:eastAsia="en-US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 xml:space="preserve">Przewodnicząca Halina </w:t>
      </w:r>
      <w:proofErr w:type="spellStart"/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Ciunel</w:t>
      </w:r>
      <w:proofErr w:type="spellEnd"/>
    </w:p>
    <w:p w14:paraId="4B2EF5F0" w14:textId="407FB515" w:rsidR="001261F0" w:rsidRPr="0087690C" w:rsidRDefault="001261F0" w:rsidP="0087690C">
      <w:pPr>
        <w:pStyle w:val="Tekstpodstawowy"/>
        <w:numPr>
          <w:ilvl w:val="0"/>
          <w:numId w:val="29"/>
        </w:numPr>
        <w:rPr>
          <w:rFonts w:ascii="Calibri" w:eastAsia="Times New Roman" w:hAnsi="Calibri" w:cs="Calibri"/>
          <w:sz w:val="22"/>
          <w:szCs w:val="22"/>
          <w:lang w:eastAsia="en-US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Radny Przemysław Bałdyga</w:t>
      </w:r>
    </w:p>
    <w:p w14:paraId="639DD279" w14:textId="45390997" w:rsidR="001261F0" w:rsidRPr="0087690C" w:rsidRDefault="001261F0" w:rsidP="0087690C">
      <w:pPr>
        <w:pStyle w:val="Tekstpodstawowy"/>
        <w:numPr>
          <w:ilvl w:val="0"/>
          <w:numId w:val="29"/>
        </w:numPr>
        <w:rPr>
          <w:rFonts w:ascii="Calibri" w:eastAsia="Times New Roman" w:hAnsi="Calibri" w:cs="Calibri"/>
          <w:sz w:val="22"/>
          <w:szCs w:val="22"/>
          <w:lang w:eastAsia="en-US"/>
        </w:rPr>
      </w:pPr>
      <w:r w:rsidRPr="0087690C">
        <w:rPr>
          <w:rFonts w:ascii="Calibri" w:eastAsia="Times New Roman" w:hAnsi="Calibri" w:cs="Calibri"/>
          <w:sz w:val="22"/>
          <w:szCs w:val="22"/>
          <w:lang w:eastAsia="en-US"/>
        </w:rPr>
        <w:t>Radna Nelly Antosz</w:t>
      </w:r>
    </w:p>
    <w:p w14:paraId="17E6AEF5" w14:textId="34884BDD" w:rsidR="00550674" w:rsidRPr="00AB1B83" w:rsidRDefault="00550674" w:rsidP="00DC4905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AB1B83">
        <w:rPr>
          <w:rFonts w:ascii="Calibri" w:eastAsia="Times New Roman" w:hAnsi="Calibri" w:cs="Calibri"/>
          <w:b/>
          <w:bCs/>
          <w:sz w:val="22"/>
          <w:szCs w:val="22"/>
          <w:lang w:eastAsia="en-US"/>
        </w:rPr>
        <w:lastRenderedPageBreak/>
        <w:t xml:space="preserve"> </w:t>
      </w:r>
      <w:r w:rsidRPr="00AB1B83">
        <w:rPr>
          <w:rFonts w:ascii="Calibri" w:eastAsia="Times New Roman" w:hAnsi="Calibri" w:cs="Calibri"/>
          <w:sz w:val="22"/>
          <w:szCs w:val="22"/>
        </w:rPr>
        <w:t xml:space="preserve">Przewodnicząca Komisji podziękowała za udział w posiedzeniu.  </w:t>
      </w:r>
    </w:p>
    <w:p w14:paraId="36E1DAAA" w14:textId="605A1F48" w:rsidR="00550674" w:rsidRPr="00AB1B83" w:rsidRDefault="00550674" w:rsidP="00DC4905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b/>
          <w:iCs/>
          <w:sz w:val="22"/>
          <w:szCs w:val="22"/>
        </w:rPr>
      </w:pPr>
      <w:r w:rsidRPr="00AB1B83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257E1E" w:rsidRPr="00AB1B83">
        <w:rPr>
          <w:rFonts w:ascii="Calibri" w:hAnsi="Calibri" w:cs="Calibri"/>
          <w:iCs/>
          <w:sz w:val="22"/>
          <w:szCs w:val="22"/>
        </w:rPr>
        <w:t>13.</w:t>
      </w:r>
      <w:r w:rsidR="001261F0" w:rsidRPr="00AB1B83">
        <w:rPr>
          <w:rFonts w:ascii="Calibri" w:hAnsi="Calibri" w:cs="Calibri"/>
          <w:iCs/>
          <w:sz w:val="22"/>
          <w:szCs w:val="22"/>
        </w:rPr>
        <w:t>00.</w:t>
      </w:r>
    </w:p>
    <w:p w14:paraId="118E8FA4" w14:textId="77777777" w:rsidR="00550674" w:rsidRPr="00AB1B83" w:rsidRDefault="00550674">
      <w:pPr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70A3F8E2" w14:textId="790EFBDD" w:rsidR="00550674" w:rsidRPr="00AB1B83" w:rsidRDefault="00550674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AB1B83">
        <w:rPr>
          <w:rFonts w:ascii="Calibri" w:eastAsia="Times New Roman" w:hAnsi="Calibri" w:cs="Calibri"/>
          <w:b/>
          <w:sz w:val="22"/>
          <w:szCs w:val="22"/>
        </w:rPr>
        <w:t>P</w:t>
      </w:r>
      <w:r w:rsidRPr="00AB1B83">
        <w:rPr>
          <w:rFonts w:ascii="Calibri" w:hAnsi="Calibri" w:cs="Calibri"/>
          <w:b/>
          <w:bCs/>
          <w:sz w:val="22"/>
          <w:szCs w:val="22"/>
        </w:rPr>
        <w:t>rzewodnicząca</w:t>
      </w:r>
    </w:p>
    <w:p w14:paraId="176791B8" w14:textId="4EE13AC1" w:rsidR="00DC4905" w:rsidRDefault="00550674" w:rsidP="00DC4905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AB1B83">
        <w:rPr>
          <w:rFonts w:ascii="Calibri" w:hAnsi="Calibri" w:cs="Calibri"/>
          <w:b/>
          <w:bCs/>
          <w:sz w:val="22"/>
          <w:szCs w:val="22"/>
        </w:rPr>
        <w:t>Komisji Promocji i Współpracy z Zagranic</w:t>
      </w:r>
      <w:r w:rsidR="00DC4905">
        <w:rPr>
          <w:rFonts w:ascii="Calibri" w:hAnsi="Calibri" w:cs="Calibri"/>
          <w:b/>
          <w:bCs/>
          <w:sz w:val="22"/>
          <w:szCs w:val="22"/>
        </w:rPr>
        <w:t>ą</w:t>
      </w:r>
    </w:p>
    <w:p w14:paraId="2B72243A" w14:textId="6CA948EE" w:rsidR="00DC4905" w:rsidRDefault="00550674" w:rsidP="00DC4905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AB1B83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Halina </w:t>
      </w:r>
      <w:proofErr w:type="spellStart"/>
      <w:r w:rsidRPr="00AB1B83">
        <w:rPr>
          <w:rStyle w:val="Pogrubienie"/>
          <w:rFonts w:ascii="Calibri" w:eastAsia="Times New Roman" w:hAnsi="Calibri" w:cs="Calibri"/>
          <w:iCs/>
          <w:sz w:val="22"/>
          <w:szCs w:val="22"/>
        </w:rPr>
        <w:t>Ciunel</w:t>
      </w:r>
      <w:proofErr w:type="spellEnd"/>
    </w:p>
    <w:p w14:paraId="345EA0C1" w14:textId="77777777" w:rsidR="007107AF" w:rsidRPr="007107AF" w:rsidRDefault="007107AF" w:rsidP="00DC4905">
      <w:pPr>
        <w:pStyle w:val="Tekstpodstawowy"/>
        <w:jc w:val="both"/>
        <w:rPr>
          <w:rFonts w:ascii="Calibri" w:eastAsia="Times New Roman" w:hAnsi="Calibri" w:cs="Calibri"/>
          <w:b/>
          <w:bCs/>
          <w:iCs/>
          <w:sz w:val="22"/>
          <w:szCs w:val="22"/>
        </w:rPr>
      </w:pPr>
    </w:p>
    <w:p w14:paraId="49EAC9AA" w14:textId="5CCBDAB3" w:rsidR="00550674" w:rsidRPr="00DC4905" w:rsidRDefault="00550674">
      <w:pPr>
        <w:pStyle w:val="Tekstpodstawowy"/>
        <w:jc w:val="both"/>
        <w:rPr>
          <w:rFonts w:ascii="Calibri" w:eastAsia="Times New Roman" w:hAnsi="Calibri" w:cs="Calibri"/>
          <w:iCs/>
          <w:sz w:val="22"/>
          <w:szCs w:val="22"/>
        </w:rPr>
      </w:pPr>
      <w:r w:rsidRPr="00DC4905">
        <w:rPr>
          <w:rFonts w:ascii="Calibri" w:hAnsi="Calibri" w:cs="Calibri"/>
          <w:sz w:val="22"/>
          <w:szCs w:val="22"/>
        </w:rPr>
        <w:t>Protokołowała:</w:t>
      </w:r>
      <w:r w:rsidR="00DC4905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DC4905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</w:t>
      </w:r>
    </w:p>
    <w:p w14:paraId="4F476901" w14:textId="77777777" w:rsidR="00550674" w:rsidRDefault="00550674">
      <w:pPr>
        <w:pStyle w:val="Tekstpodstawowy"/>
        <w:spacing w:after="0"/>
        <w:ind w:left="720"/>
        <w:jc w:val="both"/>
      </w:pPr>
    </w:p>
    <w:sectPr w:rsidR="00550674">
      <w:footerReference w:type="default" r:id="rId7"/>
      <w:footerReference w:type="first" r:id="rId8"/>
      <w:pgSz w:w="11906" w:h="16838"/>
      <w:pgMar w:top="851" w:right="1134" w:bottom="881" w:left="1134" w:header="708" w:footer="45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987CA" w14:textId="77777777" w:rsidR="001C1786" w:rsidRDefault="001C1786">
      <w:r>
        <w:separator/>
      </w:r>
    </w:p>
  </w:endnote>
  <w:endnote w:type="continuationSeparator" w:id="0">
    <w:p w14:paraId="10E6CD1C" w14:textId="77777777" w:rsidR="001C1786" w:rsidRDefault="001C1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7BB2" w14:textId="77777777" w:rsidR="00550674" w:rsidRDefault="0055067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03805" w14:textId="77777777" w:rsidR="00550674" w:rsidRDefault="005506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3DF28" w14:textId="77777777" w:rsidR="001C1786" w:rsidRDefault="001C1786">
      <w:r>
        <w:separator/>
      </w:r>
    </w:p>
  </w:footnote>
  <w:footnote w:type="continuationSeparator" w:id="0">
    <w:p w14:paraId="55AE8028" w14:textId="77777777" w:rsidR="001C1786" w:rsidRDefault="001C1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43DB4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4" w15:restartNumberingAfterBreak="0">
    <w:nsid w:val="0029562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5" w15:restartNumberingAfterBreak="0">
    <w:nsid w:val="01BD53A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6" w15:restartNumberingAfterBreak="0">
    <w:nsid w:val="05B75E7E"/>
    <w:multiLevelType w:val="hybridMultilevel"/>
    <w:tmpl w:val="7DFED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FB50E3"/>
    <w:multiLevelType w:val="hybridMultilevel"/>
    <w:tmpl w:val="A2F66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B738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9" w15:restartNumberingAfterBreak="0">
    <w:nsid w:val="0B1C60D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0" w15:restartNumberingAfterBreak="0">
    <w:nsid w:val="0C182B96"/>
    <w:multiLevelType w:val="hybridMultilevel"/>
    <w:tmpl w:val="90B4E1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93EE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2" w15:restartNumberingAfterBreak="0">
    <w:nsid w:val="18CF6243"/>
    <w:multiLevelType w:val="hybridMultilevel"/>
    <w:tmpl w:val="2E8E5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3038D"/>
    <w:multiLevelType w:val="hybridMultilevel"/>
    <w:tmpl w:val="DB42F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3F4D31"/>
    <w:multiLevelType w:val="hybridMultilevel"/>
    <w:tmpl w:val="09601F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21086"/>
    <w:multiLevelType w:val="hybridMultilevel"/>
    <w:tmpl w:val="22208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0152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7" w15:restartNumberingAfterBreak="0">
    <w:nsid w:val="3E6D14F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8" w15:restartNumberingAfterBreak="0">
    <w:nsid w:val="49726A0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9" w15:restartNumberingAfterBreak="0">
    <w:nsid w:val="52AD7778"/>
    <w:multiLevelType w:val="hybridMultilevel"/>
    <w:tmpl w:val="2E8E5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DB7F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21" w15:restartNumberingAfterBreak="0">
    <w:nsid w:val="628D042C"/>
    <w:multiLevelType w:val="hybridMultilevel"/>
    <w:tmpl w:val="8B9098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74213F"/>
    <w:multiLevelType w:val="hybridMultilevel"/>
    <w:tmpl w:val="B68C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A41D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24" w15:restartNumberingAfterBreak="0">
    <w:nsid w:val="76044195"/>
    <w:multiLevelType w:val="hybridMultilevel"/>
    <w:tmpl w:val="489E5E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52605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26" w15:restartNumberingAfterBreak="0">
    <w:nsid w:val="79FD23C4"/>
    <w:multiLevelType w:val="hybridMultilevel"/>
    <w:tmpl w:val="991C4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3A5AB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num w:numId="1" w16cid:durableId="903955310">
    <w:abstractNumId w:val="1"/>
  </w:num>
  <w:num w:numId="2" w16cid:durableId="630667746">
    <w:abstractNumId w:val="2"/>
  </w:num>
  <w:num w:numId="3" w16cid:durableId="1220049111">
    <w:abstractNumId w:val="3"/>
  </w:num>
  <w:num w:numId="4" w16cid:durableId="5650664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1568871">
    <w:abstractNumId w:val="4"/>
  </w:num>
  <w:num w:numId="6" w16cid:durableId="3628547">
    <w:abstractNumId w:val="25"/>
  </w:num>
  <w:num w:numId="7" w16cid:durableId="1639796197">
    <w:abstractNumId w:val="8"/>
  </w:num>
  <w:num w:numId="8" w16cid:durableId="302582304">
    <w:abstractNumId w:val="12"/>
  </w:num>
  <w:num w:numId="9" w16cid:durableId="447042632">
    <w:abstractNumId w:val="19"/>
  </w:num>
  <w:num w:numId="10" w16cid:durableId="622493243">
    <w:abstractNumId w:val="6"/>
  </w:num>
  <w:num w:numId="11" w16cid:durableId="1738287556">
    <w:abstractNumId w:val="22"/>
  </w:num>
  <w:num w:numId="12" w16cid:durableId="2122260682">
    <w:abstractNumId w:val="9"/>
  </w:num>
  <w:num w:numId="13" w16cid:durableId="474299533">
    <w:abstractNumId w:val="16"/>
  </w:num>
  <w:num w:numId="14" w16cid:durableId="493377742">
    <w:abstractNumId w:val="17"/>
  </w:num>
  <w:num w:numId="15" w16cid:durableId="461266188">
    <w:abstractNumId w:val="5"/>
  </w:num>
  <w:num w:numId="16" w16cid:durableId="1785072420">
    <w:abstractNumId w:val="20"/>
  </w:num>
  <w:num w:numId="17" w16cid:durableId="336814961">
    <w:abstractNumId w:val="11"/>
  </w:num>
  <w:num w:numId="18" w16cid:durableId="1060591206">
    <w:abstractNumId w:val="18"/>
  </w:num>
  <w:num w:numId="19" w16cid:durableId="1135292237">
    <w:abstractNumId w:val="27"/>
  </w:num>
  <w:num w:numId="20" w16cid:durableId="1455058115">
    <w:abstractNumId w:val="0"/>
  </w:num>
  <w:num w:numId="21" w16cid:durableId="873928876">
    <w:abstractNumId w:val="23"/>
  </w:num>
  <w:num w:numId="22" w16cid:durableId="222953647">
    <w:abstractNumId w:val="26"/>
  </w:num>
  <w:num w:numId="23" w16cid:durableId="1190410387">
    <w:abstractNumId w:val="10"/>
  </w:num>
  <w:num w:numId="24" w16cid:durableId="1418752712">
    <w:abstractNumId w:val="15"/>
  </w:num>
  <w:num w:numId="25" w16cid:durableId="959458039">
    <w:abstractNumId w:val="7"/>
  </w:num>
  <w:num w:numId="26" w16cid:durableId="424499543">
    <w:abstractNumId w:val="13"/>
  </w:num>
  <w:num w:numId="27" w16cid:durableId="812334930">
    <w:abstractNumId w:val="24"/>
  </w:num>
  <w:num w:numId="28" w16cid:durableId="1648969554">
    <w:abstractNumId w:val="21"/>
  </w:num>
  <w:num w:numId="29" w16cid:durableId="7173199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54"/>
    <w:rsid w:val="00017FEA"/>
    <w:rsid w:val="00047746"/>
    <w:rsid w:val="00053CA5"/>
    <w:rsid w:val="00055449"/>
    <w:rsid w:val="0006012C"/>
    <w:rsid w:val="0007268D"/>
    <w:rsid w:val="0008499C"/>
    <w:rsid w:val="00086F63"/>
    <w:rsid w:val="000B0E9A"/>
    <w:rsid w:val="000C5C6D"/>
    <w:rsid w:val="000D2725"/>
    <w:rsid w:val="000D79D7"/>
    <w:rsid w:val="000E492B"/>
    <w:rsid w:val="00101E7B"/>
    <w:rsid w:val="001261F0"/>
    <w:rsid w:val="001727FC"/>
    <w:rsid w:val="001C1786"/>
    <w:rsid w:val="001E744E"/>
    <w:rsid w:val="001F283D"/>
    <w:rsid w:val="001F635F"/>
    <w:rsid w:val="002130FF"/>
    <w:rsid w:val="002157ED"/>
    <w:rsid w:val="00245AE3"/>
    <w:rsid w:val="00247615"/>
    <w:rsid w:val="00257E1E"/>
    <w:rsid w:val="00280607"/>
    <w:rsid w:val="002A234F"/>
    <w:rsid w:val="002E2E0F"/>
    <w:rsid w:val="002F7AD4"/>
    <w:rsid w:val="0030450F"/>
    <w:rsid w:val="003069AA"/>
    <w:rsid w:val="00346C58"/>
    <w:rsid w:val="003516BF"/>
    <w:rsid w:val="00371FFD"/>
    <w:rsid w:val="003C6902"/>
    <w:rsid w:val="003F2C2E"/>
    <w:rsid w:val="0040263A"/>
    <w:rsid w:val="004163AB"/>
    <w:rsid w:val="004730B9"/>
    <w:rsid w:val="00483353"/>
    <w:rsid w:val="004D1304"/>
    <w:rsid w:val="004E302A"/>
    <w:rsid w:val="004E63DA"/>
    <w:rsid w:val="00550674"/>
    <w:rsid w:val="005566D3"/>
    <w:rsid w:val="00567F1B"/>
    <w:rsid w:val="00584606"/>
    <w:rsid w:val="005909BA"/>
    <w:rsid w:val="005B6627"/>
    <w:rsid w:val="005C19AD"/>
    <w:rsid w:val="005E0185"/>
    <w:rsid w:val="005E64CD"/>
    <w:rsid w:val="00635812"/>
    <w:rsid w:val="00674AA9"/>
    <w:rsid w:val="006979BA"/>
    <w:rsid w:val="006C0254"/>
    <w:rsid w:val="006F0008"/>
    <w:rsid w:val="006F0BA2"/>
    <w:rsid w:val="00705380"/>
    <w:rsid w:val="007107AF"/>
    <w:rsid w:val="00710E45"/>
    <w:rsid w:val="00713578"/>
    <w:rsid w:val="007273CC"/>
    <w:rsid w:val="0075511F"/>
    <w:rsid w:val="0079297A"/>
    <w:rsid w:val="007C6B34"/>
    <w:rsid w:val="007F274A"/>
    <w:rsid w:val="00835FBA"/>
    <w:rsid w:val="0084251F"/>
    <w:rsid w:val="0084346F"/>
    <w:rsid w:val="00854A52"/>
    <w:rsid w:val="00854F8F"/>
    <w:rsid w:val="00864404"/>
    <w:rsid w:val="0087690C"/>
    <w:rsid w:val="0087720B"/>
    <w:rsid w:val="00882A2B"/>
    <w:rsid w:val="008B6A78"/>
    <w:rsid w:val="008E364C"/>
    <w:rsid w:val="0091071A"/>
    <w:rsid w:val="009262DA"/>
    <w:rsid w:val="00936ED9"/>
    <w:rsid w:val="00940D02"/>
    <w:rsid w:val="00957517"/>
    <w:rsid w:val="009752DD"/>
    <w:rsid w:val="0097634B"/>
    <w:rsid w:val="00983D77"/>
    <w:rsid w:val="0099695B"/>
    <w:rsid w:val="009E59D9"/>
    <w:rsid w:val="00A240F5"/>
    <w:rsid w:val="00A41AA3"/>
    <w:rsid w:val="00A43BDE"/>
    <w:rsid w:val="00A47AE2"/>
    <w:rsid w:val="00A5297E"/>
    <w:rsid w:val="00A70FCC"/>
    <w:rsid w:val="00A93D91"/>
    <w:rsid w:val="00A9450E"/>
    <w:rsid w:val="00AB1B83"/>
    <w:rsid w:val="00B247CE"/>
    <w:rsid w:val="00B57591"/>
    <w:rsid w:val="00B737C9"/>
    <w:rsid w:val="00B927A7"/>
    <w:rsid w:val="00B953D6"/>
    <w:rsid w:val="00BA1EEF"/>
    <w:rsid w:val="00BA6F5B"/>
    <w:rsid w:val="00BB6704"/>
    <w:rsid w:val="00BD75AD"/>
    <w:rsid w:val="00BE24A3"/>
    <w:rsid w:val="00C13556"/>
    <w:rsid w:val="00C26376"/>
    <w:rsid w:val="00C31096"/>
    <w:rsid w:val="00C43782"/>
    <w:rsid w:val="00C542CA"/>
    <w:rsid w:val="00C55EF0"/>
    <w:rsid w:val="00C736DB"/>
    <w:rsid w:val="00CB72C9"/>
    <w:rsid w:val="00CD31AD"/>
    <w:rsid w:val="00CD4EEC"/>
    <w:rsid w:val="00D219EF"/>
    <w:rsid w:val="00D21A00"/>
    <w:rsid w:val="00D22B75"/>
    <w:rsid w:val="00D3490E"/>
    <w:rsid w:val="00D7170B"/>
    <w:rsid w:val="00DA7379"/>
    <w:rsid w:val="00DC12AD"/>
    <w:rsid w:val="00DC4905"/>
    <w:rsid w:val="00DC7610"/>
    <w:rsid w:val="00DD3752"/>
    <w:rsid w:val="00DD5AE5"/>
    <w:rsid w:val="00E245EF"/>
    <w:rsid w:val="00E8319A"/>
    <w:rsid w:val="00EB4590"/>
    <w:rsid w:val="00EC403B"/>
    <w:rsid w:val="00F11CF9"/>
    <w:rsid w:val="00F528DE"/>
    <w:rsid w:val="00F75A7B"/>
    <w:rsid w:val="00F871F2"/>
    <w:rsid w:val="00FB7F60"/>
    <w:rsid w:val="00F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0AA2D6"/>
  <w15:chartTrackingRefBased/>
  <w15:docId w15:val="{09FF0297-298A-41F5-912A-234911271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  <w:caps w:val="0"/>
      <w:smallCaps w:val="0"/>
      <w:color w:val="auto"/>
      <w:spacing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9z0">
    <w:name w:val="WW8Num9z0"/>
    <w:rPr>
      <w:rFonts w:ascii="OpenSymbol" w:eastAsia="Times New Roman" w:hAnsi="OpenSymbol" w:cs="OpenSymbol"/>
      <w:color w:val="auto"/>
      <w:sz w:val="24"/>
      <w:szCs w:val="24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11z0">
    <w:name w:val="WW8Num11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8z1">
    <w:name w:val="WW8Num8z1"/>
    <w:rPr>
      <w:rFonts w:ascii="OpenSymbol" w:hAnsi="OpenSymbol" w:cs="OpenSymbol"/>
      <w:color w:val="auto"/>
      <w:sz w:val="26"/>
      <w:szCs w:val="26"/>
    </w:rPr>
  </w:style>
  <w:style w:type="character" w:customStyle="1" w:styleId="WW8Num11z1">
    <w:name w:val="WW8Num11z1"/>
    <w:rPr>
      <w:rFonts w:ascii="OpenSymbol" w:hAnsi="OpenSymbol" w:cs="OpenSymbol"/>
      <w:color w:val="auto"/>
      <w:sz w:val="26"/>
      <w:szCs w:val="26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Symbol" w:hAnsi="Symbol" w:cs="Symbol" w:hint="default"/>
      <w:sz w:val="28"/>
      <w:szCs w:val="28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10z1">
    <w:name w:val="WW8Num10z1"/>
    <w:rPr>
      <w:rFonts w:ascii="Symbol" w:eastAsia="Times New Roman" w:hAnsi="Symbol" w:cs="Symbol" w:hint="default"/>
      <w:sz w:val="28"/>
      <w:szCs w:val="2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ListLabel9">
    <w:name w:val="ListLabel 9"/>
    <w:rPr>
      <w:rFonts w:eastAsia="OpenSymbol"/>
    </w:rPr>
  </w:style>
  <w:style w:type="character" w:customStyle="1" w:styleId="ListLabel8">
    <w:name w:val="ListLabel 8"/>
    <w:rPr>
      <w:rFonts w:eastAsia="OpenSymbol"/>
    </w:rPr>
  </w:style>
  <w:style w:type="character" w:customStyle="1" w:styleId="ListLabel7">
    <w:name w:val="ListLabel 7"/>
    <w:rPr>
      <w:rFonts w:eastAsia="OpenSymbol"/>
    </w:rPr>
  </w:style>
  <w:style w:type="character" w:customStyle="1" w:styleId="ListLabel6">
    <w:name w:val="ListLabel 6"/>
    <w:rPr>
      <w:rFonts w:eastAsia="OpenSymbol"/>
    </w:rPr>
  </w:style>
  <w:style w:type="character" w:customStyle="1" w:styleId="ListLabel5">
    <w:name w:val="ListLabel 5"/>
    <w:rPr>
      <w:rFonts w:eastAsia="OpenSymbol"/>
    </w:rPr>
  </w:style>
  <w:style w:type="character" w:customStyle="1" w:styleId="ListLabel4">
    <w:name w:val="ListLabel 4"/>
    <w:rPr>
      <w:rFonts w:eastAsia="OpenSymbol"/>
    </w:rPr>
  </w:style>
  <w:style w:type="character" w:customStyle="1" w:styleId="ListLabel3">
    <w:name w:val="ListLabel 3"/>
    <w:rPr>
      <w:rFonts w:eastAsia="OpenSymbol"/>
    </w:rPr>
  </w:style>
  <w:style w:type="character" w:customStyle="1" w:styleId="ListLabel2">
    <w:name w:val="ListLabel 2"/>
    <w:rPr>
      <w:rFonts w:eastAsia="OpenSymbol"/>
    </w:rPr>
  </w:style>
  <w:style w:type="character" w:customStyle="1" w:styleId="ListLabel1">
    <w:name w:val="ListLabel 1"/>
    <w:rPr>
      <w:rFonts w:ascii="Palatino Linotype" w:eastAsia="OpenSymbol" w:hAnsi="Palatino Linotype" w:cs="Palatino Linotype"/>
      <w:b/>
    </w:rPr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4z2">
    <w:name w:val="WW8Num24z2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7z0">
    <w:name w:val="WW8Num27z0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8z0">
    <w:name w:val="WW8Num28z0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eastAsia="Courier New" w:hAnsi="Courier New" w:cs="Courier New"/>
    </w:rPr>
  </w:style>
  <w:style w:type="character" w:customStyle="1" w:styleId="WW8Num29z3">
    <w:name w:val="WW8Num29z3"/>
    <w:rPr>
      <w:rFonts w:ascii="Symbol" w:eastAsia="Symbol" w:hAnsi="Symbol" w:cs="Symbol"/>
    </w:rPr>
  </w:style>
  <w:style w:type="character" w:customStyle="1" w:styleId="WW8Num30z0">
    <w:name w:val="WW8Num30z0"/>
    <w:rPr>
      <w:rFonts w:ascii="Symbol" w:eastAsia="Symbol" w:hAnsi="Symbol" w:cs="Symbol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3">
    <w:name w:val="WW8Num31z3"/>
    <w:rPr>
      <w:rFonts w:ascii="Symbol" w:eastAsia="Symbol" w:hAnsi="Symbol" w:cs="Symbol"/>
    </w:rPr>
  </w:style>
  <w:style w:type="character" w:customStyle="1" w:styleId="WW8Num32z0">
    <w:name w:val="WW8Num32z0"/>
    <w:rPr>
      <w:i w:val="0"/>
      <w:color w:val="000000"/>
      <w:sz w:val="24"/>
    </w:rPr>
  </w:style>
  <w:style w:type="character" w:customStyle="1" w:styleId="WW8Num32z1">
    <w:name w:val="WW8Num32z1"/>
    <w:rPr>
      <w:rFonts w:ascii="Symbol" w:eastAsia="Symbol" w:hAnsi="Symbol" w:cs="Symbol"/>
      <w:i w:val="0"/>
      <w:color w:val="000000"/>
      <w:sz w:val="28"/>
      <w:szCs w:val="28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Odwoaniedokomentarza6">
    <w:name w:val="Odwołanie do komentarza6"/>
    <w:rPr>
      <w:sz w:val="16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ListLabel229">
    <w:name w:val="ListLabel 229"/>
    <w:rPr>
      <w:rFonts w:ascii="Liberation Serif" w:hAnsi="Liberation Serif" w:cs="Liberation Serif"/>
    </w:rPr>
  </w:style>
  <w:style w:type="character" w:customStyle="1" w:styleId="ListLabel230">
    <w:name w:val="ListLabel 230"/>
    <w:rPr>
      <w:rFonts w:ascii="Liberation Serif" w:hAnsi="Liberation Serif" w:cs="Liberation Serif"/>
    </w:rPr>
  </w:style>
  <w:style w:type="character" w:customStyle="1" w:styleId="ListLabel231">
    <w:name w:val="ListLabel 231"/>
    <w:rPr>
      <w:rFonts w:ascii="Liberation Serif" w:hAnsi="Liberation Serif" w:cs="Liberation Serif"/>
    </w:rPr>
  </w:style>
  <w:style w:type="character" w:customStyle="1" w:styleId="ListLabel232">
    <w:name w:val="ListLabel 232"/>
    <w:rPr>
      <w:rFonts w:ascii="Liberation Serif" w:hAnsi="Liberation Serif" w:cs="Liberation Serif"/>
    </w:rPr>
  </w:style>
  <w:style w:type="character" w:customStyle="1" w:styleId="ListLabel233">
    <w:name w:val="ListLabel 233"/>
    <w:rPr>
      <w:rFonts w:ascii="Liberation Serif" w:hAnsi="Liberation Serif" w:cs="Liberation Serif"/>
    </w:rPr>
  </w:style>
  <w:style w:type="character" w:customStyle="1" w:styleId="ListLabel234">
    <w:name w:val="ListLabel 234"/>
    <w:rPr>
      <w:rFonts w:ascii="Liberation Serif" w:hAnsi="Liberation Serif" w:cs="Liberation Serif"/>
    </w:rPr>
  </w:style>
  <w:style w:type="character" w:customStyle="1" w:styleId="ListLabel235">
    <w:name w:val="ListLabel 235"/>
    <w:rPr>
      <w:rFonts w:ascii="Liberation Serif" w:hAnsi="Liberation Serif" w:cs="Liberation Serif"/>
    </w:rPr>
  </w:style>
  <w:style w:type="character" w:customStyle="1" w:styleId="ListLabel236">
    <w:name w:val="ListLabel 236"/>
    <w:rPr>
      <w:rFonts w:ascii="Liberation Serif" w:hAnsi="Liberation Serif" w:cs="Liberation Serif"/>
    </w:rPr>
  </w:style>
  <w:style w:type="character" w:customStyle="1" w:styleId="ListLabel237">
    <w:name w:val="ListLabel 237"/>
    <w:rPr>
      <w:rFonts w:ascii="Liberation Serif" w:hAnsi="Liberation Serif" w:cs="Liberation Serif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styleId="HTML-wstpniesformatowany">
    <w:name w:val="HTML Preformatted"/>
    <w:basedOn w:val="Normalny"/>
    <w:rPr>
      <w:rFonts w:ascii="Courier New" w:eastAsia="Courier New" w:hAnsi="Courier New" w:cs="Courier New"/>
      <w:sz w:val="20"/>
      <w:szCs w:val="20"/>
    </w:rPr>
  </w:style>
  <w:style w:type="paragraph" w:customStyle="1" w:styleId="Tekstkomentarza6">
    <w:name w:val="Tekst komentarza6"/>
    <w:basedOn w:val="Normalny"/>
    <w:rPr>
      <w:sz w:val="20"/>
    </w:rPr>
  </w:style>
  <w:style w:type="paragraph" w:customStyle="1" w:styleId="Akapitzlist1">
    <w:name w:val="Akapit z listą1"/>
    <w:basedOn w:val="Normalny"/>
    <w:pPr>
      <w:widowControl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nyWeb1">
    <w:name w:val="Normalny (Web)1"/>
    <w:basedOn w:val="Normalny"/>
    <w:pPr>
      <w:keepLines/>
      <w:widowControl/>
      <w:spacing w:after="210" w:line="210" w:lineRule="atLeast"/>
      <w:jc w:val="both"/>
    </w:pPr>
    <w:rPr>
      <w:rFonts w:eastAsia="Times New Roman"/>
      <w:sz w:val="17"/>
      <w:szCs w:val="17"/>
      <w:lang w:eastAsia="pl-PL"/>
    </w:rPr>
  </w:style>
  <w:style w:type="paragraph" w:styleId="Akapitzlist">
    <w:name w:val="List Paragraph"/>
    <w:basedOn w:val="Normalny"/>
    <w:uiPriority w:val="34"/>
    <w:qFormat/>
    <w:rsid w:val="005C19AD"/>
    <w:pPr>
      <w:ind w:left="708"/>
    </w:pPr>
  </w:style>
  <w:style w:type="character" w:customStyle="1" w:styleId="TekstpodstawowyZnak">
    <w:name w:val="Tekst podstawowy Znak"/>
    <w:link w:val="Tekstpodstawowy"/>
    <w:rsid w:val="00DC12AD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508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21</cp:revision>
  <cp:lastPrinted>1899-12-31T23:00:00Z</cp:lastPrinted>
  <dcterms:created xsi:type="dcterms:W3CDTF">2026-09-10T11:12:00Z</dcterms:created>
  <dcterms:modified xsi:type="dcterms:W3CDTF">2026-09-18T07:15:00Z</dcterms:modified>
</cp:coreProperties>
</file>