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BD585" w14:textId="77777777" w:rsidR="00550674" w:rsidRPr="00B64945" w:rsidRDefault="00550674">
      <w:pPr>
        <w:pStyle w:val="Nagwek9"/>
        <w:jc w:val="left"/>
        <w:rPr>
          <w:rFonts w:ascii="Calibri" w:hAnsi="Calibri" w:cs="Calibri"/>
          <w:sz w:val="22"/>
          <w:szCs w:val="22"/>
        </w:rPr>
      </w:pPr>
      <w:r w:rsidRPr="00B64945">
        <w:rPr>
          <w:rFonts w:ascii="Calibri" w:hAnsi="Calibri" w:cs="Calibri"/>
          <w:sz w:val="22"/>
          <w:szCs w:val="22"/>
        </w:rPr>
        <w:t>BRM.0012.29.</w:t>
      </w:r>
      <w:r w:rsidR="005E64CD" w:rsidRPr="00B64945">
        <w:rPr>
          <w:rFonts w:ascii="Calibri" w:hAnsi="Calibri" w:cs="Calibri"/>
          <w:sz w:val="22"/>
          <w:szCs w:val="22"/>
        </w:rPr>
        <w:t>2</w:t>
      </w:r>
      <w:r w:rsidR="007F274A" w:rsidRPr="00B64945">
        <w:rPr>
          <w:rFonts w:ascii="Calibri" w:hAnsi="Calibri" w:cs="Calibri"/>
          <w:sz w:val="22"/>
          <w:szCs w:val="22"/>
        </w:rPr>
        <w:t>1</w:t>
      </w:r>
      <w:r w:rsidRPr="00B64945">
        <w:rPr>
          <w:rFonts w:ascii="Calibri" w:hAnsi="Calibri" w:cs="Calibri"/>
          <w:sz w:val="22"/>
          <w:szCs w:val="22"/>
        </w:rPr>
        <w:t>.202</w:t>
      </w:r>
      <w:r w:rsidR="0097634B" w:rsidRPr="00B64945">
        <w:rPr>
          <w:rFonts w:ascii="Calibri" w:hAnsi="Calibri" w:cs="Calibri"/>
          <w:sz w:val="22"/>
          <w:szCs w:val="22"/>
        </w:rPr>
        <w:t>6</w:t>
      </w:r>
    </w:p>
    <w:p w14:paraId="3348B306" w14:textId="77777777" w:rsidR="00550674" w:rsidRPr="00B64945" w:rsidRDefault="00550674" w:rsidP="000A0892">
      <w:pPr>
        <w:pStyle w:val="Podtytu"/>
        <w:jc w:val="left"/>
        <w:rPr>
          <w:rFonts w:ascii="Calibri" w:hAnsi="Calibri" w:cs="Calibri"/>
          <w:sz w:val="22"/>
          <w:szCs w:val="22"/>
        </w:rPr>
      </w:pPr>
    </w:p>
    <w:p w14:paraId="389981D5" w14:textId="6D762BF3" w:rsidR="00550674" w:rsidRPr="007D236C" w:rsidRDefault="00550674" w:rsidP="00792212">
      <w:pPr>
        <w:pStyle w:val="Nagwek1"/>
        <w:jc w:val="both"/>
        <w:rPr>
          <w:rFonts w:ascii="Calibri" w:hAnsi="Calibri" w:cs="Calibri"/>
          <w:sz w:val="28"/>
          <w:szCs w:val="28"/>
        </w:rPr>
      </w:pPr>
      <w:r w:rsidRPr="007D236C">
        <w:rPr>
          <w:rFonts w:ascii="Calibri" w:hAnsi="Calibri" w:cs="Calibri"/>
          <w:sz w:val="28"/>
          <w:szCs w:val="28"/>
        </w:rPr>
        <w:t xml:space="preserve">Protokół Nr </w:t>
      </w:r>
      <w:r w:rsidR="005E64CD" w:rsidRPr="007D236C">
        <w:rPr>
          <w:rFonts w:ascii="Calibri" w:hAnsi="Calibri" w:cs="Calibri"/>
          <w:sz w:val="28"/>
          <w:szCs w:val="28"/>
        </w:rPr>
        <w:t>2</w:t>
      </w:r>
      <w:r w:rsidR="007F274A" w:rsidRPr="007D236C">
        <w:rPr>
          <w:rFonts w:ascii="Calibri" w:hAnsi="Calibri" w:cs="Calibri"/>
          <w:sz w:val="28"/>
          <w:szCs w:val="28"/>
        </w:rPr>
        <w:t>1</w:t>
      </w:r>
      <w:r w:rsidRPr="007D236C">
        <w:rPr>
          <w:rFonts w:ascii="Calibri" w:hAnsi="Calibri" w:cs="Calibri"/>
          <w:sz w:val="28"/>
          <w:szCs w:val="28"/>
        </w:rPr>
        <w:t>/2</w:t>
      </w:r>
      <w:r w:rsidR="007D236C" w:rsidRPr="007D236C">
        <w:rPr>
          <w:rFonts w:ascii="Calibri" w:hAnsi="Calibri" w:cs="Calibri"/>
          <w:sz w:val="28"/>
          <w:szCs w:val="28"/>
        </w:rPr>
        <w:t>02</w:t>
      </w:r>
      <w:r w:rsidR="0097634B" w:rsidRPr="007D236C">
        <w:rPr>
          <w:rFonts w:ascii="Calibri" w:hAnsi="Calibri" w:cs="Calibri"/>
          <w:sz w:val="28"/>
          <w:szCs w:val="28"/>
        </w:rPr>
        <w:t>6</w:t>
      </w:r>
      <w:r w:rsidR="000A0892">
        <w:rPr>
          <w:rFonts w:ascii="Calibri" w:hAnsi="Calibri" w:cs="Calibri"/>
          <w:sz w:val="28"/>
          <w:szCs w:val="28"/>
        </w:rPr>
        <w:t xml:space="preserve"> </w:t>
      </w:r>
      <w:r w:rsidRPr="007D236C">
        <w:rPr>
          <w:rFonts w:ascii="Calibri" w:hAnsi="Calibri" w:cs="Calibri"/>
          <w:sz w:val="28"/>
          <w:szCs w:val="28"/>
        </w:rPr>
        <w:t>z posiedzenia Komisji Promocji i Współpracy z Zagranicą</w:t>
      </w:r>
      <w:r w:rsidR="000A0892">
        <w:rPr>
          <w:rFonts w:ascii="Calibri" w:hAnsi="Calibri" w:cs="Calibri"/>
          <w:sz w:val="28"/>
          <w:szCs w:val="28"/>
        </w:rPr>
        <w:t xml:space="preserve"> </w:t>
      </w:r>
      <w:r w:rsidRPr="007D236C">
        <w:rPr>
          <w:rFonts w:ascii="Calibri" w:hAnsi="Calibri" w:cs="Calibri"/>
          <w:sz w:val="28"/>
          <w:szCs w:val="28"/>
        </w:rPr>
        <w:t>Rady Miasta Olsztyna</w:t>
      </w:r>
      <w:r w:rsidR="000A0892">
        <w:rPr>
          <w:rFonts w:ascii="Calibri" w:hAnsi="Calibri" w:cs="Calibri"/>
          <w:sz w:val="28"/>
          <w:szCs w:val="28"/>
        </w:rPr>
        <w:t xml:space="preserve"> </w:t>
      </w:r>
      <w:r w:rsidRPr="007D236C">
        <w:rPr>
          <w:rFonts w:ascii="Calibri" w:hAnsi="Calibri" w:cs="Calibri"/>
          <w:sz w:val="28"/>
          <w:szCs w:val="28"/>
        </w:rPr>
        <w:t>z dnia</w:t>
      </w:r>
      <w:r w:rsidR="007F274A" w:rsidRPr="007D236C">
        <w:rPr>
          <w:rFonts w:ascii="Calibri" w:hAnsi="Calibri" w:cs="Calibri"/>
          <w:sz w:val="28"/>
          <w:szCs w:val="28"/>
        </w:rPr>
        <w:t xml:space="preserve"> 21 kwietnia</w:t>
      </w:r>
      <w:r w:rsidRPr="007D236C">
        <w:rPr>
          <w:rFonts w:ascii="Calibri" w:hAnsi="Calibri" w:cs="Calibri"/>
          <w:sz w:val="28"/>
          <w:szCs w:val="28"/>
        </w:rPr>
        <w:t xml:space="preserve"> 202</w:t>
      </w:r>
      <w:r w:rsidR="0097634B" w:rsidRPr="007D236C">
        <w:rPr>
          <w:rFonts w:ascii="Calibri" w:hAnsi="Calibri" w:cs="Calibri"/>
          <w:sz w:val="28"/>
          <w:szCs w:val="28"/>
        </w:rPr>
        <w:t>6</w:t>
      </w:r>
      <w:r w:rsidRPr="007D236C">
        <w:rPr>
          <w:rFonts w:ascii="Calibri" w:hAnsi="Calibri" w:cs="Calibri"/>
          <w:sz w:val="28"/>
          <w:szCs w:val="28"/>
        </w:rPr>
        <w:t xml:space="preserve"> r. </w:t>
      </w:r>
    </w:p>
    <w:p w14:paraId="7416A344" w14:textId="77777777" w:rsidR="00550674" w:rsidRPr="00B64945" w:rsidRDefault="00550674">
      <w:pPr>
        <w:jc w:val="center"/>
        <w:rPr>
          <w:rFonts w:ascii="Calibri" w:hAnsi="Calibri" w:cs="Calibri"/>
          <w:b/>
          <w:sz w:val="22"/>
          <w:szCs w:val="22"/>
        </w:rPr>
      </w:pPr>
    </w:p>
    <w:p w14:paraId="58FF0D50" w14:textId="77777777" w:rsidR="00550674" w:rsidRPr="00B64945" w:rsidRDefault="00550674" w:rsidP="000A0892">
      <w:pPr>
        <w:rPr>
          <w:rFonts w:ascii="Calibri" w:hAnsi="Calibri" w:cs="Calibri"/>
          <w:b/>
          <w:sz w:val="22"/>
          <w:szCs w:val="22"/>
        </w:rPr>
      </w:pPr>
    </w:p>
    <w:p w14:paraId="4BAE8988" w14:textId="77777777" w:rsidR="00550674" w:rsidRPr="000A0892" w:rsidRDefault="00550674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  <w:r w:rsidRPr="000A0892">
        <w:rPr>
          <w:rFonts w:ascii="Calibri" w:hAnsi="Calibri" w:cs="Calibri"/>
          <w:sz w:val="22"/>
          <w:szCs w:val="22"/>
        </w:rPr>
        <w:t xml:space="preserve">Posiedzenie Komisji otworzyła Przewodnicząca Komisji Promocji i Współpracy z Zagranicą Halina </w:t>
      </w:r>
      <w:proofErr w:type="spellStart"/>
      <w:r w:rsidRPr="000A0892">
        <w:rPr>
          <w:rFonts w:ascii="Calibri" w:hAnsi="Calibri" w:cs="Calibri"/>
          <w:sz w:val="22"/>
          <w:szCs w:val="22"/>
        </w:rPr>
        <w:t>Ciunel</w:t>
      </w:r>
      <w:proofErr w:type="spellEnd"/>
      <w:r w:rsidRPr="000A0892">
        <w:rPr>
          <w:rFonts w:ascii="Calibri" w:hAnsi="Calibri" w:cs="Calibri"/>
          <w:sz w:val="22"/>
          <w:szCs w:val="22"/>
        </w:rPr>
        <w:t xml:space="preserve">.  Obecnych było </w:t>
      </w:r>
      <w:r w:rsidR="005E64CD" w:rsidRPr="000A0892">
        <w:rPr>
          <w:rFonts w:ascii="Calibri" w:hAnsi="Calibri" w:cs="Calibri"/>
          <w:sz w:val="22"/>
          <w:szCs w:val="22"/>
        </w:rPr>
        <w:t>7</w:t>
      </w:r>
      <w:r w:rsidRPr="000A0892">
        <w:rPr>
          <w:rFonts w:ascii="Calibri" w:hAnsi="Calibri" w:cs="Calibri"/>
          <w:sz w:val="22"/>
          <w:szCs w:val="22"/>
        </w:rPr>
        <w:t xml:space="preserve"> radnych wobec - </w:t>
      </w:r>
      <w:r w:rsidR="007273CC" w:rsidRPr="000A0892">
        <w:rPr>
          <w:rFonts w:ascii="Calibri" w:hAnsi="Calibri" w:cs="Calibri"/>
          <w:sz w:val="22"/>
          <w:szCs w:val="22"/>
        </w:rPr>
        <w:t>10</w:t>
      </w:r>
      <w:r w:rsidRPr="000A0892">
        <w:rPr>
          <w:rFonts w:ascii="Calibri" w:hAnsi="Calibri" w:cs="Calibri"/>
          <w:sz w:val="22"/>
          <w:szCs w:val="22"/>
        </w:rPr>
        <w:t xml:space="preserve"> osobowego składu.</w:t>
      </w:r>
    </w:p>
    <w:p w14:paraId="01DF0D96" w14:textId="77777777" w:rsidR="00550674" w:rsidRPr="00B64945" w:rsidRDefault="00550674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</w:p>
    <w:p w14:paraId="6518EB89" w14:textId="0E2C6745" w:rsidR="005E64CD" w:rsidRPr="00B64945" w:rsidRDefault="005E64CD" w:rsidP="000A0892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B64945">
        <w:rPr>
          <w:rFonts w:ascii="Calibri" w:hAnsi="Calibri" w:cs="Calibri"/>
          <w:sz w:val="22"/>
          <w:szCs w:val="22"/>
        </w:rPr>
        <w:t>Antosz Nell</w:t>
      </w:r>
      <w:r w:rsidR="008224F4">
        <w:rPr>
          <w:rFonts w:ascii="Calibri" w:hAnsi="Calibri" w:cs="Calibri"/>
          <w:sz w:val="22"/>
          <w:szCs w:val="22"/>
        </w:rPr>
        <w:t>y</w:t>
      </w:r>
      <w:r w:rsidR="000A0892">
        <w:rPr>
          <w:rFonts w:ascii="Calibri" w:hAnsi="Calibri" w:cs="Calibri"/>
          <w:sz w:val="22"/>
          <w:szCs w:val="22"/>
        </w:rPr>
        <w:t xml:space="preserve"> </w:t>
      </w:r>
      <w:r w:rsidR="00A70FCC" w:rsidRPr="00B64945">
        <w:rPr>
          <w:rFonts w:ascii="Calibri" w:hAnsi="Calibri" w:cs="Calibri"/>
          <w:sz w:val="22"/>
          <w:szCs w:val="22"/>
        </w:rPr>
        <w:t>- obecna</w:t>
      </w:r>
    </w:p>
    <w:p w14:paraId="0810E1E2" w14:textId="25A7AD3E" w:rsidR="005E64CD" w:rsidRPr="00B64945" w:rsidRDefault="005E64CD" w:rsidP="000A0892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B64945">
        <w:rPr>
          <w:rFonts w:ascii="Calibri" w:hAnsi="Calibri" w:cs="Calibri"/>
          <w:sz w:val="22"/>
          <w:szCs w:val="22"/>
        </w:rPr>
        <w:t>Arczak</w:t>
      </w:r>
      <w:proofErr w:type="spellEnd"/>
      <w:r w:rsidRPr="00B64945">
        <w:rPr>
          <w:rFonts w:ascii="Calibri" w:hAnsi="Calibri" w:cs="Calibri"/>
          <w:sz w:val="22"/>
          <w:szCs w:val="22"/>
        </w:rPr>
        <w:t xml:space="preserve"> Mirosław</w:t>
      </w:r>
      <w:r w:rsidR="000A0892">
        <w:rPr>
          <w:rFonts w:ascii="Calibri" w:hAnsi="Calibri" w:cs="Calibri"/>
          <w:sz w:val="22"/>
          <w:szCs w:val="22"/>
        </w:rPr>
        <w:t xml:space="preserve"> </w:t>
      </w:r>
      <w:r w:rsidR="00A70FCC" w:rsidRPr="00B64945">
        <w:rPr>
          <w:rFonts w:ascii="Calibri" w:hAnsi="Calibri" w:cs="Calibri"/>
          <w:sz w:val="22"/>
          <w:szCs w:val="22"/>
        </w:rPr>
        <w:t xml:space="preserve">- </w:t>
      </w:r>
      <w:r w:rsidR="008B6A78" w:rsidRPr="00B64945">
        <w:rPr>
          <w:rFonts w:ascii="Calibri" w:hAnsi="Calibri" w:cs="Calibri"/>
          <w:sz w:val="22"/>
          <w:szCs w:val="22"/>
        </w:rPr>
        <w:t>nie</w:t>
      </w:r>
      <w:r w:rsidR="00A70FCC" w:rsidRPr="00B64945">
        <w:rPr>
          <w:rFonts w:ascii="Calibri" w:hAnsi="Calibri" w:cs="Calibri"/>
          <w:sz w:val="22"/>
          <w:szCs w:val="22"/>
        </w:rPr>
        <w:t>obecny</w:t>
      </w:r>
    </w:p>
    <w:p w14:paraId="0AB64FEE" w14:textId="49DFFF12" w:rsidR="005E64CD" w:rsidRPr="00B64945" w:rsidRDefault="005E64CD" w:rsidP="000A0892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B64945">
        <w:rPr>
          <w:rFonts w:ascii="Calibri" w:hAnsi="Calibri" w:cs="Calibri"/>
          <w:sz w:val="22"/>
          <w:szCs w:val="22"/>
        </w:rPr>
        <w:t>Bałdyga Przemysław</w:t>
      </w:r>
      <w:r w:rsidR="000A0892">
        <w:rPr>
          <w:rFonts w:ascii="Calibri" w:hAnsi="Calibri" w:cs="Calibri"/>
          <w:sz w:val="22"/>
          <w:szCs w:val="22"/>
        </w:rPr>
        <w:t xml:space="preserve"> </w:t>
      </w:r>
      <w:r w:rsidR="00A70FCC" w:rsidRPr="00B64945">
        <w:rPr>
          <w:rFonts w:ascii="Calibri" w:hAnsi="Calibri" w:cs="Calibri"/>
          <w:sz w:val="22"/>
          <w:szCs w:val="22"/>
        </w:rPr>
        <w:t>- obecny</w:t>
      </w:r>
    </w:p>
    <w:p w14:paraId="0F25131D" w14:textId="4599EFE7" w:rsidR="005E64CD" w:rsidRPr="00B64945" w:rsidRDefault="005E64CD" w:rsidP="000A0892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B64945">
        <w:rPr>
          <w:rFonts w:ascii="Calibri" w:hAnsi="Calibri" w:cs="Calibri"/>
          <w:sz w:val="22"/>
          <w:szCs w:val="22"/>
        </w:rPr>
        <w:t>Ciunel</w:t>
      </w:r>
      <w:proofErr w:type="spellEnd"/>
      <w:r w:rsidRPr="00B64945">
        <w:rPr>
          <w:rFonts w:ascii="Calibri" w:hAnsi="Calibri" w:cs="Calibri"/>
          <w:sz w:val="22"/>
          <w:szCs w:val="22"/>
        </w:rPr>
        <w:t xml:space="preserve"> Halina</w:t>
      </w:r>
      <w:r w:rsidR="000A0892">
        <w:rPr>
          <w:rFonts w:ascii="Calibri" w:hAnsi="Calibri" w:cs="Calibri"/>
          <w:sz w:val="22"/>
          <w:szCs w:val="22"/>
        </w:rPr>
        <w:t xml:space="preserve"> </w:t>
      </w:r>
      <w:r w:rsidR="00A70FCC" w:rsidRPr="00B64945">
        <w:rPr>
          <w:rFonts w:ascii="Calibri" w:hAnsi="Calibri" w:cs="Calibri"/>
          <w:sz w:val="22"/>
          <w:szCs w:val="22"/>
        </w:rPr>
        <w:t>- obecna</w:t>
      </w:r>
    </w:p>
    <w:p w14:paraId="1C5AF51D" w14:textId="3F6E17C3" w:rsidR="008B6A78" w:rsidRPr="00B64945" w:rsidRDefault="008B6A78" w:rsidP="000A0892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B64945">
        <w:rPr>
          <w:rFonts w:ascii="Calibri" w:hAnsi="Calibri" w:cs="Calibri"/>
          <w:sz w:val="22"/>
          <w:szCs w:val="22"/>
        </w:rPr>
        <w:t>Głażewski Tomasz</w:t>
      </w:r>
      <w:r w:rsidR="000A0892">
        <w:rPr>
          <w:rFonts w:ascii="Calibri" w:hAnsi="Calibri" w:cs="Calibri"/>
          <w:sz w:val="22"/>
          <w:szCs w:val="22"/>
        </w:rPr>
        <w:t xml:space="preserve"> </w:t>
      </w:r>
      <w:r w:rsidRPr="00B64945">
        <w:rPr>
          <w:rFonts w:ascii="Calibri" w:hAnsi="Calibri" w:cs="Calibri"/>
          <w:sz w:val="22"/>
          <w:szCs w:val="22"/>
        </w:rPr>
        <w:t>- obecny</w:t>
      </w:r>
    </w:p>
    <w:p w14:paraId="687A0823" w14:textId="4B226352" w:rsidR="005E64CD" w:rsidRPr="00B64945" w:rsidRDefault="005E64CD" w:rsidP="000A0892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B64945">
        <w:rPr>
          <w:rFonts w:ascii="Calibri" w:hAnsi="Calibri" w:cs="Calibri"/>
          <w:sz w:val="22"/>
          <w:szCs w:val="22"/>
        </w:rPr>
        <w:t>Kamińska Marta</w:t>
      </w:r>
      <w:r w:rsidR="000A0892">
        <w:rPr>
          <w:rFonts w:ascii="Calibri" w:hAnsi="Calibri" w:cs="Calibri"/>
          <w:sz w:val="22"/>
          <w:szCs w:val="22"/>
        </w:rPr>
        <w:t xml:space="preserve"> </w:t>
      </w:r>
      <w:r w:rsidR="00A70FCC" w:rsidRPr="00B64945">
        <w:rPr>
          <w:rFonts w:ascii="Calibri" w:hAnsi="Calibri" w:cs="Calibri"/>
          <w:sz w:val="22"/>
          <w:szCs w:val="22"/>
        </w:rPr>
        <w:t>- nieobecna</w:t>
      </w:r>
    </w:p>
    <w:p w14:paraId="2C97262B" w14:textId="3227E998" w:rsidR="005E64CD" w:rsidRPr="00B64945" w:rsidRDefault="005E64CD" w:rsidP="000A0892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B64945">
        <w:rPr>
          <w:rFonts w:ascii="Calibri" w:hAnsi="Calibri" w:cs="Calibri"/>
          <w:sz w:val="22"/>
          <w:szCs w:val="22"/>
        </w:rPr>
        <w:t>Misiewicz Joanna</w:t>
      </w:r>
      <w:r w:rsidR="000A0892">
        <w:rPr>
          <w:rFonts w:ascii="Calibri" w:hAnsi="Calibri" w:cs="Calibri"/>
          <w:sz w:val="22"/>
          <w:szCs w:val="22"/>
        </w:rPr>
        <w:t xml:space="preserve"> </w:t>
      </w:r>
      <w:r w:rsidR="00A70FCC" w:rsidRPr="00B64945">
        <w:rPr>
          <w:rFonts w:ascii="Calibri" w:hAnsi="Calibri" w:cs="Calibri"/>
          <w:sz w:val="22"/>
          <w:szCs w:val="22"/>
        </w:rPr>
        <w:t xml:space="preserve">- </w:t>
      </w:r>
      <w:r w:rsidR="008B6A78" w:rsidRPr="00B64945">
        <w:rPr>
          <w:rFonts w:ascii="Calibri" w:hAnsi="Calibri" w:cs="Calibri"/>
          <w:sz w:val="22"/>
          <w:szCs w:val="22"/>
        </w:rPr>
        <w:t>nie</w:t>
      </w:r>
      <w:r w:rsidR="00A70FCC" w:rsidRPr="00B64945">
        <w:rPr>
          <w:rFonts w:ascii="Calibri" w:hAnsi="Calibri" w:cs="Calibri"/>
          <w:sz w:val="22"/>
          <w:szCs w:val="22"/>
        </w:rPr>
        <w:t>obecna</w:t>
      </w:r>
    </w:p>
    <w:p w14:paraId="3DA01856" w14:textId="3167114A" w:rsidR="005E64CD" w:rsidRPr="00B64945" w:rsidRDefault="005E64CD" w:rsidP="000A0892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B64945">
        <w:rPr>
          <w:rFonts w:ascii="Calibri" w:hAnsi="Calibri" w:cs="Calibri"/>
          <w:sz w:val="22"/>
          <w:szCs w:val="22"/>
        </w:rPr>
        <w:t>Pancer</w:t>
      </w:r>
      <w:proofErr w:type="spellEnd"/>
      <w:r w:rsidRPr="00B64945">
        <w:rPr>
          <w:rFonts w:ascii="Calibri" w:hAnsi="Calibri" w:cs="Calibri"/>
          <w:sz w:val="22"/>
          <w:szCs w:val="22"/>
        </w:rPr>
        <w:t xml:space="preserve"> Piotr</w:t>
      </w:r>
      <w:r w:rsidR="000A0892">
        <w:rPr>
          <w:rFonts w:ascii="Calibri" w:hAnsi="Calibri" w:cs="Calibri"/>
          <w:sz w:val="22"/>
          <w:szCs w:val="22"/>
        </w:rPr>
        <w:t xml:space="preserve"> </w:t>
      </w:r>
      <w:r w:rsidR="00A70FCC" w:rsidRPr="00B64945">
        <w:rPr>
          <w:rFonts w:ascii="Calibri" w:hAnsi="Calibri" w:cs="Calibri"/>
          <w:sz w:val="22"/>
          <w:szCs w:val="22"/>
        </w:rPr>
        <w:t>- obecny</w:t>
      </w:r>
    </w:p>
    <w:p w14:paraId="41D2777B" w14:textId="1A612702" w:rsidR="005E64CD" w:rsidRPr="00B64945" w:rsidRDefault="005E64CD" w:rsidP="000A0892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B64945">
        <w:rPr>
          <w:rFonts w:ascii="Calibri" w:hAnsi="Calibri" w:cs="Calibri"/>
          <w:sz w:val="22"/>
          <w:szCs w:val="22"/>
        </w:rPr>
        <w:t>Smoliński Grzegorz</w:t>
      </w:r>
      <w:r w:rsidR="000A0892">
        <w:rPr>
          <w:rFonts w:ascii="Calibri" w:hAnsi="Calibri" w:cs="Calibri"/>
          <w:sz w:val="22"/>
          <w:szCs w:val="22"/>
        </w:rPr>
        <w:t xml:space="preserve"> </w:t>
      </w:r>
      <w:r w:rsidR="00A70FCC" w:rsidRPr="00B64945">
        <w:rPr>
          <w:rFonts w:ascii="Calibri" w:hAnsi="Calibri" w:cs="Calibri"/>
          <w:sz w:val="22"/>
          <w:szCs w:val="22"/>
        </w:rPr>
        <w:t>- obecny</w:t>
      </w:r>
    </w:p>
    <w:p w14:paraId="423E742A" w14:textId="49DC5D66" w:rsidR="0091071A" w:rsidRPr="00B64945" w:rsidRDefault="005E64CD" w:rsidP="000A0892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B64945">
        <w:rPr>
          <w:rFonts w:ascii="Calibri" w:hAnsi="Calibri" w:cs="Calibri"/>
          <w:sz w:val="22"/>
          <w:szCs w:val="22"/>
        </w:rPr>
        <w:t>Zakrzewska Ewa</w:t>
      </w:r>
      <w:r w:rsidR="000A0892">
        <w:rPr>
          <w:rFonts w:ascii="Calibri" w:hAnsi="Calibri" w:cs="Calibri"/>
          <w:sz w:val="22"/>
          <w:szCs w:val="22"/>
        </w:rPr>
        <w:t xml:space="preserve"> </w:t>
      </w:r>
      <w:r w:rsidR="00A70FCC" w:rsidRPr="00B64945">
        <w:rPr>
          <w:rFonts w:ascii="Calibri" w:hAnsi="Calibri" w:cs="Calibri"/>
          <w:sz w:val="22"/>
          <w:szCs w:val="22"/>
        </w:rPr>
        <w:t>- obecna</w:t>
      </w:r>
    </w:p>
    <w:p w14:paraId="709AF37F" w14:textId="77777777" w:rsidR="00550674" w:rsidRPr="000A0892" w:rsidRDefault="00550674">
      <w:pPr>
        <w:rPr>
          <w:rFonts w:ascii="Calibri" w:hAnsi="Calibri" w:cs="Calibri"/>
          <w:sz w:val="22"/>
          <w:szCs w:val="22"/>
        </w:rPr>
      </w:pPr>
    </w:p>
    <w:p w14:paraId="037C43A7" w14:textId="4AA85653" w:rsidR="00550674" w:rsidRPr="00B64945" w:rsidRDefault="00550674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  <w:r w:rsidRPr="000A0892">
        <w:rPr>
          <w:rFonts w:ascii="Calibri" w:hAnsi="Calibri" w:cs="Calibri"/>
          <w:sz w:val="22"/>
          <w:szCs w:val="22"/>
        </w:rPr>
        <w:t>Lista obecności członków Komisji oraz lista obecności zaproszonych osób stanowią załączniki</w:t>
      </w:r>
      <w:r w:rsidR="000A0892">
        <w:rPr>
          <w:rFonts w:ascii="Calibri" w:hAnsi="Calibri" w:cs="Calibri"/>
          <w:sz w:val="22"/>
          <w:szCs w:val="22"/>
        </w:rPr>
        <w:t xml:space="preserve"> </w:t>
      </w:r>
      <w:r w:rsidRPr="000A0892">
        <w:rPr>
          <w:rFonts w:ascii="Calibri" w:hAnsi="Calibri" w:cs="Calibri"/>
          <w:sz w:val="22"/>
          <w:szCs w:val="22"/>
        </w:rPr>
        <w:t>do protokołu, odpowiednio nr 1 i 2</w:t>
      </w:r>
      <w:r w:rsidRPr="00B64945">
        <w:rPr>
          <w:rFonts w:ascii="Calibri" w:hAnsi="Calibri" w:cs="Calibri"/>
          <w:i/>
          <w:iCs/>
          <w:sz w:val="22"/>
          <w:szCs w:val="22"/>
        </w:rPr>
        <w:t>.</w:t>
      </w:r>
    </w:p>
    <w:p w14:paraId="6A114A8E" w14:textId="77777777" w:rsidR="00550674" w:rsidRPr="00B64945" w:rsidRDefault="00550674" w:rsidP="00685D62">
      <w:pPr>
        <w:pStyle w:val="Nagwek7"/>
        <w:numPr>
          <w:ilvl w:val="0"/>
          <w:numId w:val="0"/>
        </w:numPr>
        <w:tabs>
          <w:tab w:val="left" w:pos="708"/>
        </w:tabs>
        <w:spacing w:before="0" w:after="0"/>
        <w:rPr>
          <w:rFonts w:ascii="Calibri" w:hAnsi="Calibri" w:cs="Calibri"/>
          <w:bCs/>
          <w:sz w:val="22"/>
          <w:szCs w:val="22"/>
        </w:rPr>
      </w:pPr>
      <w:r w:rsidRPr="00B64945">
        <w:rPr>
          <w:rFonts w:ascii="Calibri" w:hAnsi="Calibri" w:cs="Calibri"/>
          <w:sz w:val="22"/>
          <w:szCs w:val="22"/>
        </w:rPr>
        <w:t xml:space="preserve">Obrady rozpoczęto o godz. </w:t>
      </w:r>
      <w:r w:rsidR="005B6627" w:rsidRPr="00B64945">
        <w:rPr>
          <w:rFonts w:ascii="Calibri" w:hAnsi="Calibri" w:cs="Calibri"/>
          <w:sz w:val="22"/>
          <w:szCs w:val="22"/>
        </w:rPr>
        <w:t>11.15</w:t>
      </w:r>
    </w:p>
    <w:p w14:paraId="4E275E83" w14:textId="77777777" w:rsidR="00550674" w:rsidRPr="00685D62" w:rsidRDefault="00550674" w:rsidP="0087340E">
      <w:pPr>
        <w:pStyle w:val="Nagwek2"/>
        <w:numPr>
          <w:ilvl w:val="0"/>
          <w:numId w:val="0"/>
        </w:numPr>
        <w:rPr>
          <w:rFonts w:ascii="Calibri" w:hAnsi="Calibri" w:cs="Calibri"/>
          <w:i w:val="0"/>
          <w:iCs w:val="0"/>
        </w:rPr>
      </w:pPr>
    </w:p>
    <w:p w14:paraId="5761A28D" w14:textId="77777777" w:rsidR="00550674" w:rsidRPr="00685D62" w:rsidRDefault="00550674" w:rsidP="00685D62">
      <w:pPr>
        <w:pStyle w:val="Nagwek2"/>
        <w:rPr>
          <w:rFonts w:ascii="Calibri" w:hAnsi="Calibri" w:cs="Calibri"/>
          <w:i w:val="0"/>
          <w:iCs w:val="0"/>
        </w:rPr>
      </w:pPr>
      <w:r w:rsidRPr="00685D62">
        <w:rPr>
          <w:rFonts w:ascii="Calibri" w:hAnsi="Calibri" w:cs="Calibri"/>
          <w:i w:val="0"/>
          <w:iCs w:val="0"/>
        </w:rPr>
        <w:t>Porządek posiedzenia (zał. nr 3).</w:t>
      </w:r>
    </w:p>
    <w:p w14:paraId="57A5E8B1" w14:textId="77777777" w:rsidR="00550674" w:rsidRPr="0087340E" w:rsidRDefault="00550674">
      <w:pPr>
        <w:rPr>
          <w:rFonts w:ascii="Calibri" w:hAnsi="Calibri" w:cs="Calibri"/>
          <w:sz w:val="22"/>
          <w:szCs w:val="22"/>
        </w:rPr>
      </w:pPr>
    </w:p>
    <w:p w14:paraId="12DCB69B" w14:textId="77777777" w:rsidR="0091071A" w:rsidRPr="0087340E" w:rsidRDefault="0091071A" w:rsidP="0087340E">
      <w:pPr>
        <w:pStyle w:val="Akapitzlist"/>
        <w:numPr>
          <w:ilvl w:val="0"/>
          <w:numId w:val="18"/>
        </w:numPr>
        <w:tabs>
          <w:tab w:val="left" w:pos="720"/>
          <w:tab w:val="left" w:pos="17304"/>
          <w:tab w:val="left" w:pos="17664"/>
          <w:tab w:val="left" w:pos="18519"/>
        </w:tabs>
        <w:rPr>
          <w:rFonts w:ascii="Calibri" w:hAnsi="Calibri" w:cs="Calibri"/>
          <w:sz w:val="22"/>
          <w:szCs w:val="22"/>
        </w:rPr>
      </w:pPr>
      <w:r w:rsidRPr="0087340E">
        <w:rPr>
          <w:rFonts w:ascii="Calibri" w:hAnsi="Calibri" w:cs="Calibri"/>
          <w:sz w:val="22"/>
          <w:szCs w:val="22"/>
        </w:rPr>
        <w:t>Otwarcie posiedzenia.</w:t>
      </w:r>
    </w:p>
    <w:p w14:paraId="5728FA09" w14:textId="77777777" w:rsidR="00346C58" w:rsidRPr="0087340E" w:rsidRDefault="00346C58" w:rsidP="0087340E">
      <w:pPr>
        <w:pStyle w:val="Akapitzlist"/>
        <w:numPr>
          <w:ilvl w:val="0"/>
          <w:numId w:val="18"/>
        </w:numPr>
        <w:tabs>
          <w:tab w:val="left" w:pos="720"/>
          <w:tab w:val="left" w:pos="17304"/>
          <w:tab w:val="left" w:pos="17664"/>
          <w:tab w:val="left" w:pos="18519"/>
        </w:tabs>
        <w:rPr>
          <w:rFonts w:ascii="Calibri" w:hAnsi="Calibri" w:cs="Calibri"/>
          <w:sz w:val="22"/>
          <w:szCs w:val="22"/>
        </w:rPr>
      </w:pPr>
      <w:r w:rsidRPr="0087340E">
        <w:rPr>
          <w:rFonts w:ascii="Calibri" w:hAnsi="Calibri" w:cs="Calibri"/>
          <w:sz w:val="22"/>
          <w:szCs w:val="22"/>
        </w:rPr>
        <w:t>Sport – jako instrument promocji Miasta Olsztyna.</w:t>
      </w:r>
    </w:p>
    <w:p w14:paraId="43E26E4E" w14:textId="77777777" w:rsidR="0091071A" w:rsidRPr="0087340E" w:rsidRDefault="0091071A" w:rsidP="0087340E">
      <w:pPr>
        <w:pStyle w:val="Akapitzlist"/>
        <w:widowControl/>
        <w:numPr>
          <w:ilvl w:val="0"/>
          <w:numId w:val="18"/>
        </w:numPr>
        <w:tabs>
          <w:tab w:val="left" w:pos="345"/>
        </w:tabs>
        <w:snapToGrid w:val="0"/>
        <w:rPr>
          <w:rFonts w:ascii="Calibri" w:hAnsi="Calibri" w:cs="Calibri"/>
          <w:sz w:val="22"/>
          <w:szCs w:val="22"/>
        </w:rPr>
      </w:pPr>
      <w:r w:rsidRPr="0087340E"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</w:rPr>
        <w:t>Sprawy różne.</w:t>
      </w:r>
    </w:p>
    <w:p w14:paraId="60AE7F46" w14:textId="77777777" w:rsidR="00550674" w:rsidRPr="00B64945" w:rsidRDefault="00550674" w:rsidP="0091071A">
      <w:pPr>
        <w:rPr>
          <w:rFonts w:ascii="Calibri" w:hAnsi="Calibri" w:cs="Calibri"/>
          <w:b/>
          <w:bCs/>
          <w:sz w:val="22"/>
          <w:szCs w:val="22"/>
        </w:rPr>
      </w:pPr>
    </w:p>
    <w:p w14:paraId="273C220C" w14:textId="77777777" w:rsidR="00550674" w:rsidRPr="00B64945" w:rsidRDefault="00550674" w:rsidP="0087340E">
      <w:pPr>
        <w:widowControl/>
        <w:tabs>
          <w:tab w:val="left" w:pos="345"/>
        </w:tabs>
        <w:snapToGri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48F2F602" w14:textId="77777777" w:rsidR="00550674" w:rsidRPr="0087340E" w:rsidRDefault="00550674">
      <w:pPr>
        <w:widowControl/>
        <w:tabs>
          <w:tab w:val="left" w:pos="345"/>
        </w:tabs>
        <w:snapToGrid w:val="0"/>
        <w:jc w:val="both"/>
        <w:rPr>
          <w:rFonts w:ascii="Calibri" w:hAnsi="Calibri" w:cs="Calibri"/>
          <w:sz w:val="22"/>
          <w:szCs w:val="22"/>
        </w:rPr>
      </w:pPr>
      <w:r w:rsidRPr="0087340E">
        <w:rPr>
          <w:rStyle w:val="Hipercze"/>
          <w:rFonts w:ascii="Calibri" w:eastAsia="Times New Roman" w:hAnsi="Calibri" w:cs="Calibri"/>
          <w:color w:val="auto"/>
          <w:sz w:val="22"/>
          <w:szCs w:val="22"/>
          <w:u w:val="none"/>
        </w:rPr>
        <w:t>Przewodnicząca</w:t>
      </w:r>
      <w:r w:rsidRPr="0087340E"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</w:rPr>
        <w:t xml:space="preserve"> Komisji przywitała członków Komisji i zaproszonych gości.  </w:t>
      </w:r>
    </w:p>
    <w:p w14:paraId="2BD487CA" w14:textId="77777777" w:rsidR="00550674" w:rsidRPr="00B64945" w:rsidRDefault="00550674">
      <w:pPr>
        <w:widowControl/>
        <w:tabs>
          <w:tab w:val="left" w:pos="345"/>
        </w:tabs>
        <w:snapToGrid w:val="0"/>
        <w:jc w:val="both"/>
        <w:rPr>
          <w:rFonts w:ascii="Calibri" w:hAnsi="Calibri" w:cs="Calibri"/>
          <w:sz w:val="22"/>
          <w:szCs w:val="22"/>
        </w:rPr>
      </w:pPr>
    </w:p>
    <w:p w14:paraId="136A1ACA" w14:textId="77777777" w:rsidR="004E302A" w:rsidRPr="00B64945" w:rsidRDefault="004E302A">
      <w:pPr>
        <w:widowControl/>
        <w:tabs>
          <w:tab w:val="left" w:pos="345"/>
        </w:tabs>
        <w:snapToGrid w:val="0"/>
        <w:jc w:val="both"/>
        <w:rPr>
          <w:rFonts w:ascii="Calibri" w:hAnsi="Calibri" w:cs="Calibri"/>
          <w:sz w:val="22"/>
          <w:szCs w:val="22"/>
        </w:rPr>
      </w:pPr>
    </w:p>
    <w:p w14:paraId="68927905" w14:textId="77777777" w:rsidR="002E2E0F" w:rsidRPr="00B64945" w:rsidRDefault="002E2E0F" w:rsidP="001F635F">
      <w:pPr>
        <w:widowControl/>
        <w:tabs>
          <w:tab w:val="left" w:pos="345"/>
        </w:tabs>
        <w:snapToGrid w:val="0"/>
        <w:jc w:val="both"/>
        <w:rPr>
          <w:rFonts w:ascii="Calibri" w:hAnsi="Calibri" w:cs="Calibri"/>
          <w:sz w:val="22"/>
          <w:szCs w:val="22"/>
        </w:rPr>
      </w:pPr>
    </w:p>
    <w:p w14:paraId="79CF0CF1" w14:textId="1D4012A6" w:rsidR="004E302A" w:rsidRPr="0087340E" w:rsidRDefault="00550674" w:rsidP="0087340E">
      <w:pPr>
        <w:pStyle w:val="Nagwek2"/>
        <w:rPr>
          <w:rFonts w:ascii="Calibri" w:hAnsi="Calibri" w:cs="Calibri"/>
          <w:i w:val="0"/>
          <w:iCs w:val="0"/>
        </w:rPr>
      </w:pPr>
      <w:r w:rsidRPr="0087340E">
        <w:rPr>
          <w:rFonts w:ascii="Calibri" w:hAnsi="Calibri" w:cs="Calibri"/>
          <w:i w:val="0"/>
          <w:iCs w:val="0"/>
        </w:rPr>
        <w:t>Ad 2.</w:t>
      </w:r>
      <w:r w:rsidR="0087340E" w:rsidRPr="0087340E">
        <w:rPr>
          <w:rFonts w:ascii="Calibri" w:hAnsi="Calibri" w:cs="Calibri"/>
          <w:i w:val="0"/>
          <w:iCs w:val="0"/>
        </w:rPr>
        <w:t xml:space="preserve"> </w:t>
      </w:r>
      <w:r w:rsidR="004E302A" w:rsidRPr="0087340E">
        <w:rPr>
          <w:rFonts w:ascii="Calibri" w:hAnsi="Calibri" w:cs="Calibri"/>
          <w:i w:val="0"/>
          <w:iCs w:val="0"/>
        </w:rPr>
        <w:t>Sport – jako instrument promocji Miasta Olsztyna.</w:t>
      </w:r>
    </w:p>
    <w:p w14:paraId="17306839" w14:textId="77777777" w:rsidR="000B0E9A" w:rsidRPr="001C6E73" w:rsidRDefault="000B0E9A" w:rsidP="001C6E73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ind w:left="-284"/>
        <w:rPr>
          <w:rFonts w:ascii="Calibri" w:hAnsi="Calibri" w:cs="Calibri"/>
          <w:sz w:val="22"/>
          <w:szCs w:val="22"/>
        </w:rPr>
      </w:pPr>
    </w:p>
    <w:p w14:paraId="371B1120" w14:textId="77777777" w:rsidR="00B57591" w:rsidRPr="001C6E73" w:rsidRDefault="00635812" w:rsidP="001C6E73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rPr>
          <w:rFonts w:ascii="Calibri" w:eastAsia="Times New Roman" w:hAnsi="Calibri" w:cs="Calibri"/>
          <w:sz w:val="22"/>
          <w:szCs w:val="22"/>
          <w:lang w:eastAsia="en-US"/>
        </w:rPr>
      </w:pPr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>Dyrektor Wydziału Promocji i Informacji Pan Paweł Sarnowski</w:t>
      </w:r>
      <w:r w:rsidR="00483353" w:rsidRPr="001C6E73">
        <w:rPr>
          <w:rFonts w:ascii="Calibri" w:eastAsia="Times New Roman" w:hAnsi="Calibri" w:cs="Calibri"/>
          <w:sz w:val="22"/>
          <w:szCs w:val="22"/>
          <w:lang w:eastAsia="en-US"/>
        </w:rPr>
        <w:t xml:space="preserve"> oraz Dyrektor Wydziału Sportu i Turystyki Pani Alicja </w:t>
      </w:r>
      <w:proofErr w:type="spellStart"/>
      <w:r w:rsidR="00483353" w:rsidRPr="001C6E73">
        <w:rPr>
          <w:rFonts w:ascii="Calibri" w:eastAsia="Times New Roman" w:hAnsi="Calibri" w:cs="Calibri"/>
          <w:sz w:val="22"/>
          <w:szCs w:val="22"/>
          <w:lang w:eastAsia="en-US"/>
        </w:rPr>
        <w:t>Dzietowiecka</w:t>
      </w:r>
      <w:proofErr w:type="spellEnd"/>
      <w:r w:rsidR="00053CA5" w:rsidRPr="001C6E73">
        <w:rPr>
          <w:rFonts w:ascii="Calibri" w:eastAsia="Times New Roman" w:hAnsi="Calibri" w:cs="Calibri"/>
          <w:sz w:val="22"/>
          <w:szCs w:val="22"/>
          <w:lang w:eastAsia="en-US"/>
        </w:rPr>
        <w:t xml:space="preserve"> przedstawi</w:t>
      </w:r>
      <w:r w:rsidR="00483353" w:rsidRPr="001C6E73">
        <w:rPr>
          <w:rFonts w:ascii="Calibri" w:eastAsia="Times New Roman" w:hAnsi="Calibri" w:cs="Calibri"/>
          <w:sz w:val="22"/>
          <w:szCs w:val="22"/>
          <w:lang w:eastAsia="en-US"/>
        </w:rPr>
        <w:t>li</w:t>
      </w:r>
      <w:r w:rsidR="00053CA5" w:rsidRPr="001C6E73">
        <w:rPr>
          <w:rFonts w:ascii="Calibri" w:eastAsia="Times New Roman" w:hAnsi="Calibri" w:cs="Calibri"/>
          <w:sz w:val="22"/>
          <w:szCs w:val="22"/>
          <w:lang w:eastAsia="en-US"/>
        </w:rPr>
        <w:t xml:space="preserve"> informacje, o które wnioskowała Komisja. </w:t>
      </w:r>
    </w:p>
    <w:p w14:paraId="34CBD01F" w14:textId="2A9B508E" w:rsidR="00B57591" w:rsidRPr="001C6E73" w:rsidRDefault="00B57591" w:rsidP="001C6E73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ind w:left="-284"/>
        <w:rPr>
          <w:rFonts w:ascii="Calibri" w:eastAsia="Times New Roman" w:hAnsi="Calibri" w:cs="Calibri"/>
          <w:sz w:val="22"/>
          <w:szCs w:val="22"/>
          <w:lang w:eastAsia="en-US"/>
        </w:rPr>
      </w:pPr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>Promocja miasta poprzez sport to bardzo ważny obszar działań promocyjnych, realizowanych</w:t>
      </w:r>
      <w:r w:rsidR="001C6E73">
        <w:rPr>
          <w:rFonts w:ascii="Calibri" w:eastAsia="Times New Roman" w:hAnsi="Calibri" w:cs="Calibri"/>
          <w:sz w:val="22"/>
          <w:szCs w:val="22"/>
          <w:lang w:eastAsia="en-US"/>
        </w:rPr>
        <w:t xml:space="preserve"> </w:t>
      </w:r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>we współpracy międzywydziałowej Urzędu Miasta Olsztyna – Wydział Promocji i Informacji,</w:t>
      </w:r>
      <w:r w:rsidR="001C6E73">
        <w:rPr>
          <w:rFonts w:ascii="Calibri" w:eastAsia="Times New Roman" w:hAnsi="Calibri" w:cs="Calibri"/>
          <w:sz w:val="22"/>
          <w:szCs w:val="22"/>
          <w:lang w:eastAsia="en-US"/>
        </w:rPr>
        <w:t xml:space="preserve"> </w:t>
      </w:r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>Wydział Sportu i Rekreacji oraz współpracy z innymi instytucjami, m.in. spółką Hala Olsztyn oraz olsztyńskim Ośrodkiem Sportu i Rekreacji.</w:t>
      </w:r>
    </w:p>
    <w:p w14:paraId="09FC1819" w14:textId="331CA79D" w:rsidR="00B57591" w:rsidRPr="001C6E73" w:rsidRDefault="00B57591" w:rsidP="001C6E73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ind w:left="-284"/>
        <w:rPr>
          <w:rFonts w:ascii="Calibri" w:eastAsia="Times New Roman" w:hAnsi="Calibri" w:cs="Calibri"/>
          <w:sz w:val="22"/>
          <w:szCs w:val="22"/>
          <w:lang w:eastAsia="en-US"/>
        </w:rPr>
      </w:pPr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lastRenderedPageBreak/>
        <w:t>Zadania ujęte w planie finansowym Wydziału Promocji i Informacji na 2026 r. to przede wszystkim usług</w:t>
      </w:r>
      <w:r w:rsidR="001C6E73">
        <w:rPr>
          <w:rFonts w:ascii="Calibri" w:eastAsia="Times New Roman" w:hAnsi="Calibri" w:cs="Calibri"/>
          <w:sz w:val="22"/>
          <w:szCs w:val="22"/>
          <w:lang w:eastAsia="en-US"/>
        </w:rPr>
        <w:t xml:space="preserve">i </w:t>
      </w:r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>promocji realizowane poprzez współpracę z klubami:</w:t>
      </w:r>
    </w:p>
    <w:p w14:paraId="27351A9A" w14:textId="7DD162A7" w:rsidR="00B57591" w:rsidRPr="001C6E73" w:rsidRDefault="00B57591" w:rsidP="001C6E73">
      <w:pPr>
        <w:pStyle w:val="Tekstpodstawowy"/>
        <w:widowControl/>
        <w:numPr>
          <w:ilvl w:val="0"/>
          <w:numId w:val="19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rPr>
          <w:rFonts w:ascii="Calibri" w:eastAsia="Times New Roman" w:hAnsi="Calibri" w:cs="Calibri"/>
          <w:sz w:val="22"/>
          <w:szCs w:val="22"/>
          <w:lang w:eastAsia="en-US"/>
        </w:rPr>
      </w:pPr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>Piłka Siatkowa AZS-UWM S.A.</w:t>
      </w:r>
    </w:p>
    <w:p w14:paraId="3B4A3D2B" w14:textId="49EED02F" w:rsidR="00B57591" w:rsidRPr="001C6E73" w:rsidRDefault="00B57591" w:rsidP="001C6E73">
      <w:pPr>
        <w:pStyle w:val="Tekstpodstawowy"/>
        <w:widowControl/>
        <w:numPr>
          <w:ilvl w:val="0"/>
          <w:numId w:val="19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rPr>
          <w:rFonts w:ascii="Calibri" w:eastAsia="Times New Roman" w:hAnsi="Calibri" w:cs="Calibri"/>
          <w:sz w:val="22"/>
          <w:szCs w:val="22"/>
          <w:lang w:eastAsia="en-US"/>
        </w:rPr>
      </w:pPr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>Stomil Olsztyn Spółka Akcyjna</w:t>
      </w:r>
    </w:p>
    <w:p w14:paraId="2A196F71" w14:textId="6590E503" w:rsidR="00B57591" w:rsidRPr="001C6E73" w:rsidRDefault="00B57591" w:rsidP="001C6E73">
      <w:pPr>
        <w:pStyle w:val="Tekstpodstawowy"/>
        <w:widowControl/>
        <w:numPr>
          <w:ilvl w:val="0"/>
          <w:numId w:val="19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rPr>
          <w:rFonts w:ascii="Calibri" w:eastAsia="Times New Roman" w:hAnsi="Calibri" w:cs="Calibri"/>
          <w:sz w:val="22"/>
          <w:szCs w:val="22"/>
          <w:lang w:eastAsia="en-US"/>
        </w:rPr>
      </w:pPr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 xml:space="preserve">Kobiecy Klub Piłkarski Energa </w:t>
      </w:r>
      <w:proofErr w:type="spellStart"/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>Stomilanki</w:t>
      </w:r>
      <w:proofErr w:type="spellEnd"/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 xml:space="preserve"> Olsztyn</w:t>
      </w:r>
    </w:p>
    <w:p w14:paraId="046864DA" w14:textId="50234FDA" w:rsidR="000B0E9A" w:rsidRDefault="00B57591" w:rsidP="001C6E73">
      <w:pPr>
        <w:pStyle w:val="Tekstpodstawowy"/>
        <w:widowControl/>
        <w:numPr>
          <w:ilvl w:val="0"/>
          <w:numId w:val="19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rPr>
          <w:rFonts w:ascii="Calibri" w:eastAsia="Times New Roman" w:hAnsi="Calibri" w:cs="Calibri"/>
          <w:sz w:val="22"/>
          <w:szCs w:val="22"/>
          <w:lang w:eastAsia="en-US"/>
        </w:rPr>
      </w:pPr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>Warmia Olsztyn Spółka z o.o.</w:t>
      </w:r>
      <w:r w:rsidR="00635812" w:rsidRPr="001C6E73">
        <w:rPr>
          <w:rFonts w:ascii="Calibri" w:eastAsia="Times New Roman" w:hAnsi="Calibri" w:cs="Calibri"/>
          <w:sz w:val="22"/>
          <w:szCs w:val="22"/>
          <w:lang w:eastAsia="en-US"/>
        </w:rPr>
        <w:t xml:space="preserve"> </w:t>
      </w:r>
    </w:p>
    <w:p w14:paraId="2B8C757E" w14:textId="77777777" w:rsidR="001C6E73" w:rsidRPr="001C6E73" w:rsidRDefault="001C6E73" w:rsidP="001C6E73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ind w:left="436"/>
        <w:rPr>
          <w:rFonts w:ascii="Calibri" w:eastAsia="Times New Roman" w:hAnsi="Calibri" w:cs="Calibri"/>
          <w:sz w:val="22"/>
          <w:szCs w:val="22"/>
          <w:lang w:eastAsia="en-US"/>
        </w:rPr>
      </w:pPr>
    </w:p>
    <w:p w14:paraId="5A9F7F4F" w14:textId="2E396E4C" w:rsidR="000B0E9A" w:rsidRPr="001C6E73" w:rsidRDefault="000B0E9A" w:rsidP="001C6E73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hAnsi="Calibri" w:cs="Calibri"/>
          <w:sz w:val="22"/>
          <w:szCs w:val="22"/>
        </w:rPr>
      </w:pPr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>W dyskusji głos zabrali:</w:t>
      </w:r>
    </w:p>
    <w:p w14:paraId="33E3EB84" w14:textId="4D4152F6" w:rsidR="000B0E9A" w:rsidRPr="001C6E73" w:rsidRDefault="003F2C2E" w:rsidP="001C6E73">
      <w:pPr>
        <w:pStyle w:val="Tekstpodstawowy"/>
        <w:widowControl/>
        <w:numPr>
          <w:ilvl w:val="0"/>
          <w:numId w:val="20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 xml:space="preserve">Przewodnicząca Halina </w:t>
      </w:r>
      <w:proofErr w:type="spellStart"/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>Ciunel</w:t>
      </w:r>
      <w:proofErr w:type="spellEnd"/>
    </w:p>
    <w:p w14:paraId="49CEFD6C" w14:textId="1EFF8FEE" w:rsidR="00A5297E" w:rsidRPr="001C6E73" w:rsidRDefault="00A240F5" w:rsidP="001C6E73">
      <w:pPr>
        <w:pStyle w:val="Tekstpodstawowy"/>
        <w:widowControl/>
        <w:numPr>
          <w:ilvl w:val="0"/>
          <w:numId w:val="20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>Radny Przemysław Bałdyga</w:t>
      </w:r>
    </w:p>
    <w:p w14:paraId="24DCE33D" w14:textId="2E8BC5C4" w:rsidR="000B0E9A" w:rsidRPr="001C6E73" w:rsidRDefault="003F2C2E" w:rsidP="001C6E73">
      <w:pPr>
        <w:pStyle w:val="Tekstpodstawowy"/>
        <w:widowControl/>
        <w:numPr>
          <w:ilvl w:val="0"/>
          <w:numId w:val="20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>Radny Tomasz Głażewski</w:t>
      </w:r>
    </w:p>
    <w:p w14:paraId="083FC5D4" w14:textId="357E8EC9" w:rsidR="009262DA" w:rsidRPr="00F6421B" w:rsidRDefault="00BE24A3" w:rsidP="00F6421B">
      <w:pPr>
        <w:pStyle w:val="Tekstpodstawowy"/>
        <w:widowControl/>
        <w:numPr>
          <w:ilvl w:val="0"/>
          <w:numId w:val="20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1C6E73">
        <w:rPr>
          <w:rFonts w:ascii="Calibri" w:eastAsia="Times New Roman" w:hAnsi="Calibri" w:cs="Calibri"/>
          <w:sz w:val="22"/>
          <w:szCs w:val="22"/>
          <w:lang w:eastAsia="en-US"/>
        </w:rPr>
        <w:t>Radny Grzegorz Smoliński</w:t>
      </w:r>
    </w:p>
    <w:p w14:paraId="1C80451F" w14:textId="0222377C" w:rsidR="00550674" w:rsidRPr="00E471F8" w:rsidRDefault="00550674" w:rsidP="00E471F8">
      <w:pPr>
        <w:pStyle w:val="Nagwek2"/>
        <w:rPr>
          <w:rStyle w:val="Hipercze"/>
          <w:rFonts w:ascii="Calibri" w:eastAsia="Times New Roman" w:hAnsi="Calibri" w:cs="Calibri"/>
          <w:b w:val="0"/>
          <w:bCs w:val="0"/>
          <w:i w:val="0"/>
          <w:iCs w:val="0"/>
          <w:color w:val="auto"/>
          <w:u w:val="none"/>
        </w:rPr>
      </w:pPr>
      <w:r w:rsidRPr="00E471F8">
        <w:rPr>
          <w:rFonts w:ascii="Calibri" w:hAnsi="Calibri" w:cs="Calibri"/>
          <w:i w:val="0"/>
          <w:iCs w:val="0"/>
        </w:rPr>
        <w:t xml:space="preserve">Ad </w:t>
      </w:r>
      <w:r w:rsidR="006F0BA2" w:rsidRPr="00E471F8">
        <w:rPr>
          <w:rFonts w:ascii="Calibri" w:hAnsi="Calibri" w:cs="Calibri"/>
          <w:i w:val="0"/>
          <w:iCs w:val="0"/>
        </w:rPr>
        <w:t>3</w:t>
      </w:r>
      <w:r w:rsidRPr="00E471F8">
        <w:rPr>
          <w:rFonts w:ascii="Calibri" w:hAnsi="Calibri" w:cs="Calibri"/>
          <w:i w:val="0"/>
          <w:iCs w:val="0"/>
        </w:rPr>
        <w:t xml:space="preserve">. </w:t>
      </w:r>
      <w:r w:rsidRPr="00E471F8">
        <w:rPr>
          <w:rStyle w:val="Hipercze"/>
          <w:rFonts w:ascii="Calibri" w:eastAsia="Times New Roman" w:hAnsi="Calibri" w:cs="Calibri"/>
          <w:i w:val="0"/>
          <w:iCs w:val="0"/>
          <w:color w:val="auto"/>
          <w:u w:val="none"/>
          <w:lang w:eastAsia="en-US"/>
        </w:rPr>
        <w:t xml:space="preserve">Sprawy </w:t>
      </w:r>
      <w:r w:rsidR="00257E1E" w:rsidRPr="00E471F8">
        <w:rPr>
          <w:rStyle w:val="Hipercze"/>
          <w:rFonts w:ascii="Calibri" w:eastAsia="Times New Roman" w:hAnsi="Calibri" w:cs="Calibri"/>
          <w:i w:val="0"/>
          <w:iCs w:val="0"/>
          <w:color w:val="auto"/>
          <w:u w:val="none"/>
          <w:lang w:eastAsia="en-US"/>
        </w:rPr>
        <w:t>bieżące, wolne wnioski.</w:t>
      </w:r>
    </w:p>
    <w:p w14:paraId="7FE87D84" w14:textId="77777777" w:rsidR="009E59D9" w:rsidRPr="00B64945" w:rsidRDefault="00550674" w:rsidP="00674AA9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Style w:val="Hipercze"/>
          <w:rFonts w:ascii="Calibri" w:eastAsia="Times New Roman" w:hAnsi="Calibri" w:cs="Calibri"/>
          <w:b/>
          <w:bCs/>
          <w:color w:val="auto"/>
          <w:sz w:val="22"/>
          <w:szCs w:val="22"/>
          <w:u w:val="none"/>
          <w:lang w:eastAsia="en-US"/>
        </w:rPr>
      </w:pPr>
      <w:r w:rsidRPr="00B64945">
        <w:rPr>
          <w:rStyle w:val="Hipercze"/>
          <w:rFonts w:ascii="Calibri" w:eastAsia="Times New Roman" w:hAnsi="Calibri" w:cs="Calibri"/>
          <w:b/>
          <w:bCs/>
          <w:color w:val="auto"/>
          <w:sz w:val="22"/>
          <w:szCs w:val="22"/>
          <w:u w:val="none"/>
          <w:lang w:eastAsia="en-US"/>
        </w:rPr>
        <w:t xml:space="preserve">   </w:t>
      </w:r>
      <w:r w:rsidR="002130FF" w:rsidRPr="00B64945">
        <w:rPr>
          <w:rStyle w:val="Hipercze"/>
          <w:rFonts w:ascii="Calibri" w:eastAsia="Times New Roman" w:hAnsi="Calibri" w:cs="Calibri"/>
          <w:b/>
          <w:bCs/>
          <w:color w:val="auto"/>
          <w:sz w:val="22"/>
          <w:szCs w:val="22"/>
          <w:u w:val="none"/>
          <w:lang w:eastAsia="en-US"/>
        </w:rPr>
        <w:t xml:space="preserve"> </w:t>
      </w:r>
    </w:p>
    <w:p w14:paraId="27004E8E" w14:textId="1D434E6F" w:rsidR="00550674" w:rsidRPr="00B64945" w:rsidRDefault="00550674" w:rsidP="00F6421B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B64945">
        <w:rPr>
          <w:rFonts w:ascii="Calibri" w:eastAsia="Times New Roman" w:hAnsi="Calibri" w:cs="Calibri"/>
          <w:sz w:val="22"/>
          <w:szCs w:val="22"/>
        </w:rPr>
        <w:t xml:space="preserve">Przewodnicząca Komisji podziękowała za udział w posiedzeniu.  </w:t>
      </w:r>
    </w:p>
    <w:p w14:paraId="10289A33" w14:textId="125B6A87" w:rsidR="00550674" w:rsidRPr="00B64945" w:rsidRDefault="00550674" w:rsidP="00F6421B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b/>
          <w:iCs/>
          <w:sz w:val="22"/>
          <w:szCs w:val="22"/>
        </w:rPr>
      </w:pPr>
      <w:r w:rsidRPr="00B64945">
        <w:rPr>
          <w:rFonts w:ascii="Calibri" w:hAnsi="Calibri" w:cs="Calibri"/>
          <w:iCs/>
          <w:sz w:val="22"/>
          <w:szCs w:val="22"/>
        </w:rPr>
        <w:t xml:space="preserve">Obrady zakończono o godz. </w:t>
      </w:r>
      <w:r w:rsidR="00257E1E" w:rsidRPr="00B64945">
        <w:rPr>
          <w:rFonts w:ascii="Calibri" w:hAnsi="Calibri" w:cs="Calibri"/>
          <w:iCs/>
          <w:sz w:val="22"/>
          <w:szCs w:val="22"/>
        </w:rPr>
        <w:t>13.</w:t>
      </w:r>
      <w:r w:rsidR="003C6902" w:rsidRPr="00B64945">
        <w:rPr>
          <w:rFonts w:ascii="Calibri" w:hAnsi="Calibri" w:cs="Calibri"/>
          <w:iCs/>
          <w:sz w:val="22"/>
          <w:szCs w:val="22"/>
        </w:rPr>
        <w:t>35.</w:t>
      </w:r>
    </w:p>
    <w:p w14:paraId="00B044B0" w14:textId="77777777" w:rsidR="00550674" w:rsidRPr="00B64945" w:rsidRDefault="00550674">
      <w:pPr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0547C339" w14:textId="77777777" w:rsidR="005566D3" w:rsidRPr="00B64945" w:rsidRDefault="005566D3">
      <w:pPr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2D19066D" w14:textId="77777777" w:rsidR="005566D3" w:rsidRPr="00B64945" w:rsidRDefault="005566D3">
      <w:pPr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7934C613" w14:textId="77777777" w:rsidR="00F6421B" w:rsidRDefault="00550674" w:rsidP="00F6421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B64945">
        <w:rPr>
          <w:rFonts w:ascii="Calibri" w:eastAsia="Times New Roman" w:hAnsi="Calibri" w:cs="Calibri"/>
          <w:b/>
          <w:sz w:val="22"/>
          <w:szCs w:val="22"/>
        </w:rPr>
        <w:t>P</w:t>
      </w:r>
      <w:r w:rsidRPr="00B64945">
        <w:rPr>
          <w:rFonts w:ascii="Calibri" w:hAnsi="Calibri" w:cs="Calibri"/>
          <w:b/>
          <w:bCs/>
          <w:sz w:val="22"/>
          <w:szCs w:val="22"/>
        </w:rPr>
        <w:t>rzewodnicząca</w:t>
      </w:r>
    </w:p>
    <w:p w14:paraId="37CC5F97" w14:textId="385392D5" w:rsidR="00550674" w:rsidRPr="00F6421B" w:rsidRDefault="00550674" w:rsidP="00F6421B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B64945">
        <w:rPr>
          <w:rFonts w:ascii="Calibri" w:hAnsi="Calibri" w:cs="Calibri"/>
          <w:b/>
          <w:bCs/>
          <w:sz w:val="22"/>
          <w:szCs w:val="22"/>
        </w:rPr>
        <w:t>Komisji Promocji i Współpracy z Zagranicą</w:t>
      </w:r>
    </w:p>
    <w:p w14:paraId="2F8575C5" w14:textId="77777777" w:rsidR="00F6421B" w:rsidRDefault="00F6421B">
      <w:pPr>
        <w:widowControl/>
        <w:tabs>
          <w:tab w:val="left" w:pos="180"/>
          <w:tab w:val="left" w:pos="540"/>
        </w:tabs>
        <w:suppressAutoHyphens w:val="0"/>
        <w:autoSpaceDE w:val="0"/>
        <w:spacing w:line="340" w:lineRule="atLeast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</w:p>
    <w:p w14:paraId="08CF6E9F" w14:textId="3ADC4665" w:rsidR="00550674" w:rsidRDefault="00550674">
      <w:pPr>
        <w:widowControl/>
        <w:tabs>
          <w:tab w:val="left" w:pos="180"/>
          <w:tab w:val="left" w:pos="540"/>
        </w:tabs>
        <w:suppressAutoHyphens w:val="0"/>
        <w:autoSpaceDE w:val="0"/>
        <w:spacing w:line="340" w:lineRule="atLeast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  <w:r w:rsidRPr="00B64945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Halina </w:t>
      </w:r>
      <w:proofErr w:type="spellStart"/>
      <w:r w:rsidRPr="00B64945">
        <w:rPr>
          <w:rStyle w:val="Pogrubienie"/>
          <w:rFonts w:ascii="Calibri" w:eastAsia="Times New Roman" w:hAnsi="Calibri" w:cs="Calibri"/>
          <w:iCs/>
          <w:sz w:val="22"/>
          <w:szCs w:val="22"/>
        </w:rPr>
        <w:t>Ciunel</w:t>
      </w:r>
      <w:proofErr w:type="spellEnd"/>
    </w:p>
    <w:p w14:paraId="65F5A541" w14:textId="77777777" w:rsidR="00F6421B" w:rsidRPr="00B64945" w:rsidRDefault="00F6421B">
      <w:pPr>
        <w:widowControl/>
        <w:tabs>
          <w:tab w:val="left" w:pos="180"/>
          <w:tab w:val="left" w:pos="540"/>
        </w:tabs>
        <w:suppressAutoHyphens w:val="0"/>
        <w:autoSpaceDE w:val="0"/>
        <w:spacing w:line="340" w:lineRule="atLeas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23978B4" w14:textId="3276A8E1" w:rsidR="00550674" w:rsidRPr="00F6421B" w:rsidRDefault="00550674">
      <w:pPr>
        <w:pStyle w:val="Tekstpodstawowy"/>
        <w:jc w:val="both"/>
        <w:rPr>
          <w:rFonts w:ascii="Calibri" w:eastAsia="Times New Roman" w:hAnsi="Calibri" w:cs="Calibri"/>
          <w:iCs/>
          <w:sz w:val="22"/>
          <w:szCs w:val="22"/>
        </w:rPr>
      </w:pPr>
      <w:r w:rsidRPr="00F6421B">
        <w:rPr>
          <w:rFonts w:ascii="Calibri" w:hAnsi="Calibri" w:cs="Calibri"/>
          <w:sz w:val="22"/>
          <w:szCs w:val="22"/>
        </w:rPr>
        <w:t>Protokołowała</w:t>
      </w:r>
      <w:r w:rsidR="00F6421B">
        <w:rPr>
          <w:rFonts w:ascii="Calibri" w:hAnsi="Calibri" w:cs="Calibri"/>
          <w:sz w:val="22"/>
          <w:szCs w:val="22"/>
        </w:rPr>
        <w:t>:</w:t>
      </w:r>
      <w:r w:rsidR="00F6421B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 </w:t>
      </w:r>
      <w:r w:rsidRPr="00F6421B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Ewa Kowalska  </w:t>
      </w:r>
    </w:p>
    <w:p w14:paraId="71D830A2" w14:textId="77777777" w:rsidR="00550674" w:rsidRPr="00B64945" w:rsidRDefault="00550674">
      <w:pPr>
        <w:pStyle w:val="Tekstpodstawowy"/>
        <w:spacing w:after="0"/>
        <w:ind w:left="720"/>
        <w:jc w:val="both"/>
        <w:rPr>
          <w:rFonts w:ascii="Calibri" w:hAnsi="Calibri" w:cs="Calibri"/>
          <w:sz w:val="22"/>
          <w:szCs w:val="22"/>
        </w:rPr>
      </w:pPr>
    </w:p>
    <w:sectPr w:rsidR="00550674" w:rsidRPr="00B64945">
      <w:footerReference w:type="default" r:id="rId7"/>
      <w:footerReference w:type="first" r:id="rId8"/>
      <w:pgSz w:w="11906" w:h="16838"/>
      <w:pgMar w:top="851" w:right="1134" w:bottom="881" w:left="1134" w:header="708" w:footer="455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27541" w14:textId="77777777" w:rsidR="003B1DF8" w:rsidRDefault="003B1DF8">
      <w:r>
        <w:separator/>
      </w:r>
    </w:p>
  </w:endnote>
  <w:endnote w:type="continuationSeparator" w:id="0">
    <w:p w14:paraId="5660A8B1" w14:textId="77777777" w:rsidR="003B1DF8" w:rsidRDefault="003B1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2DDF6" w14:textId="77777777" w:rsidR="00550674" w:rsidRDefault="0055067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22BB4" w14:textId="77777777" w:rsidR="00550674" w:rsidRDefault="005506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8D2A6" w14:textId="77777777" w:rsidR="003B1DF8" w:rsidRDefault="003B1DF8">
      <w:r>
        <w:separator/>
      </w:r>
    </w:p>
  </w:footnote>
  <w:footnote w:type="continuationSeparator" w:id="0">
    <w:p w14:paraId="22AA87BC" w14:textId="77777777" w:rsidR="003B1DF8" w:rsidRDefault="003B1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pStyle w:val="Listapunktowana3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3" w15:restartNumberingAfterBreak="0">
    <w:nsid w:val="0029562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4" w15:restartNumberingAfterBreak="0">
    <w:nsid w:val="01BD53A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5" w15:restartNumberingAfterBreak="0">
    <w:nsid w:val="05B75E7E"/>
    <w:multiLevelType w:val="hybridMultilevel"/>
    <w:tmpl w:val="7DFED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B738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7" w15:restartNumberingAfterBreak="0">
    <w:nsid w:val="0B1C60D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8" w15:restartNumberingAfterBreak="0">
    <w:nsid w:val="18CF6243"/>
    <w:multiLevelType w:val="hybridMultilevel"/>
    <w:tmpl w:val="2E8E56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0712D"/>
    <w:multiLevelType w:val="hybridMultilevel"/>
    <w:tmpl w:val="2B4A422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100152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1" w15:restartNumberingAfterBreak="0">
    <w:nsid w:val="3E6D14F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2" w15:restartNumberingAfterBreak="0">
    <w:nsid w:val="3FA1564E"/>
    <w:multiLevelType w:val="hybridMultilevel"/>
    <w:tmpl w:val="7DA48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339E7"/>
    <w:multiLevelType w:val="hybridMultilevel"/>
    <w:tmpl w:val="4350A6AC"/>
    <w:lvl w:ilvl="0" w:tplc="04150011">
      <w:start w:val="1"/>
      <w:numFmt w:val="decimal"/>
      <w:lvlText w:val="%1)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52AD7778"/>
    <w:multiLevelType w:val="hybridMultilevel"/>
    <w:tmpl w:val="2E8E56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924F6"/>
    <w:multiLevelType w:val="hybridMultilevel"/>
    <w:tmpl w:val="4F167BFA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60DB7FB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7" w15:restartNumberingAfterBreak="0">
    <w:nsid w:val="6774213F"/>
    <w:multiLevelType w:val="hybridMultilevel"/>
    <w:tmpl w:val="B68CB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52605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num w:numId="1" w16cid:durableId="1209495197">
    <w:abstractNumId w:val="0"/>
  </w:num>
  <w:num w:numId="2" w16cid:durableId="1060128897">
    <w:abstractNumId w:val="1"/>
  </w:num>
  <w:num w:numId="3" w16cid:durableId="980235258">
    <w:abstractNumId w:val="2"/>
  </w:num>
  <w:num w:numId="4" w16cid:durableId="12859598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6107875">
    <w:abstractNumId w:val="3"/>
  </w:num>
  <w:num w:numId="6" w16cid:durableId="914047266">
    <w:abstractNumId w:val="18"/>
  </w:num>
  <w:num w:numId="7" w16cid:durableId="1866558472">
    <w:abstractNumId w:val="6"/>
  </w:num>
  <w:num w:numId="8" w16cid:durableId="1329137071">
    <w:abstractNumId w:val="8"/>
  </w:num>
  <w:num w:numId="9" w16cid:durableId="1109349267">
    <w:abstractNumId w:val="14"/>
  </w:num>
  <w:num w:numId="10" w16cid:durableId="1853571167">
    <w:abstractNumId w:val="5"/>
  </w:num>
  <w:num w:numId="11" w16cid:durableId="1277055221">
    <w:abstractNumId w:val="17"/>
  </w:num>
  <w:num w:numId="12" w16cid:durableId="48960808">
    <w:abstractNumId w:val="7"/>
  </w:num>
  <w:num w:numId="13" w16cid:durableId="1093017161">
    <w:abstractNumId w:val="10"/>
  </w:num>
  <w:num w:numId="14" w16cid:durableId="44761109">
    <w:abstractNumId w:val="11"/>
  </w:num>
  <w:num w:numId="15" w16cid:durableId="1609923440">
    <w:abstractNumId w:val="4"/>
  </w:num>
  <w:num w:numId="16" w16cid:durableId="994141971">
    <w:abstractNumId w:val="16"/>
  </w:num>
  <w:num w:numId="17" w16cid:durableId="1501120090">
    <w:abstractNumId w:val="9"/>
  </w:num>
  <w:num w:numId="18" w16cid:durableId="302782293">
    <w:abstractNumId w:val="12"/>
  </w:num>
  <w:num w:numId="19" w16cid:durableId="1567259731">
    <w:abstractNumId w:val="15"/>
  </w:num>
  <w:num w:numId="20" w16cid:durableId="154717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54"/>
    <w:rsid w:val="00017FEA"/>
    <w:rsid w:val="00053CA5"/>
    <w:rsid w:val="0006012C"/>
    <w:rsid w:val="0007268D"/>
    <w:rsid w:val="0008499C"/>
    <w:rsid w:val="000A0892"/>
    <w:rsid w:val="000B0E9A"/>
    <w:rsid w:val="000D79D7"/>
    <w:rsid w:val="000E492B"/>
    <w:rsid w:val="001C6E73"/>
    <w:rsid w:val="001E744E"/>
    <w:rsid w:val="001F635F"/>
    <w:rsid w:val="002130FF"/>
    <w:rsid w:val="002157ED"/>
    <w:rsid w:val="00257E1E"/>
    <w:rsid w:val="00280607"/>
    <w:rsid w:val="002A234F"/>
    <w:rsid w:val="002E2E0F"/>
    <w:rsid w:val="002F7AD4"/>
    <w:rsid w:val="003069AA"/>
    <w:rsid w:val="00346C58"/>
    <w:rsid w:val="003B1DF8"/>
    <w:rsid w:val="003C6902"/>
    <w:rsid w:val="003F2C2E"/>
    <w:rsid w:val="004163AB"/>
    <w:rsid w:val="004730B9"/>
    <w:rsid w:val="00483353"/>
    <w:rsid w:val="004E302A"/>
    <w:rsid w:val="004E63DA"/>
    <w:rsid w:val="005252D9"/>
    <w:rsid w:val="00550674"/>
    <w:rsid w:val="005566D3"/>
    <w:rsid w:val="005909BA"/>
    <w:rsid w:val="005B6627"/>
    <w:rsid w:val="005C19AD"/>
    <w:rsid w:val="005E0185"/>
    <w:rsid w:val="005E64CD"/>
    <w:rsid w:val="005F7ED5"/>
    <w:rsid w:val="00635812"/>
    <w:rsid w:val="00674AA9"/>
    <w:rsid w:val="00685D62"/>
    <w:rsid w:val="006A38F7"/>
    <w:rsid w:val="006B039C"/>
    <w:rsid w:val="006C0254"/>
    <w:rsid w:val="006F0BA2"/>
    <w:rsid w:val="00705380"/>
    <w:rsid w:val="00713578"/>
    <w:rsid w:val="007273CC"/>
    <w:rsid w:val="00792212"/>
    <w:rsid w:val="007C6B34"/>
    <w:rsid w:val="007D236C"/>
    <w:rsid w:val="007F274A"/>
    <w:rsid w:val="008224F4"/>
    <w:rsid w:val="0084346F"/>
    <w:rsid w:val="0087340E"/>
    <w:rsid w:val="00882A2B"/>
    <w:rsid w:val="008B6A78"/>
    <w:rsid w:val="0091071A"/>
    <w:rsid w:val="009262DA"/>
    <w:rsid w:val="00936ED9"/>
    <w:rsid w:val="00940D02"/>
    <w:rsid w:val="00957517"/>
    <w:rsid w:val="0097634B"/>
    <w:rsid w:val="00983D77"/>
    <w:rsid w:val="0099695B"/>
    <w:rsid w:val="009E59D9"/>
    <w:rsid w:val="00A240F5"/>
    <w:rsid w:val="00A41AA3"/>
    <w:rsid w:val="00A43BDE"/>
    <w:rsid w:val="00A47AE2"/>
    <w:rsid w:val="00A5297E"/>
    <w:rsid w:val="00A70FCC"/>
    <w:rsid w:val="00A9450E"/>
    <w:rsid w:val="00AC0928"/>
    <w:rsid w:val="00B247CE"/>
    <w:rsid w:val="00B57591"/>
    <w:rsid w:val="00B64945"/>
    <w:rsid w:val="00B737C9"/>
    <w:rsid w:val="00B927A7"/>
    <w:rsid w:val="00BB6704"/>
    <w:rsid w:val="00BD75AD"/>
    <w:rsid w:val="00BE24A3"/>
    <w:rsid w:val="00C26376"/>
    <w:rsid w:val="00C31096"/>
    <w:rsid w:val="00C43782"/>
    <w:rsid w:val="00C736DB"/>
    <w:rsid w:val="00CB72C9"/>
    <w:rsid w:val="00CD31AD"/>
    <w:rsid w:val="00D219EF"/>
    <w:rsid w:val="00D21A00"/>
    <w:rsid w:val="00D3490E"/>
    <w:rsid w:val="00DA7379"/>
    <w:rsid w:val="00DC12AD"/>
    <w:rsid w:val="00E471F8"/>
    <w:rsid w:val="00F6421B"/>
    <w:rsid w:val="00FB6C66"/>
    <w:rsid w:val="00FB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97FAEC"/>
  <w15:chartTrackingRefBased/>
  <w15:docId w15:val="{5F82118B-4863-4F90-AEE6-650659E85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  <w:sz w:val="28"/>
      <w:szCs w:val="28"/>
    </w:rPr>
  </w:style>
  <w:style w:type="character" w:customStyle="1" w:styleId="WW8Num3z0">
    <w:name w:val="WW8Num3z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color w:val="auto"/>
      <w:spacing w:val="0"/>
      <w:kern w:val="2"/>
      <w:sz w:val="26"/>
      <w:szCs w:val="26"/>
      <w:lang w:val="pl-PL" w:eastAsia="pl-P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kern w:val="2"/>
      <w:sz w:val="26"/>
      <w:szCs w:val="26"/>
      <w:lang w:val="pl-PL" w:eastAsia="pl-PL"/>
    </w:rPr>
  </w:style>
  <w:style w:type="character" w:customStyle="1" w:styleId="WW8Num6z0">
    <w:name w:val="WW8Num6z0"/>
    <w:rPr>
      <w:rFonts w:ascii="Times New Roman" w:hAnsi="Times New Roman" w:cs="Times New Roman"/>
      <w:b w:val="0"/>
      <w:bCs w:val="0"/>
      <w:sz w:val="26"/>
      <w:szCs w:val="26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  <w:caps w:val="0"/>
      <w:smallCaps w:val="0"/>
      <w:color w:val="auto"/>
      <w:spacing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6"/>
      <w:szCs w:val="26"/>
    </w:rPr>
  </w:style>
  <w:style w:type="character" w:customStyle="1" w:styleId="WW8Num9z0">
    <w:name w:val="WW8Num9z0"/>
    <w:rPr>
      <w:rFonts w:ascii="OpenSymbol" w:eastAsia="Times New Roman" w:hAnsi="OpenSymbol" w:cs="OpenSymbol"/>
      <w:color w:val="auto"/>
      <w:sz w:val="24"/>
      <w:szCs w:val="24"/>
    </w:rPr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6"/>
      <w:szCs w:val="26"/>
    </w:rPr>
  </w:style>
  <w:style w:type="character" w:customStyle="1" w:styleId="WW8Num11z0">
    <w:name w:val="WW8Num11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6"/>
      <w:szCs w:val="26"/>
    </w:rPr>
  </w:style>
  <w:style w:type="character" w:customStyle="1" w:styleId="WW8Num8z1">
    <w:name w:val="WW8Num8z1"/>
    <w:rPr>
      <w:rFonts w:ascii="OpenSymbol" w:hAnsi="OpenSymbol" w:cs="OpenSymbol"/>
      <w:color w:val="auto"/>
      <w:sz w:val="26"/>
      <w:szCs w:val="26"/>
    </w:rPr>
  </w:style>
  <w:style w:type="character" w:customStyle="1" w:styleId="WW8Num11z1">
    <w:name w:val="WW8Num11z1"/>
    <w:rPr>
      <w:rFonts w:ascii="OpenSymbol" w:hAnsi="OpenSymbol" w:cs="OpenSymbol"/>
      <w:color w:val="auto"/>
      <w:sz w:val="26"/>
      <w:szCs w:val="26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sz w:val="26"/>
      <w:szCs w:val="26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kern w:val="2"/>
      <w:sz w:val="26"/>
      <w:szCs w:val="26"/>
      <w:lang w:val="pl-PL" w:eastAsia="pl-PL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4z3">
    <w:name w:val="WW8Num4z3"/>
    <w:rPr>
      <w:rFonts w:ascii="Symbol" w:hAnsi="Symbol" w:cs="OpenSymbol"/>
    </w:rPr>
  </w:style>
  <w:style w:type="character" w:customStyle="1" w:styleId="WW8Num3z1">
    <w:name w:val="WW8Num3z1"/>
    <w:rPr>
      <w:rFonts w:ascii="Symbol" w:hAnsi="Symbol" w:cs="Symbol" w:hint="default"/>
      <w:sz w:val="28"/>
      <w:szCs w:val="28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10z1">
    <w:name w:val="WW8Num10z1"/>
    <w:rPr>
      <w:rFonts w:ascii="Symbol" w:eastAsia="Times New Roman" w:hAnsi="Symbol" w:cs="Symbol" w:hint="default"/>
      <w:sz w:val="28"/>
      <w:szCs w:val="28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1">
    <w:name w:val="Domyślna czcionka akapitu11"/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2">
    <w:name w:val="WW8Num5z2"/>
    <w:rPr>
      <w:rFonts w:ascii="OpenSymbol" w:hAnsi="OpenSymbol" w:cs="OpenSymbol"/>
      <w:sz w:val="28"/>
      <w:szCs w:val="28"/>
      <w:lang w:val="pl-PL"/>
    </w:rPr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3z3">
    <w:name w:val="WW8Num13z3"/>
    <w:rPr>
      <w:rFonts w:ascii="Symbol" w:hAnsi="Symbol" w:cs="OpenSymbol"/>
    </w:rPr>
  </w:style>
  <w:style w:type="character" w:customStyle="1" w:styleId="WW8Num14z1">
    <w:name w:val="WW8Num14z1"/>
    <w:rPr>
      <w:rFonts w:ascii="OpenSymbol" w:hAnsi="OpenSymbol" w:cs="OpenSymbol"/>
    </w:rPr>
  </w:style>
  <w:style w:type="character" w:customStyle="1" w:styleId="WW8Num14z3">
    <w:name w:val="WW8Num14z3"/>
    <w:rPr>
      <w:rFonts w:ascii="Symbol" w:hAnsi="Symbol" w:cs="OpenSymbol"/>
    </w:rPr>
  </w:style>
  <w:style w:type="character" w:customStyle="1" w:styleId="WW8Num15z0">
    <w:name w:val="WW8Num15z0"/>
    <w:rPr>
      <w:rFonts w:ascii="Segoe UI" w:hAnsi="Segoe UI" w:cs="OpenSymbol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Segoe UI" w:hAnsi="Segoe UI" w:cs="OpenSymbo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2">
    <w:name w:val="WW8Num12z2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4z2">
    <w:name w:val="WW8Num14z2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9">
    <w:name w:val="Domyślna czcionka akapitu9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2">
    <w:name w:val="WW8Num17z2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6"/>
      <w:szCs w:val="26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st">
    <w:name w:val="st"/>
    <w:basedOn w:val="Domylnaczcionkaakapitu1"/>
  </w:style>
  <w:style w:type="character" w:styleId="Uwydatnienie">
    <w:name w:val="Emphasis"/>
    <w:qFormat/>
    <w:rPr>
      <w:i/>
      <w:i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displayitem">
    <w:name w:val="displayitem"/>
    <w:basedOn w:val="Domylnaczcionkaakapitu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txt-new">
    <w:name w:val="txt-new"/>
    <w:basedOn w:val="Domylnaczcionkaakapitu8"/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ListLabel9">
    <w:name w:val="ListLabel 9"/>
    <w:rPr>
      <w:rFonts w:eastAsia="OpenSymbol"/>
    </w:rPr>
  </w:style>
  <w:style w:type="character" w:customStyle="1" w:styleId="ListLabel8">
    <w:name w:val="ListLabel 8"/>
    <w:rPr>
      <w:rFonts w:eastAsia="OpenSymbol"/>
    </w:rPr>
  </w:style>
  <w:style w:type="character" w:customStyle="1" w:styleId="ListLabel7">
    <w:name w:val="ListLabel 7"/>
    <w:rPr>
      <w:rFonts w:eastAsia="OpenSymbol"/>
    </w:rPr>
  </w:style>
  <w:style w:type="character" w:customStyle="1" w:styleId="ListLabel6">
    <w:name w:val="ListLabel 6"/>
    <w:rPr>
      <w:rFonts w:eastAsia="OpenSymbol"/>
    </w:rPr>
  </w:style>
  <w:style w:type="character" w:customStyle="1" w:styleId="ListLabel5">
    <w:name w:val="ListLabel 5"/>
    <w:rPr>
      <w:rFonts w:eastAsia="OpenSymbol"/>
    </w:rPr>
  </w:style>
  <w:style w:type="character" w:customStyle="1" w:styleId="ListLabel4">
    <w:name w:val="ListLabel 4"/>
    <w:rPr>
      <w:rFonts w:eastAsia="OpenSymbol"/>
    </w:rPr>
  </w:style>
  <w:style w:type="character" w:customStyle="1" w:styleId="ListLabel3">
    <w:name w:val="ListLabel 3"/>
    <w:rPr>
      <w:rFonts w:eastAsia="OpenSymbol"/>
    </w:rPr>
  </w:style>
  <w:style w:type="character" w:customStyle="1" w:styleId="ListLabel2">
    <w:name w:val="ListLabel 2"/>
    <w:rPr>
      <w:rFonts w:eastAsia="OpenSymbol"/>
    </w:rPr>
  </w:style>
  <w:style w:type="character" w:customStyle="1" w:styleId="ListLabel1">
    <w:name w:val="ListLabel 1"/>
    <w:rPr>
      <w:rFonts w:ascii="Palatino Linotype" w:eastAsia="OpenSymbol" w:hAnsi="Palatino Linotype" w:cs="Palatino Linotype"/>
      <w:b/>
    </w:rPr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22z3">
    <w:name w:val="WW8Num22z3"/>
    <w:rPr>
      <w:rFonts w:ascii="Symbol" w:eastAsia="Symbol" w:hAnsi="Symbol" w:cs="Symbol"/>
    </w:rPr>
  </w:style>
  <w:style w:type="character" w:customStyle="1" w:styleId="WW8Num24z2">
    <w:name w:val="WW8Num24z2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6z3">
    <w:name w:val="WW8Num26z3"/>
    <w:rPr>
      <w:rFonts w:ascii="Symbol" w:eastAsia="Symbol" w:hAnsi="Symbol" w:cs="Symbol"/>
    </w:rPr>
  </w:style>
  <w:style w:type="character" w:customStyle="1" w:styleId="WW8Num27z0">
    <w:name w:val="WW8Num27z0"/>
    <w:rPr>
      <w:rFonts w:ascii="Symbol" w:eastAsia="Symbol" w:hAnsi="Symbol" w:cs="Symbol"/>
    </w:rPr>
  </w:style>
  <w:style w:type="character" w:customStyle="1" w:styleId="WW8Num27z1">
    <w:name w:val="WW8Num27z1"/>
    <w:rPr>
      <w:rFonts w:ascii="Courier New" w:eastAsia="Courier New" w:hAnsi="Courier New" w:cs="Courier New"/>
    </w:rPr>
  </w:style>
  <w:style w:type="character" w:customStyle="1" w:styleId="WW8Num28z0">
    <w:name w:val="WW8Num28z0"/>
    <w:rPr>
      <w:rFonts w:ascii="Symbol" w:eastAsia="Symbol" w:hAnsi="Symbol" w:cs="Symbol"/>
    </w:rPr>
  </w:style>
  <w:style w:type="character" w:customStyle="1" w:styleId="WW8Num28z1">
    <w:name w:val="WW8Num28z1"/>
    <w:rPr>
      <w:rFonts w:ascii="Courier New" w:eastAsia="Courier New" w:hAnsi="Courier New" w:cs="Courier New"/>
    </w:rPr>
  </w:style>
  <w:style w:type="character" w:customStyle="1" w:styleId="WW8Num29z0">
    <w:name w:val="WW8Num29z0"/>
    <w:rPr>
      <w:rFonts w:ascii="Times New Roman" w:eastAsia="Times New Roman" w:hAnsi="Times New Roman" w:cs="Times New Roman"/>
    </w:rPr>
  </w:style>
  <w:style w:type="character" w:customStyle="1" w:styleId="WW8Num29z1">
    <w:name w:val="WW8Num29z1"/>
    <w:rPr>
      <w:rFonts w:ascii="Courier New" w:eastAsia="Courier New" w:hAnsi="Courier New" w:cs="Courier New"/>
    </w:rPr>
  </w:style>
  <w:style w:type="character" w:customStyle="1" w:styleId="WW8Num29z3">
    <w:name w:val="WW8Num29z3"/>
    <w:rPr>
      <w:rFonts w:ascii="Symbol" w:eastAsia="Symbol" w:hAnsi="Symbol" w:cs="Symbol"/>
    </w:rPr>
  </w:style>
  <w:style w:type="character" w:customStyle="1" w:styleId="WW8Num30z0">
    <w:name w:val="WW8Num30z0"/>
    <w:rPr>
      <w:rFonts w:ascii="Symbol" w:eastAsia="Symbol" w:hAnsi="Symbol" w:cs="Symbol"/>
    </w:rPr>
  </w:style>
  <w:style w:type="character" w:customStyle="1" w:styleId="WW8Num30z1">
    <w:name w:val="WW8Num30z1"/>
    <w:rPr>
      <w:rFonts w:ascii="Courier New" w:eastAsia="Courier New" w:hAnsi="Courier New" w:cs="Courier New"/>
    </w:rPr>
  </w:style>
  <w:style w:type="character" w:customStyle="1" w:styleId="WW8Num31z0">
    <w:name w:val="WW8Num31z0"/>
    <w:rPr>
      <w:rFonts w:ascii="Times New Roman" w:eastAsia="Times New Roman" w:hAnsi="Times New Roman" w:cs="Times New Roman"/>
    </w:rPr>
  </w:style>
  <w:style w:type="character" w:customStyle="1" w:styleId="WW8Num31z1">
    <w:name w:val="WW8Num31z1"/>
    <w:rPr>
      <w:rFonts w:ascii="Courier New" w:eastAsia="Courier New" w:hAnsi="Courier New" w:cs="Courier New"/>
    </w:rPr>
  </w:style>
  <w:style w:type="character" w:customStyle="1" w:styleId="WW8Num31z3">
    <w:name w:val="WW8Num31z3"/>
    <w:rPr>
      <w:rFonts w:ascii="Symbol" w:eastAsia="Symbol" w:hAnsi="Symbol" w:cs="Symbol"/>
    </w:rPr>
  </w:style>
  <w:style w:type="character" w:customStyle="1" w:styleId="WW8Num32z0">
    <w:name w:val="WW8Num32z0"/>
    <w:rPr>
      <w:i w:val="0"/>
      <w:color w:val="000000"/>
      <w:sz w:val="24"/>
    </w:rPr>
  </w:style>
  <w:style w:type="character" w:customStyle="1" w:styleId="WW8Num32z1">
    <w:name w:val="WW8Num32z1"/>
    <w:rPr>
      <w:rFonts w:ascii="Symbol" w:eastAsia="Symbol" w:hAnsi="Symbol" w:cs="Symbol"/>
      <w:i w:val="0"/>
      <w:color w:val="000000"/>
      <w:sz w:val="28"/>
      <w:szCs w:val="28"/>
    </w:rPr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Odwoaniedokomentarza6">
    <w:name w:val="Odwołanie do komentarza6"/>
    <w:rPr>
      <w:sz w:val="16"/>
    </w:rPr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ListLabel229">
    <w:name w:val="ListLabel 229"/>
    <w:rPr>
      <w:rFonts w:ascii="Liberation Serif" w:hAnsi="Liberation Serif" w:cs="Liberation Serif"/>
    </w:rPr>
  </w:style>
  <w:style w:type="character" w:customStyle="1" w:styleId="ListLabel230">
    <w:name w:val="ListLabel 230"/>
    <w:rPr>
      <w:rFonts w:ascii="Liberation Serif" w:hAnsi="Liberation Serif" w:cs="Liberation Serif"/>
    </w:rPr>
  </w:style>
  <w:style w:type="character" w:customStyle="1" w:styleId="ListLabel231">
    <w:name w:val="ListLabel 231"/>
    <w:rPr>
      <w:rFonts w:ascii="Liberation Serif" w:hAnsi="Liberation Serif" w:cs="Liberation Serif"/>
    </w:rPr>
  </w:style>
  <w:style w:type="character" w:customStyle="1" w:styleId="ListLabel232">
    <w:name w:val="ListLabel 232"/>
    <w:rPr>
      <w:rFonts w:ascii="Liberation Serif" w:hAnsi="Liberation Serif" w:cs="Liberation Serif"/>
    </w:rPr>
  </w:style>
  <w:style w:type="character" w:customStyle="1" w:styleId="ListLabel233">
    <w:name w:val="ListLabel 233"/>
    <w:rPr>
      <w:rFonts w:ascii="Liberation Serif" w:hAnsi="Liberation Serif" w:cs="Liberation Serif"/>
    </w:rPr>
  </w:style>
  <w:style w:type="character" w:customStyle="1" w:styleId="ListLabel234">
    <w:name w:val="ListLabel 234"/>
    <w:rPr>
      <w:rFonts w:ascii="Liberation Serif" w:hAnsi="Liberation Serif" w:cs="Liberation Serif"/>
    </w:rPr>
  </w:style>
  <w:style w:type="character" w:customStyle="1" w:styleId="ListLabel235">
    <w:name w:val="ListLabel 235"/>
    <w:rPr>
      <w:rFonts w:ascii="Liberation Serif" w:hAnsi="Liberation Serif" w:cs="Liberation Serif"/>
    </w:rPr>
  </w:style>
  <w:style w:type="character" w:customStyle="1" w:styleId="ListLabel236">
    <w:name w:val="ListLabel 236"/>
    <w:rPr>
      <w:rFonts w:ascii="Liberation Serif" w:hAnsi="Liberation Serif" w:cs="Liberation Serif"/>
    </w:rPr>
  </w:style>
  <w:style w:type="character" w:customStyle="1" w:styleId="ListLabel237">
    <w:name w:val="ListLabel 237"/>
    <w:rPr>
      <w:rFonts w:ascii="Liberation Serif" w:hAnsi="Liberation Serif" w:cs="Liberation Serif"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3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sz w:val="24"/>
      <w:szCs w:val="24"/>
      <w:lang w:eastAsia="zh-CN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Listapunktowana31">
    <w:name w:val="Lista punktowana 31"/>
    <w:basedOn w:val="Normalny"/>
    <w:pPr>
      <w:numPr>
        <w:numId w:val="2"/>
      </w:numPr>
      <w:jc w:val="both"/>
    </w:pPr>
    <w:rPr>
      <w:sz w:val="28"/>
      <w:szCs w:val="28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styleId="HTML-wstpniesformatowany">
    <w:name w:val="HTML Preformatted"/>
    <w:basedOn w:val="Normalny"/>
    <w:rPr>
      <w:rFonts w:ascii="Courier New" w:eastAsia="Courier New" w:hAnsi="Courier New" w:cs="Courier New"/>
      <w:sz w:val="20"/>
      <w:szCs w:val="20"/>
    </w:rPr>
  </w:style>
  <w:style w:type="paragraph" w:customStyle="1" w:styleId="Tekstkomentarza6">
    <w:name w:val="Tekst komentarza6"/>
    <w:basedOn w:val="Normalny"/>
    <w:rPr>
      <w:sz w:val="20"/>
    </w:rPr>
  </w:style>
  <w:style w:type="paragraph" w:customStyle="1" w:styleId="Akapitzlist1">
    <w:name w:val="Akapit z listą1"/>
    <w:basedOn w:val="Normalny"/>
    <w:pPr>
      <w:widowControl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nyWeb1">
    <w:name w:val="Normalny (Web)1"/>
    <w:basedOn w:val="Normalny"/>
    <w:pPr>
      <w:keepLines/>
      <w:widowControl/>
      <w:spacing w:after="210" w:line="210" w:lineRule="atLeast"/>
      <w:jc w:val="both"/>
    </w:pPr>
    <w:rPr>
      <w:rFonts w:eastAsia="Times New Roman"/>
      <w:sz w:val="17"/>
      <w:szCs w:val="17"/>
      <w:lang w:eastAsia="pl-PL"/>
    </w:rPr>
  </w:style>
  <w:style w:type="paragraph" w:styleId="Akapitzlist">
    <w:name w:val="List Paragraph"/>
    <w:basedOn w:val="Normalny"/>
    <w:uiPriority w:val="34"/>
    <w:qFormat/>
    <w:rsid w:val="005C19AD"/>
    <w:pPr>
      <w:ind w:left="708"/>
    </w:pPr>
  </w:style>
  <w:style w:type="character" w:customStyle="1" w:styleId="TekstpodstawowyZnak">
    <w:name w:val="Tekst podstawowy Znak"/>
    <w:link w:val="Tekstpodstawowy"/>
    <w:rsid w:val="00DC12AD"/>
    <w:rPr>
      <w:rFonts w:eastAsia="Andale Sans UI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12</cp:revision>
  <cp:lastPrinted>1899-12-31T23:00:00Z</cp:lastPrinted>
  <dcterms:created xsi:type="dcterms:W3CDTF">2026-09-11T10:18:00Z</dcterms:created>
  <dcterms:modified xsi:type="dcterms:W3CDTF">2026-09-11T11:47:00Z</dcterms:modified>
</cp:coreProperties>
</file>