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BA777" w14:textId="77777777" w:rsidR="00395D2F" w:rsidRDefault="00395D2F">
      <w:pPr>
        <w:spacing w:after="0" w:line="288" w:lineRule="auto"/>
        <w:jc w:val="center"/>
        <w:rPr>
          <w:rFonts w:ascii="Times New Roman" w:eastAsia="Times New Roman" w:hAnsi="Times New Roman"/>
          <w:b/>
          <w:kern w:val="0"/>
          <w:sz w:val="48"/>
          <w:szCs w:val="48"/>
          <w:lang w:eastAsia="pl-PL"/>
        </w:rPr>
      </w:pPr>
      <w:bookmarkStart w:id="0" w:name="_Hlk166665311"/>
    </w:p>
    <w:p w14:paraId="27146277" w14:textId="77777777" w:rsidR="00395D2F" w:rsidRDefault="00395D2F">
      <w:pPr>
        <w:spacing w:after="0" w:line="288" w:lineRule="auto"/>
        <w:jc w:val="center"/>
        <w:rPr>
          <w:rFonts w:ascii="Times New Roman" w:eastAsia="Times New Roman" w:hAnsi="Times New Roman"/>
          <w:b/>
          <w:kern w:val="0"/>
          <w:sz w:val="48"/>
          <w:szCs w:val="48"/>
          <w:lang w:eastAsia="pl-PL"/>
        </w:rPr>
      </w:pPr>
    </w:p>
    <w:p w14:paraId="541227BA" w14:textId="77777777" w:rsidR="00395D2F" w:rsidRPr="00B311A6" w:rsidRDefault="00395D2F">
      <w:pPr>
        <w:spacing w:after="0" w:line="288" w:lineRule="auto"/>
        <w:jc w:val="center"/>
        <w:rPr>
          <w:rFonts w:eastAsia="Times New Roman" w:cs="Calibri"/>
          <w:b/>
          <w:kern w:val="0"/>
          <w:sz w:val="48"/>
          <w:szCs w:val="48"/>
          <w:lang w:eastAsia="pl-PL"/>
        </w:rPr>
      </w:pPr>
      <w:r w:rsidRPr="00B311A6">
        <w:rPr>
          <w:rFonts w:eastAsia="Times New Roman" w:cs="Calibri"/>
          <w:b/>
          <w:kern w:val="0"/>
          <w:sz w:val="48"/>
          <w:szCs w:val="48"/>
          <w:lang w:eastAsia="pl-PL"/>
        </w:rPr>
        <w:t xml:space="preserve">Informacja </w:t>
      </w:r>
    </w:p>
    <w:p w14:paraId="578AE2C3" w14:textId="77777777" w:rsidR="00395D2F" w:rsidRPr="00B311A6" w:rsidRDefault="00395D2F">
      <w:pPr>
        <w:spacing w:after="0" w:line="288" w:lineRule="auto"/>
        <w:jc w:val="center"/>
        <w:rPr>
          <w:rFonts w:eastAsia="Times New Roman" w:cs="Calibri"/>
          <w:b/>
          <w:kern w:val="0"/>
          <w:sz w:val="48"/>
          <w:szCs w:val="48"/>
          <w:lang w:eastAsia="pl-PL"/>
        </w:rPr>
      </w:pPr>
      <w:r w:rsidRPr="00B311A6">
        <w:rPr>
          <w:rFonts w:eastAsia="Times New Roman" w:cs="Calibri"/>
          <w:b/>
          <w:kern w:val="0"/>
          <w:sz w:val="48"/>
          <w:szCs w:val="48"/>
          <w:lang w:eastAsia="pl-PL"/>
        </w:rPr>
        <w:t xml:space="preserve">o realizacji przez Miasto Olsztyn </w:t>
      </w:r>
    </w:p>
    <w:p w14:paraId="062A24AA" w14:textId="77777777" w:rsidR="00395D2F" w:rsidRPr="00B311A6" w:rsidRDefault="00395D2F">
      <w:pPr>
        <w:spacing w:after="0" w:line="288" w:lineRule="auto"/>
        <w:jc w:val="center"/>
        <w:rPr>
          <w:rFonts w:eastAsia="Times New Roman" w:cs="Calibri"/>
          <w:b/>
          <w:kern w:val="0"/>
          <w:sz w:val="48"/>
          <w:szCs w:val="48"/>
          <w:lang w:eastAsia="pl-PL"/>
        </w:rPr>
      </w:pPr>
      <w:r w:rsidRPr="00B311A6">
        <w:rPr>
          <w:rFonts w:eastAsia="Times New Roman" w:cs="Calibri"/>
          <w:b/>
          <w:kern w:val="0"/>
          <w:sz w:val="48"/>
          <w:szCs w:val="48"/>
          <w:lang w:eastAsia="pl-PL"/>
        </w:rPr>
        <w:t xml:space="preserve">zadań z zakresu sportu i rekreacji  </w:t>
      </w:r>
    </w:p>
    <w:p w14:paraId="19CD4EB9" w14:textId="77777777" w:rsidR="00395D2F" w:rsidRPr="00B311A6" w:rsidRDefault="00395D2F">
      <w:pPr>
        <w:spacing w:after="0" w:line="288" w:lineRule="auto"/>
        <w:jc w:val="center"/>
        <w:rPr>
          <w:rFonts w:eastAsia="Times New Roman" w:cs="Calibri"/>
          <w:b/>
          <w:kern w:val="0"/>
          <w:sz w:val="24"/>
          <w:szCs w:val="24"/>
          <w:lang w:eastAsia="pl-PL"/>
        </w:rPr>
      </w:pPr>
      <w:r w:rsidRPr="00B311A6">
        <w:rPr>
          <w:rFonts w:eastAsia="Times New Roman" w:cs="Calibri"/>
          <w:b/>
          <w:kern w:val="0"/>
          <w:sz w:val="48"/>
          <w:szCs w:val="48"/>
          <w:lang w:eastAsia="pl-PL"/>
        </w:rPr>
        <w:t>w 202</w:t>
      </w:r>
      <w:r w:rsidR="005E7C5C" w:rsidRPr="00B311A6">
        <w:rPr>
          <w:rFonts w:eastAsia="Times New Roman" w:cs="Calibri"/>
          <w:b/>
          <w:kern w:val="0"/>
          <w:sz w:val="48"/>
          <w:szCs w:val="48"/>
          <w:lang w:eastAsia="pl-PL"/>
        </w:rPr>
        <w:t>5</w:t>
      </w:r>
      <w:r w:rsidRPr="00B311A6">
        <w:rPr>
          <w:rFonts w:eastAsia="Times New Roman" w:cs="Calibri"/>
          <w:b/>
          <w:kern w:val="0"/>
          <w:sz w:val="48"/>
          <w:szCs w:val="48"/>
          <w:lang w:eastAsia="pl-PL"/>
        </w:rPr>
        <w:t xml:space="preserve"> roku </w:t>
      </w:r>
    </w:p>
    <w:p w14:paraId="7451D530" w14:textId="77777777" w:rsidR="00395D2F" w:rsidRPr="00B311A6" w:rsidRDefault="00395D2F">
      <w:pPr>
        <w:spacing w:after="0" w:line="360" w:lineRule="auto"/>
        <w:rPr>
          <w:rFonts w:eastAsia="Times New Roman" w:cs="Calibri"/>
          <w:b/>
          <w:kern w:val="0"/>
          <w:sz w:val="24"/>
          <w:szCs w:val="24"/>
          <w:lang w:eastAsia="pl-PL"/>
        </w:rPr>
      </w:pPr>
    </w:p>
    <w:p w14:paraId="026C854F" w14:textId="77777777" w:rsidR="00395D2F" w:rsidRPr="00B311A6" w:rsidRDefault="00395D2F">
      <w:pPr>
        <w:spacing w:after="0" w:line="360" w:lineRule="auto"/>
        <w:rPr>
          <w:rFonts w:eastAsia="Times New Roman" w:cs="Calibri"/>
          <w:b/>
          <w:kern w:val="0"/>
          <w:sz w:val="24"/>
          <w:szCs w:val="24"/>
          <w:lang w:eastAsia="pl-PL"/>
        </w:rPr>
      </w:pPr>
    </w:p>
    <w:p w14:paraId="1842C659" w14:textId="77777777" w:rsidR="00395D2F" w:rsidRPr="00B311A6" w:rsidRDefault="00395D2F">
      <w:pPr>
        <w:spacing w:after="0" w:line="360" w:lineRule="auto"/>
        <w:rPr>
          <w:rFonts w:eastAsia="Times New Roman" w:cs="Calibri"/>
          <w:b/>
          <w:kern w:val="0"/>
          <w:sz w:val="24"/>
          <w:szCs w:val="24"/>
          <w:lang w:eastAsia="pl-PL"/>
        </w:rPr>
      </w:pPr>
    </w:p>
    <w:p w14:paraId="54C002F9" w14:textId="77777777" w:rsidR="00395D2F" w:rsidRPr="00B311A6" w:rsidRDefault="00395D2F">
      <w:pPr>
        <w:spacing w:after="0" w:line="360" w:lineRule="auto"/>
        <w:rPr>
          <w:rFonts w:eastAsia="Times New Roman" w:cs="Calibri"/>
          <w:b/>
          <w:kern w:val="0"/>
          <w:sz w:val="24"/>
          <w:szCs w:val="24"/>
          <w:lang w:eastAsia="pl-PL"/>
        </w:rPr>
      </w:pPr>
    </w:p>
    <w:p w14:paraId="653EF59A" w14:textId="77777777" w:rsidR="00395D2F" w:rsidRPr="00B311A6" w:rsidRDefault="00395D2F">
      <w:pPr>
        <w:spacing w:after="0" w:line="360" w:lineRule="auto"/>
        <w:rPr>
          <w:rFonts w:eastAsia="Times New Roman" w:cs="Calibri"/>
          <w:b/>
          <w:kern w:val="0"/>
          <w:sz w:val="24"/>
          <w:szCs w:val="24"/>
          <w:lang w:eastAsia="pl-PL"/>
        </w:rPr>
      </w:pPr>
      <w:r w:rsidRPr="00B311A6">
        <w:rPr>
          <w:rFonts w:eastAsia="Times New Roman" w:cs="Calibri"/>
          <w:b/>
          <w:kern w:val="0"/>
          <w:sz w:val="24"/>
          <w:szCs w:val="24"/>
          <w:lang w:eastAsia="pl-PL"/>
        </w:rPr>
        <w:tab/>
      </w:r>
      <w:r w:rsidRPr="00B311A6">
        <w:rPr>
          <w:rFonts w:eastAsia="Times New Roman" w:cs="Calibri"/>
          <w:b/>
          <w:kern w:val="0"/>
          <w:sz w:val="24"/>
          <w:szCs w:val="24"/>
          <w:lang w:eastAsia="pl-PL"/>
        </w:rPr>
        <w:tab/>
      </w:r>
      <w:r w:rsidRPr="00B311A6">
        <w:rPr>
          <w:rFonts w:eastAsia="Times New Roman" w:cs="Calibri"/>
          <w:b/>
          <w:kern w:val="0"/>
          <w:sz w:val="24"/>
          <w:szCs w:val="24"/>
          <w:lang w:eastAsia="pl-PL"/>
        </w:rPr>
        <w:tab/>
      </w:r>
      <w:r w:rsidRPr="00B311A6">
        <w:rPr>
          <w:rFonts w:eastAsia="Times New Roman" w:cs="Calibri"/>
          <w:b/>
          <w:kern w:val="0"/>
          <w:sz w:val="24"/>
          <w:szCs w:val="24"/>
          <w:lang w:eastAsia="pl-PL"/>
        </w:rPr>
        <w:tab/>
      </w:r>
      <w:r w:rsidRPr="00B311A6">
        <w:rPr>
          <w:rFonts w:eastAsia="Times New Roman" w:cs="Calibri"/>
          <w:b/>
          <w:kern w:val="0"/>
          <w:sz w:val="24"/>
          <w:szCs w:val="24"/>
          <w:lang w:eastAsia="pl-PL"/>
        </w:rPr>
        <w:tab/>
      </w:r>
    </w:p>
    <w:p w14:paraId="3B610B68" w14:textId="5564C114" w:rsidR="00395D2F" w:rsidRPr="00B311A6" w:rsidRDefault="00395D2F">
      <w:pPr>
        <w:spacing w:after="0" w:line="360" w:lineRule="auto"/>
        <w:rPr>
          <w:rFonts w:eastAsia="Times New Roman" w:cs="Calibri"/>
          <w:b/>
          <w:kern w:val="0"/>
          <w:sz w:val="24"/>
          <w:szCs w:val="24"/>
          <w:lang w:eastAsia="pl-PL"/>
        </w:rPr>
      </w:pPr>
      <w:r w:rsidRPr="00B311A6">
        <w:rPr>
          <w:rFonts w:eastAsia="Times New Roman" w:cs="Calibri"/>
          <w:b/>
          <w:kern w:val="0"/>
          <w:sz w:val="24"/>
          <w:szCs w:val="24"/>
          <w:lang w:eastAsia="pl-PL"/>
        </w:rPr>
        <w:tab/>
      </w:r>
      <w:r w:rsidRPr="00B311A6">
        <w:rPr>
          <w:rFonts w:eastAsia="Times New Roman" w:cs="Calibri"/>
          <w:b/>
          <w:kern w:val="0"/>
          <w:sz w:val="24"/>
          <w:szCs w:val="24"/>
          <w:lang w:eastAsia="pl-PL"/>
        </w:rPr>
        <w:tab/>
      </w:r>
      <w:r w:rsidRPr="00B311A6">
        <w:rPr>
          <w:rFonts w:eastAsia="Times New Roman" w:cs="Calibri"/>
          <w:b/>
          <w:kern w:val="0"/>
          <w:sz w:val="24"/>
          <w:szCs w:val="24"/>
          <w:lang w:eastAsia="pl-PL"/>
        </w:rPr>
        <w:tab/>
      </w:r>
      <w:r w:rsidRPr="00B311A6">
        <w:rPr>
          <w:rFonts w:eastAsia="Times New Roman" w:cs="Calibri"/>
          <w:b/>
          <w:kern w:val="0"/>
          <w:sz w:val="24"/>
          <w:szCs w:val="24"/>
          <w:lang w:eastAsia="pl-PL"/>
        </w:rPr>
        <w:tab/>
      </w:r>
      <w:r w:rsidRPr="00B311A6">
        <w:rPr>
          <w:rFonts w:eastAsia="Times New Roman" w:cs="Calibri"/>
          <w:b/>
          <w:kern w:val="0"/>
          <w:sz w:val="24"/>
          <w:szCs w:val="24"/>
          <w:lang w:eastAsia="pl-PL"/>
        </w:rPr>
        <w:tab/>
      </w:r>
      <w:r w:rsidR="00E931A2" w:rsidRPr="00B311A6">
        <w:rPr>
          <w:rFonts w:cs="Calibri"/>
          <w:noProof/>
        </w:rPr>
        <w:drawing>
          <wp:inline distT="0" distB="0" distL="0" distR="0" wp14:anchorId="2F8FF2DC" wp14:editId="290FBBB3">
            <wp:extent cx="1609725" cy="1800225"/>
            <wp:effectExtent l="0" t="0" r="0" b="0"/>
            <wp:docPr id="1" name="Obraz 1" descr="Herb Olsztyna">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Herb Olsztyna">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l="-55" t="-44" r="-55" b="-44"/>
                    <a:stretch>
                      <a:fillRect/>
                    </a:stretch>
                  </pic:blipFill>
                  <pic:spPr bwMode="auto">
                    <a:xfrm>
                      <a:off x="0" y="0"/>
                      <a:ext cx="1609725" cy="1800225"/>
                    </a:xfrm>
                    <a:prstGeom prst="rect">
                      <a:avLst/>
                    </a:prstGeom>
                    <a:solidFill>
                      <a:srgbClr val="FFFFFF"/>
                    </a:solidFill>
                    <a:ln>
                      <a:noFill/>
                    </a:ln>
                  </pic:spPr>
                </pic:pic>
              </a:graphicData>
            </a:graphic>
          </wp:inline>
        </w:drawing>
      </w:r>
    </w:p>
    <w:p w14:paraId="14FF754B" w14:textId="77777777" w:rsidR="00395D2F" w:rsidRPr="00B311A6" w:rsidRDefault="00395D2F">
      <w:pPr>
        <w:tabs>
          <w:tab w:val="left" w:pos="3315"/>
        </w:tabs>
        <w:spacing w:after="0" w:line="360" w:lineRule="auto"/>
        <w:rPr>
          <w:rFonts w:eastAsia="Times New Roman" w:cs="Calibri"/>
          <w:b/>
          <w:kern w:val="0"/>
          <w:sz w:val="24"/>
          <w:szCs w:val="24"/>
          <w:lang w:eastAsia="pl-PL"/>
        </w:rPr>
      </w:pPr>
      <w:r w:rsidRPr="00B311A6">
        <w:rPr>
          <w:rFonts w:eastAsia="Times New Roman" w:cs="Calibri"/>
          <w:b/>
          <w:kern w:val="0"/>
          <w:sz w:val="24"/>
          <w:szCs w:val="24"/>
          <w:lang w:eastAsia="pl-PL"/>
        </w:rPr>
        <w:tab/>
      </w:r>
    </w:p>
    <w:p w14:paraId="27436FED" w14:textId="77777777" w:rsidR="00395D2F" w:rsidRPr="00B311A6" w:rsidRDefault="00395D2F">
      <w:pPr>
        <w:spacing w:after="0" w:line="360" w:lineRule="auto"/>
        <w:rPr>
          <w:rFonts w:eastAsia="Times New Roman" w:cs="Calibri"/>
          <w:b/>
          <w:kern w:val="0"/>
          <w:sz w:val="24"/>
          <w:szCs w:val="24"/>
          <w:lang w:eastAsia="pl-PL"/>
        </w:rPr>
      </w:pPr>
    </w:p>
    <w:p w14:paraId="61299AFB" w14:textId="77777777" w:rsidR="00395D2F" w:rsidRPr="00B311A6" w:rsidRDefault="00395D2F">
      <w:pPr>
        <w:spacing w:after="0" w:line="360" w:lineRule="auto"/>
        <w:jc w:val="center"/>
        <w:rPr>
          <w:rFonts w:eastAsia="Times New Roman" w:cs="Calibri"/>
          <w:b/>
          <w:kern w:val="0"/>
          <w:sz w:val="24"/>
          <w:szCs w:val="24"/>
          <w:lang w:eastAsia="pl-PL"/>
        </w:rPr>
      </w:pPr>
    </w:p>
    <w:p w14:paraId="142B7EC1" w14:textId="77777777" w:rsidR="00395D2F" w:rsidRPr="00B311A6" w:rsidRDefault="00395D2F">
      <w:pPr>
        <w:spacing w:after="0" w:line="360" w:lineRule="auto"/>
        <w:rPr>
          <w:rFonts w:eastAsia="Times New Roman" w:cs="Calibri"/>
          <w:b/>
          <w:kern w:val="0"/>
          <w:sz w:val="24"/>
          <w:szCs w:val="24"/>
          <w:lang w:eastAsia="pl-PL"/>
        </w:rPr>
      </w:pPr>
    </w:p>
    <w:p w14:paraId="63AA7758" w14:textId="77777777" w:rsidR="00395D2F" w:rsidRPr="00B311A6" w:rsidRDefault="00395D2F">
      <w:pPr>
        <w:spacing w:after="0" w:line="360" w:lineRule="auto"/>
        <w:rPr>
          <w:rFonts w:eastAsia="Times New Roman" w:cs="Calibri"/>
          <w:b/>
          <w:kern w:val="0"/>
          <w:sz w:val="24"/>
          <w:szCs w:val="24"/>
          <w:lang w:eastAsia="pl-PL"/>
        </w:rPr>
      </w:pPr>
    </w:p>
    <w:p w14:paraId="1DB164E1" w14:textId="77777777" w:rsidR="00395D2F" w:rsidRPr="00B311A6" w:rsidRDefault="00395D2F">
      <w:pPr>
        <w:spacing w:after="0" w:line="360" w:lineRule="auto"/>
        <w:rPr>
          <w:rFonts w:eastAsia="Times New Roman" w:cs="Calibri"/>
          <w:b/>
          <w:kern w:val="0"/>
          <w:sz w:val="24"/>
          <w:szCs w:val="24"/>
          <w:lang w:eastAsia="pl-PL"/>
        </w:rPr>
      </w:pPr>
    </w:p>
    <w:p w14:paraId="3977D385" w14:textId="77777777" w:rsidR="00395D2F" w:rsidRPr="00B311A6" w:rsidRDefault="00395D2F">
      <w:pPr>
        <w:spacing w:after="0" w:line="360" w:lineRule="auto"/>
        <w:jc w:val="center"/>
        <w:rPr>
          <w:rFonts w:eastAsia="Times New Roman" w:cs="Calibri"/>
          <w:b/>
          <w:kern w:val="0"/>
          <w:sz w:val="24"/>
          <w:szCs w:val="24"/>
          <w:lang w:eastAsia="pl-PL"/>
        </w:rPr>
      </w:pPr>
    </w:p>
    <w:p w14:paraId="44FA6F9B" w14:textId="77777777" w:rsidR="00395D2F" w:rsidRPr="00B311A6" w:rsidRDefault="00395D2F">
      <w:pPr>
        <w:spacing w:after="0" w:line="360" w:lineRule="auto"/>
        <w:jc w:val="center"/>
        <w:rPr>
          <w:rFonts w:eastAsia="Times New Roman" w:cs="Calibri"/>
          <w:b/>
          <w:kern w:val="0"/>
          <w:sz w:val="24"/>
          <w:szCs w:val="24"/>
          <w:lang w:eastAsia="pl-PL"/>
        </w:rPr>
      </w:pPr>
    </w:p>
    <w:p w14:paraId="5698626D" w14:textId="77777777" w:rsidR="00395D2F" w:rsidRPr="00B311A6" w:rsidRDefault="00395D2F">
      <w:pPr>
        <w:spacing w:after="0" w:line="360" w:lineRule="auto"/>
        <w:rPr>
          <w:rFonts w:eastAsia="Times New Roman" w:cs="Calibri"/>
          <w:b/>
          <w:kern w:val="0"/>
          <w:sz w:val="24"/>
          <w:szCs w:val="24"/>
          <w:lang w:eastAsia="pl-PL"/>
        </w:rPr>
      </w:pPr>
    </w:p>
    <w:p w14:paraId="2F04D6A0" w14:textId="77777777" w:rsidR="00395D2F" w:rsidRPr="00B311A6" w:rsidRDefault="00395D2F">
      <w:pPr>
        <w:spacing w:after="0" w:line="360" w:lineRule="auto"/>
        <w:jc w:val="center"/>
        <w:rPr>
          <w:rFonts w:eastAsia="Times New Roman" w:cs="Calibri"/>
          <w:b/>
          <w:kern w:val="0"/>
          <w:sz w:val="24"/>
          <w:szCs w:val="24"/>
          <w:lang w:eastAsia="pl-PL"/>
        </w:rPr>
      </w:pPr>
      <w:r w:rsidRPr="00B311A6">
        <w:rPr>
          <w:rFonts w:eastAsia="Times New Roman" w:cs="Calibri"/>
          <w:b/>
          <w:kern w:val="0"/>
          <w:sz w:val="24"/>
          <w:szCs w:val="24"/>
          <w:lang w:eastAsia="pl-PL"/>
        </w:rPr>
        <w:t>Olsztyn, czerwiec 202</w:t>
      </w:r>
      <w:r w:rsidR="005E7C5C" w:rsidRPr="00B311A6">
        <w:rPr>
          <w:rFonts w:eastAsia="Times New Roman" w:cs="Calibri"/>
          <w:b/>
          <w:kern w:val="0"/>
          <w:sz w:val="24"/>
          <w:szCs w:val="24"/>
          <w:lang w:eastAsia="pl-PL"/>
        </w:rPr>
        <w:t>6</w:t>
      </w:r>
      <w:r w:rsidRPr="00B311A6">
        <w:rPr>
          <w:rFonts w:eastAsia="Times New Roman" w:cs="Calibri"/>
          <w:b/>
          <w:kern w:val="0"/>
          <w:sz w:val="24"/>
          <w:szCs w:val="24"/>
          <w:lang w:eastAsia="pl-PL"/>
        </w:rPr>
        <w:t xml:space="preserve"> rok</w:t>
      </w:r>
    </w:p>
    <w:p w14:paraId="67AA8899" w14:textId="77777777" w:rsidR="00395D2F" w:rsidRPr="00B311A6" w:rsidRDefault="00395D2F">
      <w:pPr>
        <w:pageBreakBefore/>
        <w:tabs>
          <w:tab w:val="left" w:pos="7651"/>
        </w:tabs>
        <w:spacing w:line="254" w:lineRule="auto"/>
        <w:rPr>
          <w:rFonts w:cs="Calibri"/>
        </w:rPr>
      </w:pPr>
      <w:r w:rsidRPr="00B311A6">
        <w:rPr>
          <w:rFonts w:eastAsia="Times New Roman" w:cs="Calibri"/>
          <w:b/>
          <w:kern w:val="0"/>
          <w:sz w:val="24"/>
          <w:szCs w:val="24"/>
          <w:lang w:eastAsia="pl-PL"/>
        </w:rPr>
        <w:lastRenderedPageBreak/>
        <w:tab/>
      </w:r>
    </w:p>
    <w:p w14:paraId="14473292" w14:textId="77777777" w:rsidR="00395D2F" w:rsidRPr="00B311A6" w:rsidRDefault="00395D2F">
      <w:pPr>
        <w:keepNext/>
        <w:keepLines/>
        <w:spacing w:before="240" w:after="0" w:line="254" w:lineRule="auto"/>
        <w:outlineLvl w:val="0"/>
        <w:rPr>
          <w:rFonts w:cs="Calibri"/>
          <w:b/>
          <w:sz w:val="28"/>
        </w:rPr>
      </w:pPr>
      <w:r w:rsidRPr="00B311A6">
        <w:rPr>
          <w:rFonts w:cs="Calibri"/>
          <w:b/>
          <w:sz w:val="28"/>
        </w:rPr>
        <w:t>Spis treści</w:t>
      </w:r>
    </w:p>
    <w:p w14:paraId="0A6BCE7A" w14:textId="77777777" w:rsidR="00395D2F" w:rsidRPr="00B311A6" w:rsidRDefault="00395D2F">
      <w:pPr>
        <w:tabs>
          <w:tab w:val="right" w:leader="dot" w:pos="9062"/>
        </w:tabs>
        <w:spacing w:line="254" w:lineRule="auto"/>
        <w:rPr>
          <w:rFonts w:cs="Calibri"/>
          <w:b/>
          <w:kern w:val="0"/>
          <w:sz w:val="24"/>
          <w:szCs w:val="24"/>
          <w:lang w:eastAsia="pl-PL"/>
        </w:rPr>
      </w:pPr>
      <w:r w:rsidRPr="00B311A6">
        <w:rPr>
          <w:rFonts w:cs="Calibri"/>
        </w:rPr>
        <w:fldChar w:fldCharType="begin"/>
      </w:r>
      <w:r w:rsidRPr="00B311A6">
        <w:rPr>
          <w:rFonts w:cs="Calibri"/>
        </w:rPr>
        <w:instrText xml:space="preserve"> TOC \o "1-3" \h \z \u </w:instrText>
      </w:r>
      <w:r w:rsidRPr="00B311A6">
        <w:rPr>
          <w:rFonts w:cs="Calibri"/>
        </w:rPr>
        <w:fldChar w:fldCharType="separate"/>
      </w:r>
    </w:p>
    <w:p w14:paraId="64DCE414" w14:textId="77777777" w:rsidR="00395D2F" w:rsidRPr="00B311A6" w:rsidRDefault="00395D2F">
      <w:pPr>
        <w:tabs>
          <w:tab w:val="right" w:leader="dot" w:pos="9062"/>
        </w:tabs>
        <w:spacing w:line="254" w:lineRule="auto"/>
        <w:jc w:val="both"/>
        <w:rPr>
          <w:rFonts w:cs="Calibri"/>
        </w:rPr>
      </w:pPr>
      <w:hyperlink w:anchor="__RefHeading___Toc8737172" w:history="1">
        <w:r w:rsidRPr="00B311A6">
          <w:rPr>
            <w:rFonts w:eastAsia="Times New Roman" w:cs="Calibri"/>
            <w:b/>
            <w:bCs/>
            <w:sz w:val="24"/>
            <w:szCs w:val="24"/>
            <w:lang w:eastAsia="pl-PL"/>
          </w:rPr>
          <w:t xml:space="preserve">I. </w:t>
        </w:r>
        <w:r w:rsidRPr="00B311A6">
          <w:rPr>
            <w:rFonts w:cs="Calibri"/>
            <w:b/>
            <w:kern w:val="0"/>
            <w:sz w:val="24"/>
            <w:lang w:eastAsia="pl-PL"/>
          </w:rPr>
          <w:t>Wstęp</w:t>
        </w:r>
        <w:r w:rsidRPr="00B311A6">
          <w:rPr>
            <w:rFonts w:cs="Calibri"/>
            <w:kern w:val="0"/>
            <w:sz w:val="24"/>
            <w:szCs w:val="24"/>
            <w:lang w:eastAsia="pl-PL"/>
          </w:rPr>
          <w:tab/>
          <w:t>3</w:t>
        </w:r>
      </w:hyperlink>
    </w:p>
    <w:p w14:paraId="0926B13B" w14:textId="77777777" w:rsidR="00395D2F" w:rsidRPr="00B311A6" w:rsidRDefault="00395D2F">
      <w:pPr>
        <w:tabs>
          <w:tab w:val="right" w:leader="dot" w:pos="9062"/>
        </w:tabs>
        <w:spacing w:line="254" w:lineRule="auto"/>
        <w:jc w:val="both"/>
        <w:rPr>
          <w:rFonts w:cs="Calibri"/>
        </w:rPr>
      </w:pPr>
      <w:hyperlink w:anchor="__RefHeading___Toc8737173" w:history="1">
        <w:r w:rsidRPr="00B311A6">
          <w:rPr>
            <w:rFonts w:eastAsia="Times New Roman" w:cs="Calibri"/>
            <w:b/>
            <w:bCs/>
            <w:sz w:val="24"/>
            <w:szCs w:val="24"/>
            <w:lang w:eastAsia="pl-PL"/>
          </w:rPr>
          <w:t>II. Zadania Miasta w zakresie upowszechniania kultury fizycznej</w:t>
        </w:r>
        <w:r w:rsidRPr="00B311A6">
          <w:rPr>
            <w:rFonts w:cs="Calibri"/>
            <w:kern w:val="0"/>
            <w:sz w:val="24"/>
            <w:szCs w:val="24"/>
            <w:lang w:eastAsia="pl-PL"/>
          </w:rPr>
          <w:tab/>
          <w:t>4</w:t>
        </w:r>
      </w:hyperlink>
    </w:p>
    <w:p w14:paraId="2C69CF5E" w14:textId="77777777" w:rsidR="00395D2F" w:rsidRPr="00B311A6" w:rsidRDefault="00395D2F">
      <w:pPr>
        <w:tabs>
          <w:tab w:val="right" w:leader="dot" w:pos="9062"/>
        </w:tabs>
        <w:spacing w:line="254" w:lineRule="auto"/>
        <w:jc w:val="both"/>
        <w:rPr>
          <w:rFonts w:cs="Calibri"/>
        </w:rPr>
      </w:pPr>
      <w:hyperlink w:anchor="__RefHeading___Toc8737174" w:history="1">
        <w:r w:rsidRPr="00B311A6">
          <w:rPr>
            <w:rFonts w:cs="Calibri"/>
            <w:b/>
            <w:kern w:val="0"/>
            <w:sz w:val="24"/>
            <w:szCs w:val="24"/>
            <w:lang w:eastAsia="pl-PL"/>
          </w:rPr>
          <w:t>III. Budżet Miasta na kulturę fizyczną</w:t>
        </w:r>
        <w:r w:rsidRPr="00B311A6">
          <w:rPr>
            <w:rFonts w:cs="Calibri"/>
            <w:kern w:val="0"/>
            <w:sz w:val="24"/>
            <w:szCs w:val="24"/>
            <w:lang w:eastAsia="pl-PL"/>
          </w:rPr>
          <w:tab/>
          <w:t>5</w:t>
        </w:r>
      </w:hyperlink>
    </w:p>
    <w:p w14:paraId="7245260F" w14:textId="77777777" w:rsidR="00395D2F" w:rsidRPr="00B311A6" w:rsidRDefault="00395D2F">
      <w:pPr>
        <w:tabs>
          <w:tab w:val="right" w:leader="dot" w:pos="9062"/>
        </w:tabs>
        <w:spacing w:line="254" w:lineRule="auto"/>
        <w:jc w:val="both"/>
        <w:rPr>
          <w:rFonts w:cs="Calibri"/>
        </w:rPr>
      </w:pPr>
      <w:hyperlink w:anchor="__RefHeading___Toc8737176" w:history="1">
        <w:r w:rsidRPr="00B311A6">
          <w:rPr>
            <w:rFonts w:eastAsia="Times New Roman" w:cs="Calibri"/>
            <w:b/>
            <w:bCs/>
            <w:sz w:val="24"/>
            <w:szCs w:val="24"/>
            <w:lang w:eastAsia="pl-PL"/>
          </w:rPr>
          <w:t>IV. Współpraca Miasta Olsztyna z organizacjami pozarządowymi  w zakresie sportu i rekreacji</w:t>
        </w:r>
        <w:r w:rsidRPr="00B311A6">
          <w:rPr>
            <w:rFonts w:cs="Calibri"/>
            <w:kern w:val="0"/>
            <w:sz w:val="24"/>
            <w:szCs w:val="24"/>
            <w:lang w:eastAsia="pl-PL"/>
          </w:rPr>
          <w:tab/>
          <w:t>1</w:t>
        </w:r>
      </w:hyperlink>
      <w:r w:rsidRPr="00B311A6">
        <w:rPr>
          <w:rFonts w:cs="Calibri"/>
          <w:kern w:val="0"/>
          <w:sz w:val="24"/>
          <w:szCs w:val="24"/>
          <w:lang w:eastAsia="pl-PL"/>
        </w:rPr>
        <w:t>2</w:t>
      </w:r>
    </w:p>
    <w:p w14:paraId="61D1F047" w14:textId="77777777" w:rsidR="00395D2F" w:rsidRPr="00B311A6" w:rsidRDefault="00395D2F">
      <w:pPr>
        <w:tabs>
          <w:tab w:val="right" w:leader="dot" w:pos="9062"/>
        </w:tabs>
        <w:spacing w:line="254" w:lineRule="auto"/>
        <w:jc w:val="both"/>
        <w:rPr>
          <w:rFonts w:cs="Calibri"/>
          <w:kern w:val="0"/>
          <w:sz w:val="24"/>
          <w:szCs w:val="24"/>
          <w:lang w:eastAsia="pl-PL"/>
        </w:rPr>
      </w:pPr>
      <w:hyperlink w:anchor="__RefHeading___Toc8737177" w:history="1">
        <w:r w:rsidRPr="00B311A6">
          <w:rPr>
            <w:rFonts w:cs="Calibri"/>
            <w:b/>
            <w:kern w:val="0"/>
            <w:sz w:val="24"/>
            <w:szCs w:val="24"/>
            <w:lang w:eastAsia="pl-PL"/>
          </w:rPr>
          <w:t>V. Sport dzieci i młodzieży biorącej udział we współzawodnictwie sportowym</w:t>
        </w:r>
        <w:r w:rsidRPr="00B311A6">
          <w:rPr>
            <w:rFonts w:cs="Calibri"/>
            <w:kern w:val="0"/>
            <w:sz w:val="24"/>
            <w:szCs w:val="24"/>
            <w:lang w:eastAsia="pl-PL"/>
          </w:rPr>
          <w:tab/>
          <w:t>1</w:t>
        </w:r>
      </w:hyperlink>
      <w:r w:rsidR="001F6359" w:rsidRPr="00B311A6">
        <w:rPr>
          <w:rFonts w:cs="Calibri"/>
          <w:kern w:val="0"/>
          <w:sz w:val="24"/>
          <w:szCs w:val="24"/>
          <w:lang w:eastAsia="pl-PL"/>
        </w:rPr>
        <w:t>9</w:t>
      </w:r>
    </w:p>
    <w:p w14:paraId="4DFBC41C" w14:textId="77777777" w:rsidR="0071098D" w:rsidRPr="00B311A6" w:rsidRDefault="0071098D">
      <w:pPr>
        <w:tabs>
          <w:tab w:val="right" w:leader="dot" w:pos="9062"/>
        </w:tabs>
        <w:spacing w:line="254" w:lineRule="auto"/>
        <w:jc w:val="both"/>
        <w:rPr>
          <w:rFonts w:cs="Calibri"/>
          <w:sz w:val="24"/>
          <w:szCs w:val="24"/>
        </w:rPr>
      </w:pPr>
      <w:r w:rsidRPr="00B311A6">
        <w:rPr>
          <w:rFonts w:cs="Calibri"/>
          <w:b/>
          <w:bCs/>
          <w:sz w:val="24"/>
          <w:szCs w:val="24"/>
        </w:rPr>
        <w:t>VI. Sport szkolny</w:t>
      </w:r>
      <w:r w:rsidRPr="00B311A6">
        <w:rPr>
          <w:rFonts w:cs="Calibri"/>
          <w:sz w:val="24"/>
          <w:szCs w:val="24"/>
        </w:rPr>
        <w:t>………………………………………………………………………….</w:t>
      </w:r>
      <w:r w:rsidRPr="00B311A6">
        <w:rPr>
          <w:rFonts w:cs="Calibri"/>
          <w:sz w:val="24"/>
          <w:szCs w:val="24"/>
        </w:rPr>
        <w:tab/>
        <w:t>2</w:t>
      </w:r>
      <w:r w:rsidR="00D71E15">
        <w:rPr>
          <w:rFonts w:cs="Calibri"/>
          <w:sz w:val="24"/>
          <w:szCs w:val="24"/>
        </w:rPr>
        <w:t>5</w:t>
      </w:r>
    </w:p>
    <w:p w14:paraId="4E9F4ABA" w14:textId="77777777" w:rsidR="00395D2F" w:rsidRPr="00B311A6" w:rsidRDefault="00395D2F">
      <w:pPr>
        <w:tabs>
          <w:tab w:val="right" w:leader="dot" w:pos="9062"/>
        </w:tabs>
        <w:spacing w:line="254" w:lineRule="auto"/>
        <w:jc w:val="both"/>
        <w:rPr>
          <w:rFonts w:cs="Calibri"/>
        </w:rPr>
      </w:pPr>
      <w:hyperlink w:anchor="__RefHeading___Toc8737178" w:history="1">
        <w:r w:rsidRPr="00B311A6">
          <w:rPr>
            <w:rFonts w:eastAsia="Times New Roman" w:cs="Calibri"/>
            <w:b/>
            <w:bCs/>
            <w:sz w:val="24"/>
            <w:szCs w:val="24"/>
            <w:lang w:eastAsia="pl-PL"/>
          </w:rPr>
          <w:t>V</w:t>
        </w:r>
        <w:r w:rsidR="0071098D" w:rsidRPr="00B311A6">
          <w:rPr>
            <w:rFonts w:eastAsia="Times New Roman" w:cs="Calibri"/>
            <w:b/>
            <w:bCs/>
            <w:sz w:val="24"/>
            <w:szCs w:val="24"/>
            <w:lang w:eastAsia="pl-PL"/>
          </w:rPr>
          <w:t>I</w:t>
        </w:r>
        <w:r w:rsidRPr="00B311A6">
          <w:rPr>
            <w:rFonts w:eastAsia="Times New Roman" w:cs="Calibri"/>
            <w:b/>
            <w:bCs/>
            <w:sz w:val="24"/>
            <w:szCs w:val="24"/>
            <w:lang w:eastAsia="pl-PL"/>
          </w:rPr>
          <w:t>I. Sport olsztyńskich zawodników w kategorii senior</w:t>
        </w:r>
        <w:r w:rsidRPr="00B311A6">
          <w:rPr>
            <w:rFonts w:cs="Calibri"/>
            <w:kern w:val="0"/>
            <w:sz w:val="24"/>
            <w:szCs w:val="24"/>
            <w:lang w:eastAsia="pl-PL"/>
          </w:rPr>
          <w:tab/>
        </w:r>
      </w:hyperlink>
      <w:r w:rsidRPr="00B311A6">
        <w:rPr>
          <w:rFonts w:cs="Calibri"/>
          <w:kern w:val="0"/>
          <w:sz w:val="24"/>
          <w:szCs w:val="24"/>
          <w:lang w:eastAsia="pl-PL"/>
        </w:rPr>
        <w:t>2</w:t>
      </w:r>
      <w:r w:rsidR="00D71E15">
        <w:rPr>
          <w:rFonts w:cs="Calibri"/>
          <w:kern w:val="0"/>
          <w:sz w:val="24"/>
          <w:szCs w:val="24"/>
          <w:lang w:eastAsia="pl-PL"/>
        </w:rPr>
        <w:t>8</w:t>
      </w:r>
    </w:p>
    <w:p w14:paraId="50029244" w14:textId="77777777" w:rsidR="00395D2F" w:rsidRPr="00B311A6" w:rsidRDefault="00395D2F">
      <w:pPr>
        <w:tabs>
          <w:tab w:val="right" w:leader="dot" w:pos="9062"/>
        </w:tabs>
        <w:spacing w:line="254" w:lineRule="auto"/>
        <w:jc w:val="both"/>
        <w:rPr>
          <w:rFonts w:cs="Calibri"/>
        </w:rPr>
      </w:pPr>
      <w:hyperlink w:anchor="__RefHeading___Toc8737180" w:history="1">
        <w:r w:rsidRPr="00B311A6">
          <w:rPr>
            <w:rFonts w:cs="Calibri"/>
            <w:b/>
            <w:kern w:val="0"/>
            <w:sz w:val="24"/>
            <w:szCs w:val="24"/>
            <w:lang w:eastAsia="pl-PL"/>
          </w:rPr>
          <w:t>VI</w:t>
        </w:r>
        <w:r w:rsidR="0071098D" w:rsidRPr="00B311A6">
          <w:rPr>
            <w:rFonts w:cs="Calibri"/>
            <w:b/>
            <w:kern w:val="0"/>
            <w:sz w:val="24"/>
            <w:szCs w:val="24"/>
            <w:lang w:eastAsia="pl-PL"/>
          </w:rPr>
          <w:t>I</w:t>
        </w:r>
        <w:r w:rsidRPr="00B311A6">
          <w:rPr>
            <w:rFonts w:cs="Calibri"/>
            <w:b/>
            <w:kern w:val="0"/>
            <w:sz w:val="24"/>
            <w:szCs w:val="24"/>
            <w:lang w:eastAsia="pl-PL"/>
          </w:rPr>
          <w:t>I. Oddziały sportowe i  mistrzostwa sportowego</w:t>
        </w:r>
        <w:r w:rsidRPr="00B311A6">
          <w:rPr>
            <w:rFonts w:cs="Calibri"/>
            <w:kern w:val="0"/>
            <w:sz w:val="24"/>
            <w:szCs w:val="24"/>
            <w:lang w:eastAsia="pl-PL"/>
          </w:rPr>
          <w:tab/>
        </w:r>
        <w:r w:rsidR="0071098D" w:rsidRPr="00B311A6">
          <w:rPr>
            <w:rFonts w:cs="Calibri"/>
            <w:kern w:val="0"/>
            <w:sz w:val="24"/>
            <w:szCs w:val="24"/>
            <w:lang w:eastAsia="pl-PL"/>
          </w:rPr>
          <w:t>3</w:t>
        </w:r>
      </w:hyperlink>
      <w:r w:rsidR="00D71E15">
        <w:rPr>
          <w:rFonts w:cs="Calibri"/>
        </w:rPr>
        <w:t>1</w:t>
      </w:r>
    </w:p>
    <w:p w14:paraId="0DB22C99" w14:textId="77777777" w:rsidR="00395D2F" w:rsidRPr="00B311A6" w:rsidRDefault="00395D2F">
      <w:pPr>
        <w:tabs>
          <w:tab w:val="right" w:leader="dot" w:pos="9062"/>
        </w:tabs>
        <w:spacing w:line="254" w:lineRule="auto"/>
        <w:jc w:val="both"/>
        <w:rPr>
          <w:rFonts w:cs="Calibri"/>
          <w:b/>
          <w:kern w:val="0"/>
          <w:sz w:val="24"/>
          <w:szCs w:val="24"/>
          <w:lang w:eastAsia="pl-PL"/>
        </w:rPr>
      </w:pPr>
      <w:hyperlink w:anchor="__RefHeading___Toc8737182" w:history="1">
        <w:r w:rsidRPr="00B311A6">
          <w:rPr>
            <w:rFonts w:eastAsia="Times New Roman" w:cs="Calibri"/>
            <w:b/>
            <w:bCs/>
            <w:sz w:val="24"/>
            <w:szCs w:val="24"/>
            <w:lang w:eastAsia="pl-PL"/>
          </w:rPr>
          <w:t>I</w:t>
        </w:r>
        <w:r w:rsidR="0071098D" w:rsidRPr="00B311A6">
          <w:rPr>
            <w:rFonts w:eastAsia="Times New Roman" w:cs="Calibri"/>
            <w:b/>
            <w:bCs/>
            <w:sz w:val="24"/>
            <w:szCs w:val="24"/>
            <w:lang w:eastAsia="pl-PL"/>
          </w:rPr>
          <w:t>X</w:t>
        </w:r>
        <w:r w:rsidRPr="00B311A6">
          <w:rPr>
            <w:rFonts w:eastAsia="Times New Roman" w:cs="Calibri"/>
            <w:b/>
            <w:bCs/>
            <w:sz w:val="24"/>
            <w:szCs w:val="24"/>
            <w:lang w:eastAsia="pl-PL"/>
          </w:rPr>
          <w:t>.</w:t>
        </w:r>
        <w:r w:rsidRPr="00B311A6">
          <w:rPr>
            <w:rFonts w:cs="Calibri"/>
            <w:b/>
            <w:kern w:val="0"/>
            <w:lang w:eastAsia="pl-PL"/>
          </w:rPr>
          <w:t xml:space="preserve"> </w:t>
        </w:r>
        <w:r w:rsidRPr="00B311A6">
          <w:rPr>
            <w:rFonts w:eastAsia="Times New Roman" w:cs="Calibri"/>
            <w:b/>
            <w:bCs/>
            <w:sz w:val="24"/>
            <w:szCs w:val="24"/>
            <w:lang w:eastAsia="pl-PL"/>
          </w:rPr>
          <w:t>Stypendia i nagrody sportowe</w:t>
        </w:r>
        <w:r w:rsidRPr="00B311A6">
          <w:rPr>
            <w:rFonts w:cs="Calibri"/>
            <w:kern w:val="0"/>
            <w:sz w:val="24"/>
            <w:szCs w:val="24"/>
            <w:lang w:eastAsia="pl-PL"/>
          </w:rPr>
          <w:tab/>
        </w:r>
      </w:hyperlink>
      <w:r w:rsidRPr="00B311A6">
        <w:rPr>
          <w:rFonts w:cs="Calibri"/>
          <w:kern w:val="0"/>
          <w:sz w:val="24"/>
          <w:szCs w:val="24"/>
          <w:lang w:eastAsia="pl-PL"/>
        </w:rPr>
        <w:t>3</w:t>
      </w:r>
      <w:r w:rsidR="00D71E15">
        <w:rPr>
          <w:rFonts w:cs="Calibri"/>
          <w:kern w:val="0"/>
          <w:sz w:val="24"/>
          <w:szCs w:val="24"/>
          <w:lang w:eastAsia="pl-PL"/>
        </w:rPr>
        <w:t>6</w:t>
      </w:r>
    </w:p>
    <w:p w14:paraId="0765A0A8" w14:textId="77777777" w:rsidR="00395D2F" w:rsidRPr="00B311A6" w:rsidRDefault="00395D2F">
      <w:pPr>
        <w:tabs>
          <w:tab w:val="right" w:leader="dot" w:pos="9062"/>
        </w:tabs>
        <w:spacing w:line="254" w:lineRule="auto"/>
        <w:jc w:val="both"/>
        <w:rPr>
          <w:rFonts w:cs="Calibri"/>
        </w:rPr>
      </w:pPr>
      <w:hyperlink w:anchor="__RefHeading___Toc8737183" w:history="1">
        <w:r w:rsidRPr="00B311A6">
          <w:rPr>
            <w:rFonts w:eastAsia="Times New Roman" w:cs="Calibri"/>
            <w:b/>
            <w:bCs/>
            <w:sz w:val="24"/>
            <w:szCs w:val="24"/>
            <w:lang w:eastAsia="pl-PL"/>
          </w:rPr>
          <w:t>X.</w:t>
        </w:r>
        <w:r w:rsidRPr="00B311A6">
          <w:rPr>
            <w:rFonts w:cs="Calibri"/>
            <w:b/>
            <w:kern w:val="0"/>
            <w:lang w:eastAsia="pl-PL"/>
          </w:rPr>
          <w:t xml:space="preserve"> </w:t>
        </w:r>
        <w:r w:rsidRPr="00B311A6">
          <w:rPr>
            <w:rFonts w:eastAsia="Times New Roman" w:cs="Calibri"/>
            <w:b/>
            <w:bCs/>
            <w:sz w:val="24"/>
            <w:szCs w:val="24"/>
            <w:lang w:eastAsia="pl-PL"/>
          </w:rPr>
          <w:t>Imprezy sportowe i sportowo - rekreacyjne</w:t>
        </w:r>
        <w:r w:rsidRPr="00B311A6">
          <w:rPr>
            <w:rFonts w:cs="Calibri"/>
            <w:kern w:val="0"/>
            <w:sz w:val="24"/>
            <w:szCs w:val="24"/>
            <w:lang w:eastAsia="pl-PL"/>
          </w:rPr>
          <w:tab/>
        </w:r>
        <w:r w:rsidR="0071098D" w:rsidRPr="00B311A6">
          <w:rPr>
            <w:rFonts w:cs="Calibri"/>
            <w:kern w:val="0"/>
            <w:sz w:val="24"/>
            <w:szCs w:val="24"/>
            <w:lang w:eastAsia="pl-PL"/>
          </w:rPr>
          <w:t>41</w:t>
        </w:r>
      </w:hyperlink>
    </w:p>
    <w:p w14:paraId="60D113E9" w14:textId="77777777" w:rsidR="00395D2F" w:rsidRPr="00B311A6" w:rsidRDefault="00395D2F">
      <w:pPr>
        <w:tabs>
          <w:tab w:val="right" w:leader="dot" w:pos="9062"/>
        </w:tabs>
        <w:spacing w:line="254" w:lineRule="auto"/>
        <w:jc w:val="both"/>
        <w:rPr>
          <w:rFonts w:cs="Calibri"/>
        </w:rPr>
      </w:pPr>
      <w:hyperlink w:anchor="__RefHeading___Toc8737180" w:history="1">
        <w:r w:rsidRPr="00B311A6">
          <w:rPr>
            <w:rFonts w:cs="Calibri"/>
            <w:b/>
            <w:kern w:val="0"/>
            <w:sz w:val="24"/>
            <w:szCs w:val="24"/>
            <w:lang w:eastAsia="pl-PL"/>
          </w:rPr>
          <w:t>X</w:t>
        </w:r>
        <w:r w:rsidR="0071098D" w:rsidRPr="00B311A6">
          <w:rPr>
            <w:rFonts w:cs="Calibri"/>
            <w:b/>
            <w:kern w:val="0"/>
            <w:sz w:val="24"/>
            <w:szCs w:val="24"/>
            <w:lang w:eastAsia="pl-PL"/>
          </w:rPr>
          <w:t>I</w:t>
        </w:r>
        <w:r w:rsidRPr="00B311A6">
          <w:rPr>
            <w:rFonts w:cs="Calibri"/>
            <w:b/>
            <w:kern w:val="0"/>
            <w:sz w:val="24"/>
            <w:szCs w:val="24"/>
            <w:lang w:eastAsia="pl-PL"/>
          </w:rPr>
          <w:t>. Promocja olsztyńskiego sportu. Promocja Miasta poprzez sport</w:t>
        </w:r>
        <w:r w:rsidR="001F6359" w:rsidRPr="00B311A6">
          <w:rPr>
            <w:rFonts w:cs="Calibri"/>
            <w:kern w:val="0"/>
            <w:szCs w:val="24"/>
            <w:lang w:eastAsia="pl-PL"/>
          </w:rPr>
          <w:t>……………………………</w:t>
        </w:r>
        <w:r w:rsidR="00B311A6">
          <w:rPr>
            <w:rFonts w:cs="Calibri"/>
            <w:kern w:val="0"/>
            <w:szCs w:val="24"/>
            <w:lang w:eastAsia="pl-PL"/>
          </w:rPr>
          <w:t>……</w:t>
        </w:r>
        <w:r w:rsidR="0071098D" w:rsidRPr="00B311A6">
          <w:rPr>
            <w:rFonts w:cs="Calibri"/>
            <w:kern w:val="0"/>
            <w:szCs w:val="24"/>
            <w:lang w:eastAsia="pl-PL"/>
          </w:rPr>
          <w:t>..</w:t>
        </w:r>
        <w:r w:rsidR="001F6359" w:rsidRPr="00B311A6">
          <w:rPr>
            <w:rFonts w:cs="Calibri"/>
            <w:kern w:val="0"/>
            <w:szCs w:val="24"/>
            <w:lang w:eastAsia="pl-PL"/>
          </w:rPr>
          <w:t>…</w:t>
        </w:r>
        <w:r w:rsidRPr="00B311A6">
          <w:rPr>
            <w:rFonts w:cs="Calibri"/>
            <w:kern w:val="0"/>
            <w:sz w:val="24"/>
            <w:szCs w:val="24"/>
            <w:lang w:eastAsia="pl-PL"/>
          </w:rPr>
          <w:t>4</w:t>
        </w:r>
      </w:hyperlink>
      <w:r w:rsidR="00D71E15">
        <w:rPr>
          <w:rFonts w:cs="Calibri"/>
        </w:rPr>
        <w:t>9</w:t>
      </w:r>
    </w:p>
    <w:p w14:paraId="4FF5CB67" w14:textId="77777777" w:rsidR="00395D2F" w:rsidRPr="00B311A6" w:rsidRDefault="00395D2F">
      <w:pPr>
        <w:rPr>
          <w:rFonts w:cs="Calibri"/>
          <w:b/>
          <w:kern w:val="0"/>
          <w:sz w:val="24"/>
          <w:szCs w:val="24"/>
        </w:rPr>
        <w:sectPr w:rsidR="00395D2F" w:rsidRPr="00B311A6" w:rsidSect="00B07B02">
          <w:footerReference w:type="default" r:id="rId10"/>
          <w:pgSz w:w="11906" w:h="16838"/>
          <w:pgMar w:top="1418" w:right="1418" w:bottom="851" w:left="1418" w:header="708" w:footer="709" w:gutter="0"/>
          <w:pgNumType w:start="1"/>
          <w:cols w:space="708"/>
          <w:titlePg/>
          <w:docGrid w:linePitch="360"/>
        </w:sectPr>
      </w:pPr>
      <w:r w:rsidRPr="00B311A6">
        <w:rPr>
          <w:rFonts w:cs="Calibri"/>
        </w:rPr>
        <w:fldChar w:fldCharType="end"/>
      </w:r>
    </w:p>
    <w:p w14:paraId="23890EA1" w14:textId="77777777" w:rsidR="00395D2F" w:rsidRPr="00B311A6" w:rsidRDefault="00395D2F">
      <w:pPr>
        <w:keepNext/>
        <w:spacing w:before="240" w:after="60" w:line="254" w:lineRule="auto"/>
        <w:rPr>
          <w:rFonts w:eastAsia="Times New Roman" w:cs="Calibri"/>
          <w:b/>
          <w:bCs/>
          <w:color w:val="FF0000"/>
          <w:sz w:val="24"/>
          <w:szCs w:val="24"/>
          <w:lang w:eastAsia="pl-PL"/>
        </w:rPr>
      </w:pPr>
      <w:bookmarkStart w:id="1" w:name="__RefHeading___Toc8737172"/>
      <w:bookmarkEnd w:id="1"/>
      <w:r w:rsidRPr="00B311A6">
        <w:rPr>
          <w:rFonts w:eastAsia="Times New Roman" w:cs="Calibri"/>
          <w:b/>
          <w:bCs/>
          <w:sz w:val="32"/>
          <w:szCs w:val="32"/>
          <w:lang w:eastAsia="pl-PL"/>
        </w:rPr>
        <w:lastRenderedPageBreak/>
        <w:t xml:space="preserve">I. Wstęp </w:t>
      </w:r>
    </w:p>
    <w:p w14:paraId="5C02F2A8" w14:textId="77777777" w:rsidR="00395D2F" w:rsidRPr="00B311A6" w:rsidRDefault="00395D2F">
      <w:pPr>
        <w:spacing w:after="0" w:line="360" w:lineRule="auto"/>
        <w:ind w:firstLine="709"/>
        <w:rPr>
          <w:rFonts w:eastAsia="Times New Roman" w:cs="Calibri"/>
          <w:b/>
          <w:bCs/>
          <w:color w:val="FF0000"/>
          <w:sz w:val="24"/>
          <w:szCs w:val="24"/>
          <w:lang w:eastAsia="pl-PL"/>
        </w:rPr>
      </w:pPr>
    </w:p>
    <w:p w14:paraId="7823EB66" w14:textId="77777777" w:rsidR="00395D2F" w:rsidRPr="00B311A6" w:rsidRDefault="00395D2F" w:rsidP="00B311A6">
      <w:pPr>
        <w:spacing w:after="0" w:line="360" w:lineRule="auto"/>
        <w:rPr>
          <w:rFonts w:eastAsia="Times New Roman" w:cs="Calibri"/>
          <w:kern w:val="0"/>
          <w:sz w:val="24"/>
          <w:szCs w:val="24"/>
          <w:lang w:eastAsia="pl-PL"/>
        </w:rPr>
      </w:pPr>
      <w:r w:rsidRPr="00B311A6">
        <w:rPr>
          <w:rFonts w:eastAsia="Times New Roman" w:cs="Calibri"/>
          <w:kern w:val="0"/>
          <w:sz w:val="24"/>
          <w:szCs w:val="24"/>
          <w:lang w:eastAsia="pl-PL"/>
        </w:rPr>
        <w:t>Niniejsze opracowanie jest opisem zadań z zakresu sportu i rekreacji realizowanych przez Miasto Olsztyn w roku 202</w:t>
      </w:r>
      <w:r w:rsidR="00EC793F" w:rsidRPr="00B311A6">
        <w:rPr>
          <w:rFonts w:eastAsia="Times New Roman" w:cs="Calibri"/>
          <w:kern w:val="0"/>
          <w:sz w:val="24"/>
          <w:szCs w:val="24"/>
          <w:lang w:eastAsia="pl-PL"/>
        </w:rPr>
        <w:t>5</w:t>
      </w:r>
      <w:r w:rsidRPr="00B311A6">
        <w:rPr>
          <w:rFonts w:eastAsia="Times New Roman" w:cs="Calibri"/>
          <w:kern w:val="0"/>
          <w:sz w:val="24"/>
          <w:szCs w:val="24"/>
          <w:lang w:eastAsia="pl-PL"/>
        </w:rPr>
        <w:t xml:space="preserve"> i </w:t>
      </w:r>
      <w:r w:rsidR="008722C5" w:rsidRPr="00B311A6">
        <w:rPr>
          <w:rFonts w:eastAsia="Times New Roman" w:cs="Calibri"/>
          <w:kern w:val="0"/>
          <w:sz w:val="24"/>
          <w:szCs w:val="24"/>
          <w:lang w:eastAsia="pl-PL"/>
        </w:rPr>
        <w:t xml:space="preserve">pierwszym półroczu </w:t>
      </w:r>
      <w:r w:rsidRPr="00B311A6">
        <w:rPr>
          <w:rFonts w:eastAsia="Times New Roman" w:cs="Calibri"/>
          <w:kern w:val="0"/>
          <w:sz w:val="24"/>
          <w:szCs w:val="24"/>
          <w:lang w:eastAsia="pl-PL"/>
        </w:rPr>
        <w:t>202</w:t>
      </w:r>
      <w:r w:rsidR="00EC793F" w:rsidRPr="00B311A6">
        <w:rPr>
          <w:rFonts w:eastAsia="Times New Roman" w:cs="Calibri"/>
          <w:kern w:val="0"/>
          <w:sz w:val="24"/>
          <w:szCs w:val="24"/>
          <w:lang w:eastAsia="pl-PL"/>
        </w:rPr>
        <w:t>6</w:t>
      </w:r>
      <w:r w:rsidRPr="00B311A6">
        <w:rPr>
          <w:rFonts w:eastAsia="Times New Roman" w:cs="Calibri"/>
          <w:kern w:val="0"/>
          <w:sz w:val="24"/>
          <w:szCs w:val="24"/>
          <w:lang w:eastAsia="pl-PL"/>
        </w:rPr>
        <w:t xml:space="preserve"> </w:t>
      </w:r>
      <w:r w:rsidR="008722C5" w:rsidRPr="00B311A6">
        <w:rPr>
          <w:rFonts w:eastAsia="Times New Roman" w:cs="Calibri"/>
          <w:kern w:val="0"/>
          <w:sz w:val="24"/>
          <w:szCs w:val="24"/>
          <w:lang w:eastAsia="pl-PL"/>
        </w:rPr>
        <w:t xml:space="preserve">roku </w:t>
      </w:r>
      <w:r w:rsidRPr="00B311A6">
        <w:rPr>
          <w:rFonts w:eastAsia="Times New Roman" w:cs="Calibri"/>
          <w:kern w:val="0"/>
          <w:sz w:val="24"/>
          <w:szCs w:val="24"/>
          <w:lang w:eastAsia="pl-PL"/>
        </w:rPr>
        <w:t>przez niżej wymienione komórki Urzędu Miasta:</w:t>
      </w:r>
    </w:p>
    <w:p w14:paraId="150A9621" w14:textId="77777777" w:rsidR="00395D2F" w:rsidRPr="00B311A6" w:rsidRDefault="00395D2F" w:rsidP="00B311A6">
      <w:pPr>
        <w:numPr>
          <w:ilvl w:val="0"/>
          <w:numId w:val="10"/>
        </w:numPr>
        <w:spacing w:after="0" w:line="360" w:lineRule="auto"/>
        <w:ind w:left="360" w:firstLine="66"/>
        <w:contextualSpacing/>
        <w:rPr>
          <w:rFonts w:eastAsia="Times New Roman" w:cs="Calibri"/>
          <w:kern w:val="0"/>
          <w:sz w:val="24"/>
          <w:szCs w:val="24"/>
          <w:lang w:eastAsia="pl-PL"/>
        </w:rPr>
      </w:pPr>
      <w:r w:rsidRPr="00B311A6">
        <w:rPr>
          <w:rFonts w:eastAsia="Times New Roman" w:cs="Calibri"/>
          <w:kern w:val="0"/>
          <w:sz w:val="24"/>
          <w:szCs w:val="24"/>
          <w:lang w:eastAsia="pl-PL"/>
        </w:rPr>
        <w:t>Wydział Sportu i Turystyki,</w:t>
      </w:r>
    </w:p>
    <w:p w14:paraId="522E1D05" w14:textId="77777777" w:rsidR="00395D2F" w:rsidRPr="00B311A6" w:rsidRDefault="00395D2F" w:rsidP="00B311A6">
      <w:pPr>
        <w:numPr>
          <w:ilvl w:val="0"/>
          <w:numId w:val="10"/>
        </w:numPr>
        <w:spacing w:after="0" w:line="360" w:lineRule="auto"/>
        <w:ind w:left="360" w:firstLine="66"/>
        <w:contextualSpacing/>
        <w:rPr>
          <w:rFonts w:eastAsia="Times New Roman" w:cs="Calibri"/>
          <w:kern w:val="0"/>
          <w:sz w:val="24"/>
          <w:szCs w:val="24"/>
          <w:lang w:eastAsia="pl-PL"/>
        </w:rPr>
      </w:pPr>
      <w:r w:rsidRPr="00B311A6">
        <w:rPr>
          <w:rFonts w:eastAsia="Times New Roman" w:cs="Calibri"/>
          <w:kern w:val="0"/>
          <w:sz w:val="24"/>
          <w:szCs w:val="24"/>
          <w:lang w:eastAsia="pl-PL"/>
        </w:rPr>
        <w:t xml:space="preserve">Wydział Edukacji, </w:t>
      </w:r>
    </w:p>
    <w:p w14:paraId="4E1C2906" w14:textId="77777777" w:rsidR="00395D2F" w:rsidRPr="00B311A6" w:rsidRDefault="00395D2F" w:rsidP="00B311A6">
      <w:pPr>
        <w:numPr>
          <w:ilvl w:val="0"/>
          <w:numId w:val="10"/>
        </w:numPr>
        <w:spacing w:after="0" w:line="360" w:lineRule="auto"/>
        <w:ind w:left="360" w:firstLine="66"/>
        <w:contextualSpacing/>
        <w:rPr>
          <w:rFonts w:eastAsia="Times New Roman" w:cs="Calibri"/>
          <w:kern w:val="0"/>
          <w:sz w:val="24"/>
          <w:szCs w:val="24"/>
          <w:lang w:eastAsia="pl-PL"/>
        </w:rPr>
      </w:pPr>
      <w:r w:rsidRPr="00B311A6">
        <w:rPr>
          <w:rFonts w:eastAsia="Times New Roman" w:cs="Calibri"/>
          <w:kern w:val="0"/>
          <w:sz w:val="24"/>
          <w:szCs w:val="24"/>
          <w:lang w:eastAsia="pl-PL"/>
        </w:rPr>
        <w:t>Wydział Inwestycji Miejskich,</w:t>
      </w:r>
    </w:p>
    <w:p w14:paraId="295EADB6" w14:textId="77777777" w:rsidR="00395D2F" w:rsidRPr="00B311A6" w:rsidRDefault="00395D2F" w:rsidP="00B311A6">
      <w:pPr>
        <w:numPr>
          <w:ilvl w:val="0"/>
          <w:numId w:val="10"/>
        </w:numPr>
        <w:spacing w:after="0" w:line="360" w:lineRule="auto"/>
        <w:ind w:left="360" w:firstLine="66"/>
        <w:contextualSpacing/>
        <w:rPr>
          <w:rFonts w:eastAsia="Times New Roman" w:cs="Calibri"/>
          <w:kern w:val="0"/>
          <w:sz w:val="24"/>
          <w:szCs w:val="24"/>
          <w:lang w:eastAsia="pl-PL"/>
        </w:rPr>
      </w:pPr>
      <w:r w:rsidRPr="00B311A6">
        <w:rPr>
          <w:rFonts w:eastAsia="Times New Roman" w:cs="Calibri"/>
          <w:kern w:val="0"/>
          <w:sz w:val="24"/>
          <w:szCs w:val="24"/>
          <w:lang w:eastAsia="pl-PL"/>
        </w:rPr>
        <w:t>Wydział Promocji i Informacji,</w:t>
      </w:r>
    </w:p>
    <w:p w14:paraId="303AF37D" w14:textId="77777777" w:rsidR="00395D2F" w:rsidRPr="00B311A6" w:rsidRDefault="00395D2F" w:rsidP="00B311A6">
      <w:pPr>
        <w:spacing w:after="0" w:line="360" w:lineRule="auto"/>
        <w:rPr>
          <w:rFonts w:eastAsia="Times New Roman" w:cs="Calibri"/>
          <w:kern w:val="0"/>
          <w:sz w:val="24"/>
          <w:szCs w:val="24"/>
          <w:lang w:eastAsia="pl-PL"/>
        </w:rPr>
      </w:pPr>
      <w:r w:rsidRPr="00B311A6">
        <w:rPr>
          <w:rFonts w:eastAsia="Times New Roman" w:cs="Calibri"/>
          <w:kern w:val="0"/>
          <w:sz w:val="24"/>
          <w:szCs w:val="24"/>
          <w:lang w:eastAsia="pl-PL"/>
        </w:rPr>
        <w:t xml:space="preserve">a także przez jednostki organizacyjne Miasta – Ośrodek Sportu i Rekreacji w Olsztynie, </w:t>
      </w:r>
      <w:r w:rsidRPr="00B311A6">
        <w:rPr>
          <w:rFonts w:cs="Calibri"/>
          <w:bCs/>
          <w:kern w:val="0"/>
          <w:sz w:val="24"/>
          <w:szCs w:val="24"/>
        </w:rPr>
        <w:t>Miejski Zespół Profilaktyki i Terapii Uzależnień w Olsztynie, Zarząd Dróg, Zieleni i Transportu,</w:t>
      </w:r>
      <w:r w:rsidRPr="00B311A6">
        <w:rPr>
          <w:rFonts w:eastAsia="Times New Roman" w:cs="Calibri"/>
          <w:kern w:val="0"/>
          <w:sz w:val="24"/>
          <w:szCs w:val="24"/>
          <w:lang w:eastAsia="pl-PL"/>
        </w:rPr>
        <w:t xml:space="preserve"> szkoły oraz przez współpracujące z Miastem organizacje pozarządowe prowadzące </w:t>
      </w:r>
      <w:r w:rsidR="00EC793F" w:rsidRPr="00B311A6">
        <w:rPr>
          <w:rFonts w:eastAsia="Times New Roman" w:cs="Calibri"/>
          <w:kern w:val="0"/>
          <w:sz w:val="24"/>
          <w:szCs w:val="24"/>
          <w:lang w:eastAsia="pl-PL"/>
        </w:rPr>
        <w:t>działalność sportową</w:t>
      </w:r>
      <w:r w:rsidRPr="00B311A6">
        <w:rPr>
          <w:rFonts w:eastAsia="Times New Roman" w:cs="Calibri"/>
          <w:kern w:val="0"/>
          <w:sz w:val="24"/>
          <w:szCs w:val="24"/>
          <w:lang w:eastAsia="pl-PL"/>
        </w:rPr>
        <w:t>.</w:t>
      </w:r>
    </w:p>
    <w:p w14:paraId="609BCA1D" w14:textId="77777777" w:rsidR="00395D2F" w:rsidRPr="00B311A6" w:rsidRDefault="00395D2F" w:rsidP="00B311A6">
      <w:pPr>
        <w:spacing w:after="0" w:line="360" w:lineRule="auto"/>
        <w:rPr>
          <w:rFonts w:eastAsia="Times New Roman" w:cs="Calibri"/>
          <w:kern w:val="0"/>
          <w:sz w:val="24"/>
          <w:szCs w:val="24"/>
        </w:rPr>
      </w:pPr>
      <w:r w:rsidRPr="00B311A6">
        <w:rPr>
          <w:rFonts w:eastAsia="Times New Roman" w:cs="Calibri"/>
          <w:kern w:val="0"/>
          <w:sz w:val="24"/>
          <w:szCs w:val="24"/>
          <w:lang w:eastAsia="pl-PL"/>
        </w:rPr>
        <w:t>Informacja została przygotowana przez pracowników Wydziału Sportu i Turystyki, przy współpracy z pracownikami powyższych komórek Urzędu Miasta i jednostek organizacyjnych Miasta.</w:t>
      </w:r>
    </w:p>
    <w:p w14:paraId="53A5B438" w14:textId="77777777" w:rsidR="00395D2F" w:rsidRPr="00B311A6" w:rsidRDefault="00395D2F">
      <w:pPr>
        <w:spacing w:line="254" w:lineRule="auto"/>
        <w:rPr>
          <w:rFonts w:eastAsia="Times New Roman" w:cs="Calibri"/>
          <w:kern w:val="0"/>
          <w:sz w:val="24"/>
          <w:szCs w:val="24"/>
        </w:rPr>
      </w:pPr>
    </w:p>
    <w:p w14:paraId="16FFA196" w14:textId="77777777" w:rsidR="00395D2F" w:rsidRPr="00B311A6" w:rsidRDefault="00395D2F">
      <w:pPr>
        <w:spacing w:line="254" w:lineRule="auto"/>
        <w:rPr>
          <w:rFonts w:cs="Calibri"/>
          <w:kern w:val="0"/>
        </w:rPr>
      </w:pPr>
    </w:p>
    <w:p w14:paraId="67E6B7C7" w14:textId="77777777" w:rsidR="00395D2F" w:rsidRPr="00B311A6" w:rsidRDefault="00395D2F">
      <w:pPr>
        <w:spacing w:line="254" w:lineRule="auto"/>
        <w:rPr>
          <w:rFonts w:cs="Calibri"/>
          <w:kern w:val="0"/>
        </w:rPr>
      </w:pPr>
    </w:p>
    <w:p w14:paraId="192547A7" w14:textId="77777777" w:rsidR="00395D2F" w:rsidRPr="00B311A6" w:rsidRDefault="00395D2F">
      <w:pPr>
        <w:spacing w:line="254" w:lineRule="auto"/>
        <w:rPr>
          <w:rFonts w:cs="Calibri"/>
          <w:kern w:val="0"/>
        </w:rPr>
      </w:pPr>
    </w:p>
    <w:p w14:paraId="463A9CE5" w14:textId="77777777" w:rsidR="00395D2F" w:rsidRPr="00B311A6" w:rsidRDefault="00395D2F">
      <w:pPr>
        <w:spacing w:line="254" w:lineRule="auto"/>
        <w:rPr>
          <w:rFonts w:cs="Calibri"/>
          <w:kern w:val="0"/>
        </w:rPr>
      </w:pPr>
    </w:p>
    <w:p w14:paraId="51A1E51E" w14:textId="77777777" w:rsidR="00395D2F" w:rsidRPr="00B311A6" w:rsidRDefault="00395D2F">
      <w:pPr>
        <w:spacing w:line="254" w:lineRule="auto"/>
        <w:rPr>
          <w:rFonts w:cs="Calibri"/>
          <w:kern w:val="0"/>
        </w:rPr>
      </w:pPr>
    </w:p>
    <w:p w14:paraId="4ADF8744" w14:textId="77777777" w:rsidR="00395D2F" w:rsidRPr="00B311A6" w:rsidRDefault="00395D2F">
      <w:pPr>
        <w:spacing w:line="254" w:lineRule="auto"/>
        <w:rPr>
          <w:rFonts w:cs="Calibri"/>
          <w:kern w:val="0"/>
        </w:rPr>
      </w:pPr>
    </w:p>
    <w:p w14:paraId="7C550D99" w14:textId="77777777" w:rsidR="00395D2F" w:rsidRPr="00B311A6" w:rsidRDefault="00395D2F">
      <w:pPr>
        <w:spacing w:line="254" w:lineRule="auto"/>
        <w:rPr>
          <w:rFonts w:cs="Calibri"/>
          <w:kern w:val="0"/>
        </w:rPr>
      </w:pPr>
    </w:p>
    <w:p w14:paraId="65F794E0" w14:textId="77777777" w:rsidR="00395D2F" w:rsidRPr="00B311A6" w:rsidRDefault="00395D2F">
      <w:pPr>
        <w:spacing w:line="254" w:lineRule="auto"/>
        <w:rPr>
          <w:rFonts w:cs="Calibri"/>
          <w:kern w:val="0"/>
        </w:rPr>
      </w:pPr>
    </w:p>
    <w:p w14:paraId="66173D99" w14:textId="77777777" w:rsidR="00395D2F" w:rsidRPr="00B311A6" w:rsidRDefault="00395D2F">
      <w:pPr>
        <w:spacing w:line="254" w:lineRule="auto"/>
        <w:rPr>
          <w:rFonts w:cs="Calibri"/>
          <w:kern w:val="0"/>
        </w:rPr>
      </w:pPr>
    </w:p>
    <w:p w14:paraId="24A309D3" w14:textId="77777777" w:rsidR="00395D2F" w:rsidRPr="00B311A6" w:rsidRDefault="00395D2F">
      <w:pPr>
        <w:spacing w:line="254" w:lineRule="auto"/>
        <w:rPr>
          <w:rFonts w:cs="Calibri"/>
          <w:kern w:val="0"/>
        </w:rPr>
      </w:pPr>
    </w:p>
    <w:p w14:paraId="1DBCA511" w14:textId="77777777" w:rsidR="00395D2F" w:rsidRPr="00B311A6" w:rsidRDefault="00395D2F">
      <w:pPr>
        <w:spacing w:line="254" w:lineRule="auto"/>
        <w:rPr>
          <w:rFonts w:cs="Calibri"/>
          <w:kern w:val="0"/>
        </w:rPr>
      </w:pPr>
    </w:p>
    <w:p w14:paraId="6915469A" w14:textId="77777777" w:rsidR="00395D2F" w:rsidRPr="00B311A6" w:rsidRDefault="00395D2F">
      <w:pPr>
        <w:spacing w:line="254" w:lineRule="auto"/>
        <w:rPr>
          <w:rFonts w:cs="Calibri"/>
          <w:kern w:val="0"/>
        </w:rPr>
      </w:pPr>
    </w:p>
    <w:p w14:paraId="70428272" w14:textId="77777777" w:rsidR="00395D2F" w:rsidRPr="00B311A6" w:rsidRDefault="00395D2F">
      <w:pPr>
        <w:spacing w:line="254" w:lineRule="auto"/>
        <w:rPr>
          <w:rFonts w:cs="Calibri"/>
          <w:kern w:val="0"/>
        </w:rPr>
      </w:pPr>
    </w:p>
    <w:p w14:paraId="42933CF6" w14:textId="77777777" w:rsidR="00395D2F" w:rsidRPr="00B311A6" w:rsidRDefault="00395D2F">
      <w:pPr>
        <w:spacing w:line="254" w:lineRule="auto"/>
        <w:rPr>
          <w:rFonts w:cs="Calibri"/>
          <w:kern w:val="0"/>
        </w:rPr>
      </w:pPr>
    </w:p>
    <w:p w14:paraId="2596726D" w14:textId="77777777" w:rsidR="00395D2F" w:rsidRPr="00B311A6" w:rsidRDefault="00395D2F">
      <w:pPr>
        <w:spacing w:line="254" w:lineRule="auto"/>
        <w:rPr>
          <w:rFonts w:cs="Calibri"/>
          <w:kern w:val="0"/>
        </w:rPr>
      </w:pPr>
    </w:p>
    <w:p w14:paraId="17B076E6" w14:textId="77777777" w:rsidR="00395D2F" w:rsidRPr="00B311A6" w:rsidRDefault="00395D2F">
      <w:pPr>
        <w:spacing w:line="254" w:lineRule="auto"/>
        <w:rPr>
          <w:rFonts w:cs="Calibri"/>
          <w:kern w:val="0"/>
        </w:rPr>
      </w:pPr>
    </w:p>
    <w:p w14:paraId="67CE0AFA" w14:textId="77777777" w:rsidR="00395D2F" w:rsidRPr="00B311A6" w:rsidRDefault="00395D2F" w:rsidP="00944DEB">
      <w:pPr>
        <w:keepNext/>
        <w:spacing w:before="240" w:after="60" w:line="254" w:lineRule="auto"/>
        <w:rPr>
          <w:rFonts w:eastAsia="Times New Roman" w:cs="Calibri"/>
          <w:b/>
          <w:bCs/>
          <w:color w:val="FF0000"/>
          <w:sz w:val="24"/>
          <w:szCs w:val="24"/>
          <w:lang w:eastAsia="pl-PL"/>
        </w:rPr>
      </w:pPr>
      <w:r w:rsidRPr="00B311A6">
        <w:rPr>
          <w:rFonts w:eastAsia="Times New Roman" w:cs="Calibri"/>
          <w:b/>
          <w:bCs/>
          <w:sz w:val="32"/>
          <w:szCs w:val="32"/>
          <w:lang w:eastAsia="pl-PL"/>
        </w:rPr>
        <w:t xml:space="preserve">II. Zadania Miasta w zakresie upowszechniania kultury fizycznej </w:t>
      </w:r>
    </w:p>
    <w:p w14:paraId="66880637" w14:textId="77777777" w:rsidR="00395D2F" w:rsidRPr="00B311A6" w:rsidRDefault="00395D2F" w:rsidP="00944DEB">
      <w:pPr>
        <w:spacing w:after="0" w:line="360" w:lineRule="auto"/>
        <w:ind w:firstLine="720"/>
        <w:rPr>
          <w:rFonts w:eastAsia="Times New Roman" w:cs="Calibri"/>
          <w:b/>
          <w:bCs/>
          <w:color w:val="FF0000"/>
          <w:sz w:val="24"/>
          <w:szCs w:val="24"/>
          <w:lang w:eastAsia="pl-PL"/>
        </w:rPr>
      </w:pPr>
    </w:p>
    <w:p w14:paraId="0B634D51" w14:textId="77777777" w:rsidR="00395D2F" w:rsidRPr="00B311A6" w:rsidRDefault="00395D2F" w:rsidP="00B311A6">
      <w:pPr>
        <w:spacing w:after="0" w:line="360" w:lineRule="auto"/>
        <w:rPr>
          <w:rFonts w:eastAsia="Times New Roman" w:cs="Calibri"/>
          <w:kern w:val="0"/>
          <w:sz w:val="24"/>
          <w:szCs w:val="24"/>
          <w:lang w:eastAsia="pl-PL"/>
        </w:rPr>
      </w:pPr>
      <w:r w:rsidRPr="00B311A6">
        <w:rPr>
          <w:rFonts w:eastAsia="Times New Roman" w:cs="Calibri"/>
          <w:kern w:val="0"/>
          <w:sz w:val="24"/>
          <w:szCs w:val="24"/>
          <w:lang w:eastAsia="pl-PL"/>
        </w:rPr>
        <w:t>Miasto Olsztyn, jako gmina na prawach powiatu, realizuje zadania z zakresu kultury fizycznej.</w:t>
      </w:r>
    </w:p>
    <w:p w14:paraId="7B99CE06" w14:textId="77777777" w:rsidR="00395D2F" w:rsidRPr="00B311A6" w:rsidRDefault="00395D2F" w:rsidP="00B311A6">
      <w:pPr>
        <w:spacing w:after="0" w:line="360" w:lineRule="auto"/>
        <w:rPr>
          <w:rFonts w:eastAsia="Times New Roman" w:cs="Calibri"/>
          <w:kern w:val="0"/>
          <w:sz w:val="24"/>
          <w:szCs w:val="24"/>
          <w:lang w:eastAsia="pl-PL"/>
        </w:rPr>
      </w:pPr>
      <w:r w:rsidRPr="00B311A6">
        <w:rPr>
          <w:rFonts w:eastAsia="Times New Roman" w:cs="Calibri"/>
          <w:kern w:val="0"/>
          <w:sz w:val="24"/>
          <w:szCs w:val="24"/>
          <w:lang w:eastAsia="pl-PL"/>
        </w:rPr>
        <w:t>Miasto Olsztyn zobowiązane jest do:</w:t>
      </w:r>
    </w:p>
    <w:p w14:paraId="5681C5D2" w14:textId="77777777" w:rsidR="00395D2F" w:rsidRPr="00B311A6" w:rsidRDefault="00395D2F" w:rsidP="00B311A6">
      <w:pPr>
        <w:numPr>
          <w:ilvl w:val="0"/>
          <w:numId w:val="9"/>
        </w:numPr>
        <w:tabs>
          <w:tab w:val="left" w:pos="426"/>
        </w:tabs>
        <w:spacing w:after="0" w:line="360" w:lineRule="auto"/>
        <w:ind w:left="426" w:hanging="426"/>
        <w:rPr>
          <w:rFonts w:eastAsia="Times New Roman" w:cs="Calibri"/>
          <w:kern w:val="0"/>
          <w:sz w:val="24"/>
          <w:szCs w:val="24"/>
          <w:lang w:eastAsia="pl-PL"/>
        </w:rPr>
      </w:pPr>
      <w:r w:rsidRPr="00B311A6">
        <w:rPr>
          <w:rFonts w:eastAsia="Times New Roman" w:cs="Calibri"/>
          <w:kern w:val="0"/>
          <w:sz w:val="24"/>
          <w:szCs w:val="24"/>
          <w:lang w:eastAsia="pl-PL"/>
        </w:rPr>
        <w:t xml:space="preserve">zaspakajania zbiorowych potrzeb wspólnoty mieszkańców poprzez realizację między innymi spraw kultury fizycznej i turystyki, w tym terenów rekreacyjnych i urządzeń sportowych (zgodnie z art. 7 ust. 1 pkt. 10 ustawy z dnia 8 marca 1990 r. </w:t>
      </w:r>
      <w:r w:rsidRPr="00B311A6">
        <w:rPr>
          <w:rFonts w:eastAsia="Times New Roman" w:cs="Calibri"/>
          <w:i/>
          <w:kern w:val="0"/>
          <w:sz w:val="24"/>
          <w:szCs w:val="24"/>
          <w:lang w:eastAsia="pl-PL"/>
        </w:rPr>
        <w:t xml:space="preserve">o samorządzie gminnym </w:t>
      </w:r>
      <w:r w:rsidRPr="00B311A6">
        <w:rPr>
          <w:rFonts w:eastAsia="Times New Roman" w:cs="Calibri"/>
          <w:kern w:val="0"/>
          <w:sz w:val="24"/>
          <w:szCs w:val="24"/>
          <w:lang w:eastAsia="pl-PL"/>
        </w:rPr>
        <w:t>(</w:t>
      </w:r>
      <w:proofErr w:type="spellStart"/>
      <w:r w:rsidRPr="00B311A6">
        <w:rPr>
          <w:rFonts w:eastAsia="Times New Roman" w:cs="Calibri"/>
          <w:kern w:val="0"/>
          <w:sz w:val="24"/>
          <w:szCs w:val="24"/>
          <w:lang w:eastAsia="pl-PL"/>
        </w:rPr>
        <w:t>t.j</w:t>
      </w:r>
      <w:proofErr w:type="spellEnd"/>
      <w:r w:rsidRPr="00B311A6">
        <w:rPr>
          <w:rFonts w:eastAsia="Times New Roman" w:cs="Calibri"/>
          <w:kern w:val="0"/>
          <w:sz w:val="24"/>
          <w:szCs w:val="24"/>
          <w:lang w:eastAsia="pl-PL"/>
        </w:rPr>
        <w:t>. Dz. U. z 202</w:t>
      </w:r>
      <w:r w:rsidR="00EC793F" w:rsidRPr="00B311A6">
        <w:rPr>
          <w:rFonts w:eastAsia="Times New Roman" w:cs="Calibri"/>
          <w:kern w:val="0"/>
          <w:sz w:val="24"/>
          <w:szCs w:val="24"/>
          <w:lang w:eastAsia="pl-PL"/>
        </w:rPr>
        <w:t>5</w:t>
      </w:r>
      <w:r w:rsidRPr="00B311A6">
        <w:rPr>
          <w:rFonts w:eastAsia="Times New Roman" w:cs="Calibri"/>
          <w:kern w:val="0"/>
          <w:sz w:val="24"/>
          <w:szCs w:val="24"/>
          <w:lang w:eastAsia="pl-PL"/>
        </w:rPr>
        <w:t xml:space="preserve"> r. poz. 1</w:t>
      </w:r>
      <w:r w:rsidR="00EC793F" w:rsidRPr="00B311A6">
        <w:rPr>
          <w:rFonts w:eastAsia="Times New Roman" w:cs="Calibri"/>
          <w:kern w:val="0"/>
          <w:sz w:val="24"/>
          <w:szCs w:val="24"/>
          <w:lang w:eastAsia="pl-PL"/>
        </w:rPr>
        <w:t>153</w:t>
      </w:r>
      <w:r w:rsidRPr="00B311A6">
        <w:rPr>
          <w:rFonts w:eastAsia="Times New Roman" w:cs="Calibri"/>
          <w:kern w:val="0"/>
          <w:sz w:val="24"/>
          <w:szCs w:val="24"/>
          <w:lang w:eastAsia="pl-PL"/>
        </w:rPr>
        <w:t xml:space="preserve"> z </w:t>
      </w:r>
      <w:proofErr w:type="spellStart"/>
      <w:r w:rsidRPr="00B311A6">
        <w:rPr>
          <w:rFonts w:eastAsia="Times New Roman" w:cs="Calibri"/>
          <w:kern w:val="0"/>
          <w:sz w:val="24"/>
          <w:szCs w:val="24"/>
          <w:lang w:eastAsia="pl-PL"/>
        </w:rPr>
        <w:t>późn</w:t>
      </w:r>
      <w:proofErr w:type="spellEnd"/>
      <w:r w:rsidRPr="00B311A6">
        <w:rPr>
          <w:rFonts w:eastAsia="Times New Roman" w:cs="Calibri"/>
          <w:kern w:val="0"/>
          <w:sz w:val="24"/>
          <w:szCs w:val="24"/>
          <w:lang w:eastAsia="pl-PL"/>
        </w:rPr>
        <w:t>. zm.));</w:t>
      </w:r>
    </w:p>
    <w:p w14:paraId="4B8EFD0E" w14:textId="77777777" w:rsidR="00395D2F" w:rsidRPr="00B311A6" w:rsidRDefault="00395D2F" w:rsidP="00B311A6">
      <w:pPr>
        <w:numPr>
          <w:ilvl w:val="0"/>
          <w:numId w:val="9"/>
        </w:numPr>
        <w:tabs>
          <w:tab w:val="left" w:pos="426"/>
        </w:tabs>
        <w:spacing w:after="0" w:line="360" w:lineRule="auto"/>
        <w:ind w:left="360"/>
        <w:rPr>
          <w:rFonts w:eastAsia="Times New Roman" w:cs="Calibri"/>
          <w:color w:val="FF00FF"/>
          <w:kern w:val="0"/>
          <w:sz w:val="8"/>
          <w:szCs w:val="8"/>
          <w:lang w:eastAsia="pl-PL"/>
        </w:rPr>
      </w:pPr>
      <w:r w:rsidRPr="00B311A6">
        <w:rPr>
          <w:rFonts w:eastAsia="Times New Roman" w:cs="Calibri"/>
          <w:kern w:val="0"/>
          <w:sz w:val="24"/>
          <w:szCs w:val="24"/>
          <w:lang w:eastAsia="pl-PL"/>
        </w:rPr>
        <w:t xml:space="preserve">tworzenia warunków, w tym organizacyjnych, sprzyjających rozwojowi sportu jako zadanie </w:t>
      </w:r>
      <w:r w:rsidR="00EC793F" w:rsidRPr="00B311A6">
        <w:rPr>
          <w:rFonts w:eastAsia="Times New Roman" w:cs="Calibri"/>
          <w:kern w:val="0"/>
          <w:sz w:val="24"/>
          <w:szCs w:val="24"/>
          <w:lang w:eastAsia="pl-PL"/>
        </w:rPr>
        <w:t>własne jednostki</w:t>
      </w:r>
      <w:r w:rsidRPr="00B311A6">
        <w:rPr>
          <w:rFonts w:eastAsia="Times New Roman" w:cs="Calibri"/>
          <w:kern w:val="0"/>
          <w:sz w:val="24"/>
          <w:szCs w:val="24"/>
          <w:lang w:eastAsia="pl-PL"/>
        </w:rPr>
        <w:t xml:space="preserve"> samorządu terytorialnego (art. 27 ust. 1 ustawy z dnia 25 czerwca 2010 r.</w:t>
      </w:r>
      <w:r w:rsidRPr="00B311A6">
        <w:rPr>
          <w:rFonts w:eastAsia="Times New Roman" w:cs="Calibri"/>
          <w:i/>
          <w:kern w:val="0"/>
          <w:sz w:val="24"/>
          <w:szCs w:val="24"/>
          <w:lang w:eastAsia="pl-PL"/>
        </w:rPr>
        <w:t xml:space="preserve"> o sporcie </w:t>
      </w:r>
      <w:r w:rsidRPr="00B311A6">
        <w:rPr>
          <w:rFonts w:eastAsia="Times New Roman" w:cs="Calibri"/>
          <w:kern w:val="0"/>
          <w:sz w:val="24"/>
          <w:szCs w:val="24"/>
          <w:lang w:eastAsia="pl-PL"/>
        </w:rPr>
        <w:t>(</w:t>
      </w:r>
      <w:proofErr w:type="spellStart"/>
      <w:r w:rsidRPr="00B311A6">
        <w:rPr>
          <w:rFonts w:eastAsia="Times New Roman" w:cs="Calibri"/>
          <w:kern w:val="0"/>
          <w:sz w:val="24"/>
          <w:szCs w:val="24"/>
          <w:lang w:eastAsia="pl-PL"/>
        </w:rPr>
        <w:t>t.j</w:t>
      </w:r>
      <w:proofErr w:type="spellEnd"/>
      <w:r w:rsidRPr="00B311A6">
        <w:rPr>
          <w:rFonts w:eastAsia="Times New Roman" w:cs="Calibri"/>
          <w:kern w:val="0"/>
          <w:sz w:val="24"/>
          <w:szCs w:val="24"/>
          <w:lang w:eastAsia="pl-PL"/>
        </w:rPr>
        <w:t>. Dz. U. z 202</w:t>
      </w:r>
      <w:r w:rsidR="00EC793F" w:rsidRPr="00B311A6">
        <w:rPr>
          <w:rFonts w:eastAsia="Times New Roman" w:cs="Calibri"/>
          <w:kern w:val="0"/>
          <w:sz w:val="24"/>
          <w:szCs w:val="24"/>
          <w:lang w:eastAsia="pl-PL"/>
        </w:rPr>
        <w:t>6</w:t>
      </w:r>
      <w:r w:rsidRPr="00B311A6">
        <w:rPr>
          <w:rFonts w:eastAsia="Times New Roman" w:cs="Calibri"/>
          <w:kern w:val="0"/>
          <w:sz w:val="24"/>
          <w:szCs w:val="24"/>
          <w:lang w:eastAsia="pl-PL"/>
        </w:rPr>
        <w:t xml:space="preserve"> r. poz.</w:t>
      </w:r>
      <w:r w:rsidR="00EC793F" w:rsidRPr="00B311A6">
        <w:rPr>
          <w:rFonts w:eastAsia="Times New Roman" w:cs="Calibri"/>
          <w:kern w:val="0"/>
          <w:sz w:val="24"/>
          <w:szCs w:val="24"/>
          <w:lang w:eastAsia="pl-PL"/>
        </w:rPr>
        <w:t>95</w:t>
      </w:r>
      <w:r w:rsidRPr="00B311A6">
        <w:rPr>
          <w:rFonts w:eastAsia="Times New Roman" w:cs="Calibri"/>
          <w:kern w:val="0"/>
          <w:sz w:val="24"/>
          <w:szCs w:val="24"/>
          <w:lang w:eastAsia="pl-PL"/>
        </w:rPr>
        <w:t>).</w:t>
      </w:r>
    </w:p>
    <w:p w14:paraId="478ECDEA" w14:textId="77777777" w:rsidR="00395D2F" w:rsidRPr="00B311A6" w:rsidRDefault="00395D2F" w:rsidP="00B311A6">
      <w:pPr>
        <w:tabs>
          <w:tab w:val="left" w:pos="540"/>
        </w:tabs>
        <w:spacing w:after="0" w:line="360" w:lineRule="auto"/>
        <w:rPr>
          <w:rFonts w:eastAsia="Times New Roman" w:cs="Calibri"/>
          <w:color w:val="FF00FF"/>
          <w:kern w:val="0"/>
          <w:sz w:val="8"/>
          <w:szCs w:val="8"/>
          <w:highlight w:val="yellow"/>
          <w:lang w:eastAsia="pl-PL"/>
        </w:rPr>
      </w:pPr>
    </w:p>
    <w:p w14:paraId="4C7E5CF4" w14:textId="77777777" w:rsidR="00395D2F" w:rsidRPr="00B311A6" w:rsidRDefault="00395D2F" w:rsidP="00B311A6">
      <w:pPr>
        <w:tabs>
          <w:tab w:val="left" w:pos="540"/>
        </w:tabs>
        <w:spacing w:after="0" w:line="360" w:lineRule="auto"/>
        <w:rPr>
          <w:rFonts w:eastAsia="Times New Roman" w:cs="Calibri"/>
          <w:kern w:val="0"/>
          <w:sz w:val="24"/>
          <w:szCs w:val="24"/>
          <w:lang w:eastAsia="pl-PL"/>
        </w:rPr>
      </w:pPr>
      <w:r w:rsidRPr="00B311A6">
        <w:rPr>
          <w:rFonts w:eastAsia="Times New Roman" w:cs="Calibri"/>
          <w:kern w:val="0"/>
          <w:sz w:val="24"/>
          <w:szCs w:val="24"/>
          <w:lang w:eastAsia="pl-PL"/>
        </w:rPr>
        <w:t>W 202</w:t>
      </w:r>
      <w:r w:rsidR="001277AB" w:rsidRPr="00B311A6">
        <w:rPr>
          <w:rFonts w:eastAsia="Times New Roman" w:cs="Calibri"/>
          <w:kern w:val="0"/>
          <w:sz w:val="24"/>
          <w:szCs w:val="24"/>
          <w:lang w:eastAsia="pl-PL"/>
        </w:rPr>
        <w:t>5</w:t>
      </w:r>
      <w:r w:rsidRPr="00B311A6">
        <w:rPr>
          <w:rFonts w:eastAsia="Times New Roman" w:cs="Calibri"/>
          <w:kern w:val="0"/>
          <w:sz w:val="24"/>
          <w:szCs w:val="24"/>
          <w:lang w:eastAsia="pl-PL"/>
        </w:rPr>
        <w:t xml:space="preserve"> r. realizowane były następujące zadania:</w:t>
      </w:r>
    </w:p>
    <w:p w14:paraId="26C0D967" w14:textId="77777777" w:rsidR="00395D2F" w:rsidRPr="00B311A6" w:rsidRDefault="00395D2F" w:rsidP="00B311A6">
      <w:pPr>
        <w:numPr>
          <w:ilvl w:val="0"/>
          <w:numId w:val="7"/>
        </w:numPr>
        <w:tabs>
          <w:tab w:val="left" w:pos="426"/>
        </w:tabs>
        <w:spacing w:after="0" w:line="360" w:lineRule="auto"/>
        <w:ind w:left="426" w:hanging="426"/>
        <w:rPr>
          <w:rFonts w:eastAsia="Times New Roman" w:cs="Calibri"/>
          <w:kern w:val="0"/>
          <w:sz w:val="24"/>
          <w:szCs w:val="24"/>
          <w:lang w:eastAsia="pl-PL"/>
        </w:rPr>
      </w:pPr>
      <w:r w:rsidRPr="00B311A6">
        <w:rPr>
          <w:rFonts w:eastAsia="Times New Roman" w:cs="Calibri"/>
          <w:kern w:val="0"/>
          <w:sz w:val="24"/>
          <w:szCs w:val="24"/>
          <w:lang w:eastAsia="pl-PL"/>
        </w:rPr>
        <w:t>planowanie środków w budżecie Miasta na realizację zadań o charakterze sportowym,</w:t>
      </w:r>
    </w:p>
    <w:p w14:paraId="4F611950" w14:textId="77777777" w:rsidR="00395D2F" w:rsidRPr="00B311A6" w:rsidRDefault="00395D2F" w:rsidP="00B311A6">
      <w:pPr>
        <w:numPr>
          <w:ilvl w:val="0"/>
          <w:numId w:val="7"/>
        </w:numPr>
        <w:tabs>
          <w:tab w:val="left" w:pos="426"/>
        </w:tabs>
        <w:spacing w:after="0" w:line="360" w:lineRule="auto"/>
        <w:ind w:left="426" w:hanging="426"/>
        <w:rPr>
          <w:rFonts w:eastAsia="Times New Roman" w:cs="Calibri"/>
          <w:kern w:val="0"/>
          <w:sz w:val="24"/>
          <w:szCs w:val="24"/>
          <w:lang w:eastAsia="pl-PL"/>
        </w:rPr>
      </w:pPr>
      <w:r w:rsidRPr="00B311A6">
        <w:rPr>
          <w:rFonts w:eastAsia="Times New Roman" w:cs="Calibri"/>
          <w:kern w:val="0"/>
          <w:sz w:val="24"/>
          <w:szCs w:val="24"/>
          <w:lang w:eastAsia="pl-PL"/>
        </w:rPr>
        <w:t>planowanie i realizowanie inwestycji o charakterze sportowo - rekreacyjnym,</w:t>
      </w:r>
    </w:p>
    <w:p w14:paraId="5B14E42F" w14:textId="77777777" w:rsidR="00395D2F" w:rsidRPr="00B311A6" w:rsidRDefault="00395D2F" w:rsidP="00B311A6">
      <w:pPr>
        <w:numPr>
          <w:ilvl w:val="0"/>
          <w:numId w:val="7"/>
        </w:numPr>
        <w:tabs>
          <w:tab w:val="left" w:pos="426"/>
        </w:tabs>
        <w:spacing w:after="0" w:line="360" w:lineRule="auto"/>
        <w:ind w:left="426" w:hanging="426"/>
        <w:rPr>
          <w:rFonts w:eastAsia="Times New Roman" w:cs="Calibri"/>
          <w:kern w:val="0"/>
          <w:sz w:val="24"/>
          <w:szCs w:val="24"/>
          <w:lang w:eastAsia="pl-PL"/>
        </w:rPr>
      </w:pPr>
      <w:r w:rsidRPr="00B311A6">
        <w:rPr>
          <w:rFonts w:eastAsia="Times New Roman" w:cs="Calibri"/>
          <w:kern w:val="0"/>
          <w:sz w:val="24"/>
          <w:szCs w:val="24"/>
          <w:lang w:eastAsia="pl-PL"/>
        </w:rPr>
        <w:t>prowadzenie działalności programowej i inwestycyjnej przez jednostkę budżetową Miasta - Ośrodek Sportu i Rekreacji w Olsztynie,</w:t>
      </w:r>
    </w:p>
    <w:p w14:paraId="4B82BBE9" w14:textId="77777777" w:rsidR="00395D2F" w:rsidRPr="00B311A6" w:rsidRDefault="00395D2F" w:rsidP="00B311A6">
      <w:pPr>
        <w:numPr>
          <w:ilvl w:val="0"/>
          <w:numId w:val="7"/>
        </w:numPr>
        <w:tabs>
          <w:tab w:val="left" w:pos="426"/>
        </w:tabs>
        <w:spacing w:after="0" w:line="360" w:lineRule="auto"/>
        <w:ind w:left="426" w:hanging="426"/>
        <w:rPr>
          <w:rFonts w:eastAsia="Times New Roman" w:cs="Calibri"/>
          <w:kern w:val="0"/>
          <w:sz w:val="24"/>
          <w:szCs w:val="24"/>
          <w:lang w:eastAsia="pl-PL"/>
        </w:rPr>
      </w:pPr>
      <w:r w:rsidRPr="00B311A6">
        <w:rPr>
          <w:rFonts w:eastAsia="Times New Roman" w:cs="Calibri"/>
          <w:kern w:val="0"/>
          <w:sz w:val="24"/>
          <w:szCs w:val="24"/>
          <w:lang w:eastAsia="pl-PL"/>
        </w:rPr>
        <w:t>przyznawanie dotacji na realizację zadań publicznych z zakresu sportu, w ramach współpracy z organizacjami pozarządowymi, w tym środków na stypendia sportowe dla zawodników za wysokie wyniki sportowe osiągnięte w krajowym lub międzynarodowym współzawodnictwie sportowym,</w:t>
      </w:r>
    </w:p>
    <w:p w14:paraId="716FB581" w14:textId="77777777" w:rsidR="00395D2F" w:rsidRPr="00B311A6" w:rsidRDefault="00395D2F" w:rsidP="00B311A6">
      <w:pPr>
        <w:numPr>
          <w:ilvl w:val="0"/>
          <w:numId w:val="7"/>
        </w:numPr>
        <w:tabs>
          <w:tab w:val="left" w:pos="426"/>
        </w:tabs>
        <w:spacing w:after="0" w:line="360" w:lineRule="auto"/>
        <w:ind w:left="426" w:hanging="426"/>
        <w:rPr>
          <w:rFonts w:eastAsia="Times New Roman" w:cs="Calibri"/>
          <w:kern w:val="0"/>
          <w:sz w:val="24"/>
          <w:szCs w:val="24"/>
          <w:lang w:eastAsia="pl-PL"/>
        </w:rPr>
      </w:pPr>
      <w:r w:rsidRPr="00B311A6">
        <w:rPr>
          <w:rFonts w:eastAsia="Times New Roman" w:cs="Calibri"/>
          <w:kern w:val="0"/>
          <w:sz w:val="24"/>
          <w:szCs w:val="24"/>
          <w:lang w:eastAsia="pl-PL"/>
        </w:rPr>
        <w:t xml:space="preserve">przyznawanie nagród i wyróżnień zawodnikom osiągającym wysokie wyniki sportowe </w:t>
      </w:r>
      <w:r w:rsidRPr="00B311A6">
        <w:rPr>
          <w:rFonts w:eastAsia="Times New Roman" w:cs="Calibri"/>
          <w:kern w:val="0"/>
          <w:sz w:val="24"/>
          <w:szCs w:val="24"/>
          <w:lang w:eastAsia="pl-PL"/>
        </w:rPr>
        <w:br/>
        <w:t>i trenerom prowadzącym szkolenie tychże zawodników oraz osobom wyróżniającym się osiągnięciami w działalności sportowej,</w:t>
      </w:r>
    </w:p>
    <w:p w14:paraId="65930A3A" w14:textId="77777777" w:rsidR="00395D2F" w:rsidRPr="00B311A6" w:rsidRDefault="00395D2F" w:rsidP="00B311A6">
      <w:pPr>
        <w:numPr>
          <w:ilvl w:val="0"/>
          <w:numId w:val="7"/>
        </w:numPr>
        <w:tabs>
          <w:tab w:val="left" w:pos="426"/>
        </w:tabs>
        <w:spacing w:after="0" w:line="360" w:lineRule="auto"/>
        <w:ind w:left="426" w:hanging="426"/>
        <w:rPr>
          <w:rFonts w:eastAsia="Times New Roman" w:cs="Calibri"/>
          <w:kern w:val="0"/>
          <w:sz w:val="24"/>
          <w:szCs w:val="24"/>
          <w:lang w:eastAsia="pl-PL"/>
        </w:rPr>
      </w:pPr>
      <w:r w:rsidRPr="00B311A6">
        <w:rPr>
          <w:rFonts w:eastAsia="Times New Roman" w:cs="Calibri"/>
          <w:kern w:val="0"/>
          <w:sz w:val="24"/>
          <w:szCs w:val="24"/>
          <w:lang w:eastAsia="pl-PL"/>
        </w:rPr>
        <w:t>organizacja i współorganizacja imprez sportowych oraz sportowo–rekreacyjnych,</w:t>
      </w:r>
    </w:p>
    <w:p w14:paraId="54FC305B" w14:textId="77777777" w:rsidR="00395D2F" w:rsidRPr="00B311A6" w:rsidRDefault="00395D2F" w:rsidP="00B311A6">
      <w:pPr>
        <w:numPr>
          <w:ilvl w:val="0"/>
          <w:numId w:val="7"/>
        </w:numPr>
        <w:tabs>
          <w:tab w:val="left" w:pos="426"/>
        </w:tabs>
        <w:spacing w:after="0" w:line="360" w:lineRule="auto"/>
        <w:ind w:left="426" w:hanging="426"/>
        <w:rPr>
          <w:rFonts w:eastAsia="Times New Roman" w:cs="Calibri"/>
          <w:kern w:val="0"/>
          <w:sz w:val="24"/>
          <w:szCs w:val="24"/>
          <w:lang w:eastAsia="pl-PL"/>
        </w:rPr>
      </w:pPr>
      <w:r w:rsidRPr="00B311A6">
        <w:rPr>
          <w:rFonts w:eastAsia="Times New Roman" w:cs="Calibri"/>
          <w:kern w:val="0"/>
          <w:sz w:val="24"/>
          <w:szCs w:val="24"/>
          <w:lang w:eastAsia="pl-PL"/>
        </w:rPr>
        <w:t>udostępnianie miejskich obiektów sportowo - rekreacyjnych,</w:t>
      </w:r>
    </w:p>
    <w:p w14:paraId="69D7F25D" w14:textId="77777777" w:rsidR="00395D2F" w:rsidRPr="00B311A6" w:rsidRDefault="00395D2F" w:rsidP="00B311A6">
      <w:pPr>
        <w:numPr>
          <w:ilvl w:val="0"/>
          <w:numId w:val="7"/>
        </w:numPr>
        <w:tabs>
          <w:tab w:val="left" w:pos="426"/>
        </w:tabs>
        <w:spacing w:after="0" w:line="360" w:lineRule="auto"/>
        <w:ind w:left="426" w:hanging="426"/>
        <w:rPr>
          <w:rFonts w:cs="Calibri"/>
          <w:kern w:val="0"/>
          <w:sz w:val="24"/>
          <w:szCs w:val="24"/>
          <w:lang w:eastAsia="pl-PL"/>
        </w:rPr>
      </w:pPr>
      <w:r w:rsidRPr="00B311A6">
        <w:rPr>
          <w:rFonts w:eastAsia="Times New Roman" w:cs="Calibri"/>
          <w:kern w:val="0"/>
          <w:sz w:val="24"/>
          <w:szCs w:val="24"/>
          <w:lang w:eastAsia="pl-PL"/>
        </w:rPr>
        <w:t>realizacja zadań promujących olsztyński sport i Miasto Olsztyn poprzez sport.</w:t>
      </w:r>
    </w:p>
    <w:bookmarkEnd w:id="0"/>
    <w:p w14:paraId="1C79DBCA" w14:textId="77777777" w:rsidR="00395D2F" w:rsidRPr="00B311A6" w:rsidRDefault="00395D2F">
      <w:pPr>
        <w:rPr>
          <w:rFonts w:cs="Calibri"/>
          <w:kern w:val="0"/>
          <w:sz w:val="24"/>
          <w:szCs w:val="24"/>
          <w:lang w:eastAsia="pl-PL"/>
        </w:rPr>
      </w:pPr>
    </w:p>
    <w:p w14:paraId="09F18D7B" w14:textId="77777777" w:rsidR="00395D2F" w:rsidRPr="00B311A6" w:rsidRDefault="00395D2F">
      <w:pPr>
        <w:rPr>
          <w:rFonts w:cs="Calibri"/>
          <w:sz w:val="24"/>
          <w:szCs w:val="24"/>
        </w:rPr>
      </w:pPr>
    </w:p>
    <w:p w14:paraId="12CD6AE6" w14:textId="77777777" w:rsidR="00395D2F" w:rsidRPr="00B311A6" w:rsidRDefault="00892888">
      <w:pPr>
        <w:pStyle w:val="Nagwek1"/>
        <w:rPr>
          <w:rFonts w:ascii="Calibri" w:eastAsia="Times New Roman" w:hAnsi="Calibri" w:cs="Calibri"/>
          <w:sz w:val="24"/>
          <w:szCs w:val="24"/>
          <w:highlight w:val="yellow"/>
          <w:lang w:eastAsia="pl-PL"/>
        </w:rPr>
      </w:pPr>
      <w:r w:rsidRPr="00B311A6">
        <w:rPr>
          <w:rFonts w:ascii="Calibri" w:hAnsi="Calibri" w:cs="Calibri"/>
          <w:lang w:eastAsia="pl-PL"/>
        </w:rPr>
        <w:br w:type="page"/>
      </w:r>
      <w:r w:rsidR="00395D2F" w:rsidRPr="00B311A6">
        <w:rPr>
          <w:rFonts w:ascii="Calibri" w:hAnsi="Calibri" w:cs="Calibri"/>
          <w:lang w:eastAsia="pl-PL"/>
        </w:rPr>
        <w:lastRenderedPageBreak/>
        <w:t>III. Budżet Miasta na kulturę fizyczną</w:t>
      </w:r>
    </w:p>
    <w:p w14:paraId="6D8AAA68" w14:textId="77777777" w:rsidR="00395D2F" w:rsidRPr="00B311A6" w:rsidRDefault="00395D2F">
      <w:pPr>
        <w:spacing w:after="0" w:line="288" w:lineRule="auto"/>
        <w:ind w:left="60"/>
        <w:jc w:val="both"/>
        <w:rPr>
          <w:rFonts w:eastAsia="Times New Roman" w:cs="Calibri"/>
          <w:b/>
          <w:sz w:val="24"/>
          <w:szCs w:val="24"/>
          <w:lang w:eastAsia="pl-PL"/>
        </w:rPr>
      </w:pPr>
    </w:p>
    <w:p w14:paraId="7BB8421A" w14:textId="77777777" w:rsidR="001D42CB" w:rsidRPr="00B311A6" w:rsidRDefault="001D42CB" w:rsidP="00B311A6">
      <w:pPr>
        <w:spacing w:after="0" w:line="360" w:lineRule="auto"/>
        <w:ind w:left="60"/>
        <w:rPr>
          <w:rFonts w:eastAsia="Times New Roman" w:cs="Calibri"/>
          <w:sz w:val="24"/>
          <w:szCs w:val="24"/>
          <w:lang w:eastAsia="pl-PL"/>
        </w:rPr>
      </w:pPr>
      <w:r w:rsidRPr="00B311A6">
        <w:rPr>
          <w:rFonts w:eastAsia="Times New Roman" w:cs="Calibri"/>
          <w:sz w:val="24"/>
          <w:szCs w:val="24"/>
          <w:lang w:eastAsia="pl-PL"/>
        </w:rPr>
        <w:t>Miasto Olsztyn realizując zadania z zakresu kultury fizycznej planuje w swoim budżecie niezbędne środki finansowe głównie w dziale 926 „Kultura fizyczna”, natomiast wydatki związane ze szkolnymi inwestycjami sportowymi planowane są w budżecie Miasta w dziale 801 „Oświata i wychowanie”.</w:t>
      </w:r>
    </w:p>
    <w:p w14:paraId="66CCD60E" w14:textId="77777777" w:rsidR="001D42CB" w:rsidRPr="00B311A6" w:rsidRDefault="001D42CB" w:rsidP="00B311A6">
      <w:pPr>
        <w:spacing w:after="0" w:line="240" w:lineRule="auto"/>
        <w:rPr>
          <w:rFonts w:eastAsia="Times New Roman" w:cs="Calibri"/>
          <w:b/>
          <w:i/>
          <w:iCs/>
          <w:sz w:val="24"/>
          <w:szCs w:val="24"/>
          <w:lang w:eastAsia="pl-PL"/>
        </w:rPr>
      </w:pPr>
      <w:r w:rsidRPr="00B311A6">
        <w:rPr>
          <w:rFonts w:cs="Calibri"/>
          <w:i/>
          <w:sz w:val="24"/>
          <w:szCs w:val="24"/>
        </w:rPr>
        <w:t>Tabela nr 1. Wysokość budżetu Miasta Olsztyna na kulturę fizyczną w 2025 r. i planowana na 2026 r. (w zł)</w:t>
      </w:r>
    </w:p>
    <w:tbl>
      <w:tblPr>
        <w:tblW w:w="0" w:type="auto"/>
        <w:jc w:val="center"/>
        <w:tblLayout w:type="fixed"/>
        <w:tblCellMar>
          <w:left w:w="70" w:type="dxa"/>
          <w:right w:w="70" w:type="dxa"/>
        </w:tblCellMar>
        <w:tblLook w:val="0000" w:firstRow="0" w:lastRow="0" w:firstColumn="0" w:lastColumn="0" w:noHBand="0" w:noVBand="0"/>
      </w:tblPr>
      <w:tblGrid>
        <w:gridCol w:w="636"/>
        <w:gridCol w:w="1618"/>
        <w:gridCol w:w="1275"/>
        <w:gridCol w:w="1418"/>
        <w:gridCol w:w="1417"/>
        <w:gridCol w:w="1467"/>
        <w:gridCol w:w="1378"/>
      </w:tblGrid>
      <w:tr w:rsidR="001D42CB" w:rsidRPr="00B311A6" w14:paraId="79984D07" w14:textId="77777777" w:rsidTr="00F31ABF">
        <w:trPr>
          <w:cantSplit/>
          <w:trHeight w:val="715"/>
          <w:jc w:val="center"/>
        </w:trPr>
        <w:tc>
          <w:tcPr>
            <w:tcW w:w="636" w:type="dxa"/>
            <w:vMerge w:val="restart"/>
            <w:tcBorders>
              <w:top w:val="single" w:sz="4" w:space="0" w:color="000000"/>
              <w:left w:val="single" w:sz="4" w:space="0" w:color="000000"/>
              <w:bottom w:val="single" w:sz="4" w:space="0" w:color="000000"/>
              <w:right w:val="single" w:sz="4" w:space="0" w:color="000000"/>
            </w:tcBorders>
            <w:vAlign w:val="center"/>
          </w:tcPr>
          <w:p w14:paraId="5B3CC59B" w14:textId="77777777" w:rsidR="001D42CB" w:rsidRPr="00B311A6" w:rsidRDefault="001D42CB" w:rsidP="00AB078D">
            <w:pPr>
              <w:spacing w:after="0" w:line="240" w:lineRule="auto"/>
              <w:ind w:left="-610"/>
              <w:jc w:val="center"/>
              <w:rPr>
                <w:rFonts w:cs="Calibri"/>
                <w:sz w:val="20"/>
                <w:szCs w:val="20"/>
              </w:rPr>
            </w:pPr>
            <w:r w:rsidRPr="00B311A6">
              <w:rPr>
                <w:rFonts w:eastAsia="Times New Roman" w:cs="Calibri"/>
                <w:b/>
                <w:iCs/>
                <w:sz w:val="20"/>
                <w:szCs w:val="20"/>
                <w:lang w:eastAsia="pl-PL"/>
              </w:rPr>
              <w:t xml:space="preserve">           Rok</w:t>
            </w:r>
          </w:p>
        </w:tc>
        <w:tc>
          <w:tcPr>
            <w:tcW w:w="1618" w:type="dxa"/>
            <w:vMerge w:val="restart"/>
            <w:tcBorders>
              <w:top w:val="single" w:sz="4" w:space="0" w:color="000000"/>
              <w:left w:val="single" w:sz="4" w:space="0" w:color="000000"/>
              <w:bottom w:val="single" w:sz="4" w:space="0" w:color="000000"/>
              <w:right w:val="single" w:sz="4" w:space="0" w:color="000000"/>
            </w:tcBorders>
            <w:vAlign w:val="center"/>
          </w:tcPr>
          <w:p w14:paraId="4575A213" w14:textId="77777777" w:rsidR="001D42CB" w:rsidRPr="00B311A6" w:rsidRDefault="001D42CB" w:rsidP="00AB078D">
            <w:pPr>
              <w:spacing w:after="0" w:line="240" w:lineRule="auto"/>
              <w:jc w:val="center"/>
              <w:rPr>
                <w:rFonts w:cs="Calibri"/>
                <w:sz w:val="20"/>
                <w:szCs w:val="20"/>
              </w:rPr>
            </w:pPr>
            <w:r w:rsidRPr="00B311A6">
              <w:rPr>
                <w:rFonts w:eastAsia="Times New Roman" w:cs="Calibri"/>
                <w:b/>
                <w:sz w:val="20"/>
                <w:szCs w:val="20"/>
                <w:lang w:eastAsia="pl-PL"/>
              </w:rPr>
              <w:t>Budżet Miasta Olsztyna</w:t>
            </w:r>
          </w:p>
        </w:tc>
        <w:tc>
          <w:tcPr>
            <w:tcW w:w="5577" w:type="dxa"/>
            <w:gridSpan w:val="4"/>
            <w:tcBorders>
              <w:top w:val="single" w:sz="4" w:space="0" w:color="000000"/>
              <w:left w:val="single" w:sz="4" w:space="0" w:color="000000"/>
              <w:bottom w:val="single" w:sz="4" w:space="0" w:color="000000"/>
              <w:right w:val="single" w:sz="4" w:space="0" w:color="000000"/>
            </w:tcBorders>
            <w:vAlign w:val="center"/>
          </w:tcPr>
          <w:p w14:paraId="4CD799C7" w14:textId="77777777" w:rsidR="001D42CB" w:rsidRPr="00B311A6" w:rsidRDefault="001D42CB" w:rsidP="00AB078D">
            <w:pPr>
              <w:keepNext/>
              <w:spacing w:after="0" w:line="240" w:lineRule="auto"/>
              <w:jc w:val="center"/>
              <w:outlineLvl w:val="0"/>
              <w:rPr>
                <w:rFonts w:cs="Calibri"/>
                <w:sz w:val="20"/>
                <w:szCs w:val="20"/>
              </w:rPr>
            </w:pPr>
            <w:r w:rsidRPr="00B311A6">
              <w:rPr>
                <w:rFonts w:eastAsia="Times New Roman" w:cs="Calibri"/>
                <w:b/>
                <w:sz w:val="20"/>
                <w:szCs w:val="20"/>
                <w:lang w:eastAsia="pl-PL"/>
              </w:rPr>
              <w:t>Wysokość budżetu Miasta Olsztyna na kulturę fizyczną</w:t>
            </w:r>
          </w:p>
        </w:tc>
        <w:tc>
          <w:tcPr>
            <w:tcW w:w="1378" w:type="dxa"/>
            <w:vMerge w:val="restart"/>
            <w:tcBorders>
              <w:top w:val="single" w:sz="4" w:space="0" w:color="000000"/>
              <w:left w:val="single" w:sz="4" w:space="0" w:color="000000"/>
              <w:bottom w:val="single" w:sz="4" w:space="0" w:color="000000"/>
              <w:right w:val="single" w:sz="4" w:space="0" w:color="000000"/>
            </w:tcBorders>
            <w:vAlign w:val="center"/>
          </w:tcPr>
          <w:p w14:paraId="06335032" w14:textId="77777777" w:rsidR="001D42CB" w:rsidRPr="00B311A6" w:rsidRDefault="001D42CB" w:rsidP="00AB078D">
            <w:pPr>
              <w:spacing w:after="0" w:line="240" w:lineRule="auto"/>
              <w:jc w:val="center"/>
              <w:rPr>
                <w:rFonts w:cs="Calibri"/>
                <w:sz w:val="20"/>
                <w:szCs w:val="20"/>
              </w:rPr>
            </w:pPr>
            <w:r w:rsidRPr="00B311A6">
              <w:rPr>
                <w:rFonts w:eastAsia="Times New Roman" w:cs="Calibri"/>
                <w:b/>
                <w:sz w:val="20"/>
                <w:szCs w:val="20"/>
                <w:lang w:eastAsia="pl-PL"/>
              </w:rPr>
              <w:t xml:space="preserve">% budżetu </w:t>
            </w:r>
            <w:r w:rsidRPr="00B311A6">
              <w:rPr>
                <w:rFonts w:eastAsia="Times New Roman" w:cs="Calibri"/>
                <w:b/>
                <w:sz w:val="20"/>
                <w:szCs w:val="20"/>
                <w:lang w:eastAsia="pl-PL"/>
              </w:rPr>
              <w:br/>
              <w:t xml:space="preserve">na kulturę fizyczną </w:t>
            </w:r>
            <w:r w:rsidRPr="00B311A6">
              <w:rPr>
                <w:rFonts w:eastAsia="Times New Roman" w:cs="Calibri"/>
                <w:b/>
                <w:sz w:val="20"/>
                <w:szCs w:val="20"/>
                <w:lang w:eastAsia="pl-PL"/>
              </w:rPr>
              <w:br/>
              <w:t>w stosunku do ogólnego budżetu Miasta Olsztyna</w:t>
            </w:r>
          </w:p>
        </w:tc>
      </w:tr>
      <w:tr w:rsidR="001D42CB" w:rsidRPr="00B311A6" w14:paraId="661C83DC" w14:textId="77777777" w:rsidTr="00F32AFE">
        <w:trPr>
          <w:cantSplit/>
          <w:jc w:val="center"/>
        </w:trPr>
        <w:tc>
          <w:tcPr>
            <w:tcW w:w="636" w:type="dxa"/>
            <w:vMerge/>
            <w:tcBorders>
              <w:top w:val="single" w:sz="4" w:space="0" w:color="000000"/>
              <w:left w:val="single" w:sz="4" w:space="0" w:color="000000"/>
              <w:bottom w:val="single" w:sz="4" w:space="0" w:color="000000"/>
              <w:right w:val="single" w:sz="4" w:space="0" w:color="000000"/>
            </w:tcBorders>
            <w:vAlign w:val="center"/>
          </w:tcPr>
          <w:p w14:paraId="62CFEE97" w14:textId="77777777" w:rsidR="001D42CB" w:rsidRPr="00B311A6" w:rsidRDefault="001D42CB" w:rsidP="00AB078D">
            <w:pPr>
              <w:snapToGrid w:val="0"/>
              <w:spacing w:after="0" w:line="240" w:lineRule="auto"/>
              <w:jc w:val="center"/>
              <w:rPr>
                <w:rFonts w:eastAsia="Times New Roman" w:cs="Calibri"/>
                <w:b/>
                <w:iCs/>
                <w:sz w:val="20"/>
                <w:szCs w:val="20"/>
                <w:lang w:eastAsia="pl-PL"/>
              </w:rPr>
            </w:pPr>
          </w:p>
        </w:tc>
        <w:tc>
          <w:tcPr>
            <w:tcW w:w="1618" w:type="dxa"/>
            <w:vMerge/>
            <w:tcBorders>
              <w:top w:val="single" w:sz="4" w:space="0" w:color="000000"/>
              <w:left w:val="single" w:sz="4" w:space="0" w:color="000000"/>
              <w:bottom w:val="single" w:sz="4" w:space="0" w:color="000000"/>
              <w:right w:val="single" w:sz="4" w:space="0" w:color="000000"/>
            </w:tcBorders>
            <w:vAlign w:val="center"/>
          </w:tcPr>
          <w:p w14:paraId="5E010A2B" w14:textId="77777777" w:rsidR="001D42CB" w:rsidRPr="00B311A6" w:rsidRDefault="001D42CB" w:rsidP="00AB078D">
            <w:pPr>
              <w:snapToGrid w:val="0"/>
              <w:spacing w:after="0" w:line="240" w:lineRule="auto"/>
              <w:jc w:val="center"/>
              <w:rPr>
                <w:rFonts w:eastAsia="Times New Roman" w:cs="Calibri"/>
                <w:b/>
                <w:iCs/>
                <w:sz w:val="20"/>
                <w:szCs w:val="20"/>
                <w:lang w:eastAsia="pl-PL"/>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68F0025D" w14:textId="77777777" w:rsidR="001D42CB" w:rsidRPr="00B311A6" w:rsidRDefault="001D42CB" w:rsidP="00AB078D">
            <w:pPr>
              <w:spacing w:after="0" w:line="240" w:lineRule="auto"/>
              <w:jc w:val="center"/>
              <w:rPr>
                <w:rFonts w:cs="Calibri"/>
                <w:sz w:val="20"/>
                <w:szCs w:val="20"/>
              </w:rPr>
            </w:pPr>
            <w:r w:rsidRPr="00B311A6">
              <w:rPr>
                <w:rFonts w:eastAsia="Times New Roman" w:cs="Calibri"/>
                <w:b/>
                <w:sz w:val="20"/>
                <w:szCs w:val="20"/>
                <w:lang w:eastAsia="pl-PL"/>
              </w:rPr>
              <w:t xml:space="preserve">Zadania realizowane przez </w:t>
            </w:r>
            <w:r w:rsidRPr="00B311A6">
              <w:rPr>
                <w:rFonts w:eastAsia="Times New Roman" w:cs="Calibri"/>
                <w:b/>
                <w:bCs/>
                <w:iCs/>
                <w:sz w:val="20"/>
                <w:szCs w:val="20"/>
                <w:lang w:eastAsia="pl-PL"/>
              </w:rPr>
              <w:t xml:space="preserve"> Wydział Sportu</w:t>
            </w:r>
            <w:r w:rsidRPr="00B311A6">
              <w:rPr>
                <w:rFonts w:eastAsia="Times New Roman" w:cs="Calibri"/>
                <w:b/>
                <w:bCs/>
                <w:iCs/>
                <w:sz w:val="20"/>
                <w:szCs w:val="20"/>
                <w:lang w:eastAsia="pl-PL"/>
              </w:rPr>
              <w:br w:type="textWrapping" w:clear="all"/>
              <w:t xml:space="preserve"> i Turystyki</w:t>
            </w:r>
          </w:p>
        </w:tc>
        <w:tc>
          <w:tcPr>
            <w:tcW w:w="1418" w:type="dxa"/>
            <w:tcBorders>
              <w:top w:val="single" w:sz="4" w:space="0" w:color="000000"/>
              <w:left w:val="single" w:sz="4" w:space="0" w:color="000000"/>
              <w:bottom w:val="single" w:sz="4" w:space="0" w:color="000000"/>
              <w:right w:val="single" w:sz="4" w:space="0" w:color="000000"/>
            </w:tcBorders>
            <w:vAlign w:val="center"/>
          </w:tcPr>
          <w:p w14:paraId="5A979575" w14:textId="77777777" w:rsidR="001D42CB" w:rsidRPr="00B311A6" w:rsidRDefault="001D42CB" w:rsidP="00AB078D">
            <w:pPr>
              <w:spacing w:after="0" w:line="240" w:lineRule="auto"/>
              <w:jc w:val="center"/>
              <w:rPr>
                <w:rFonts w:eastAsia="Times New Roman" w:cs="Calibri"/>
                <w:b/>
                <w:sz w:val="20"/>
                <w:szCs w:val="20"/>
                <w:lang w:eastAsia="pl-PL"/>
              </w:rPr>
            </w:pPr>
            <w:r w:rsidRPr="00B311A6">
              <w:rPr>
                <w:rFonts w:eastAsia="Times New Roman" w:cs="Calibri"/>
                <w:b/>
                <w:sz w:val="20"/>
                <w:szCs w:val="20"/>
                <w:lang w:eastAsia="pl-PL"/>
              </w:rPr>
              <w:t xml:space="preserve">Zadania realizowane przez </w:t>
            </w:r>
            <w:proofErr w:type="spellStart"/>
            <w:r w:rsidRPr="00B311A6">
              <w:rPr>
                <w:rFonts w:eastAsia="Times New Roman" w:cs="Calibri"/>
                <w:b/>
                <w:sz w:val="20"/>
                <w:szCs w:val="20"/>
                <w:lang w:eastAsia="pl-PL"/>
              </w:rPr>
              <w:t>OSiR</w:t>
            </w:r>
            <w:proofErr w:type="spellEnd"/>
            <w:r w:rsidRPr="00B311A6">
              <w:rPr>
                <w:rFonts w:eastAsia="Times New Roman" w:cs="Calibri"/>
                <w:b/>
                <w:sz w:val="20"/>
                <w:szCs w:val="20"/>
                <w:lang w:eastAsia="pl-PL"/>
              </w:rPr>
              <w:t xml:space="preserve"> </w:t>
            </w:r>
          </w:p>
          <w:p w14:paraId="044D8405" w14:textId="77777777" w:rsidR="001D42CB" w:rsidRPr="00B311A6" w:rsidRDefault="001D42CB" w:rsidP="00AB078D">
            <w:pPr>
              <w:spacing w:after="0" w:line="240" w:lineRule="auto"/>
              <w:jc w:val="center"/>
              <w:rPr>
                <w:rFonts w:cs="Calibri"/>
                <w:sz w:val="20"/>
                <w:szCs w:val="20"/>
              </w:rPr>
            </w:pPr>
            <w:r w:rsidRPr="00B311A6">
              <w:rPr>
                <w:rFonts w:eastAsia="Times New Roman" w:cs="Calibri"/>
                <w:b/>
                <w:sz w:val="20"/>
                <w:szCs w:val="20"/>
                <w:lang w:eastAsia="pl-PL"/>
              </w:rPr>
              <w:br/>
            </w:r>
          </w:p>
        </w:tc>
        <w:tc>
          <w:tcPr>
            <w:tcW w:w="1417" w:type="dxa"/>
            <w:tcBorders>
              <w:top w:val="single" w:sz="4" w:space="0" w:color="000000"/>
              <w:left w:val="single" w:sz="4" w:space="0" w:color="000000"/>
              <w:bottom w:val="single" w:sz="4" w:space="0" w:color="000000"/>
              <w:right w:val="single" w:sz="4" w:space="0" w:color="000000"/>
            </w:tcBorders>
            <w:vAlign w:val="center"/>
          </w:tcPr>
          <w:p w14:paraId="2CCE777A" w14:textId="77777777" w:rsidR="001D42CB" w:rsidRPr="00B311A6" w:rsidRDefault="001D42CB" w:rsidP="00AB078D">
            <w:pPr>
              <w:spacing w:after="0" w:line="240" w:lineRule="auto"/>
              <w:jc w:val="center"/>
              <w:rPr>
                <w:rFonts w:cs="Calibri"/>
                <w:sz w:val="20"/>
                <w:szCs w:val="20"/>
              </w:rPr>
            </w:pPr>
            <w:r w:rsidRPr="00B311A6">
              <w:rPr>
                <w:rFonts w:eastAsia="Times New Roman" w:cs="Calibri"/>
                <w:b/>
                <w:sz w:val="20"/>
                <w:szCs w:val="20"/>
                <w:lang w:eastAsia="pl-PL"/>
              </w:rPr>
              <w:t xml:space="preserve">Zadania realizowane </w:t>
            </w:r>
            <w:r w:rsidRPr="00B311A6">
              <w:rPr>
                <w:rFonts w:eastAsia="Times New Roman" w:cs="Calibri"/>
                <w:b/>
                <w:sz w:val="20"/>
                <w:szCs w:val="20"/>
                <w:lang w:eastAsia="pl-PL"/>
              </w:rPr>
              <w:br/>
              <w:t xml:space="preserve">przez  pozostałe wydziały/ jednostki </w:t>
            </w:r>
          </w:p>
        </w:tc>
        <w:tc>
          <w:tcPr>
            <w:tcW w:w="1467" w:type="dxa"/>
            <w:tcBorders>
              <w:top w:val="single" w:sz="4" w:space="0" w:color="000000"/>
              <w:left w:val="single" w:sz="4" w:space="0" w:color="000000"/>
              <w:bottom w:val="single" w:sz="4" w:space="0" w:color="000000"/>
              <w:right w:val="single" w:sz="4" w:space="0" w:color="000000"/>
            </w:tcBorders>
            <w:vAlign w:val="center"/>
          </w:tcPr>
          <w:p w14:paraId="07CA5DFD" w14:textId="77777777" w:rsidR="001D42CB" w:rsidRPr="00B311A6" w:rsidRDefault="001D42CB" w:rsidP="00AB078D">
            <w:pPr>
              <w:spacing w:after="0" w:line="240" w:lineRule="auto"/>
              <w:jc w:val="center"/>
              <w:rPr>
                <w:rFonts w:cs="Calibri"/>
                <w:sz w:val="20"/>
                <w:szCs w:val="20"/>
              </w:rPr>
            </w:pPr>
            <w:r w:rsidRPr="00B311A6">
              <w:rPr>
                <w:rFonts w:eastAsia="Times New Roman" w:cs="Calibri"/>
                <w:b/>
                <w:sz w:val="20"/>
                <w:szCs w:val="20"/>
                <w:lang w:eastAsia="pl-PL"/>
              </w:rPr>
              <w:t>Ogółem</w:t>
            </w:r>
          </w:p>
        </w:tc>
        <w:tc>
          <w:tcPr>
            <w:tcW w:w="1378" w:type="dxa"/>
            <w:vMerge/>
            <w:tcBorders>
              <w:top w:val="single" w:sz="4" w:space="0" w:color="000000"/>
              <w:left w:val="single" w:sz="4" w:space="0" w:color="000000"/>
              <w:bottom w:val="single" w:sz="4" w:space="0" w:color="000000"/>
              <w:right w:val="single" w:sz="4" w:space="0" w:color="000000"/>
            </w:tcBorders>
            <w:vAlign w:val="center"/>
          </w:tcPr>
          <w:p w14:paraId="79845E24" w14:textId="77777777" w:rsidR="001D42CB" w:rsidRPr="00B311A6" w:rsidRDefault="001D42CB" w:rsidP="00AB078D">
            <w:pPr>
              <w:snapToGrid w:val="0"/>
              <w:spacing w:after="0" w:line="240" w:lineRule="auto"/>
              <w:jc w:val="center"/>
              <w:rPr>
                <w:rFonts w:eastAsia="Times New Roman" w:cs="Calibri"/>
                <w:b/>
                <w:iCs/>
                <w:sz w:val="20"/>
                <w:szCs w:val="20"/>
                <w:lang w:eastAsia="pl-PL"/>
              </w:rPr>
            </w:pPr>
          </w:p>
        </w:tc>
      </w:tr>
      <w:tr w:rsidR="001D42CB" w:rsidRPr="00B311A6" w14:paraId="488F8F92" w14:textId="77777777" w:rsidTr="00F32AFE">
        <w:trPr>
          <w:jc w:val="center"/>
        </w:trPr>
        <w:tc>
          <w:tcPr>
            <w:tcW w:w="636" w:type="dxa"/>
            <w:tcBorders>
              <w:top w:val="single" w:sz="4" w:space="0" w:color="000000"/>
              <w:left w:val="single" w:sz="4" w:space="0" w:color="000000"/>
              <w:bottom w:val="single" w:sz="4" w:space="0" w:color="000000"/>
              <w:right w:val="single" w:sz="4" w:space="0" w:color="000000"/>
            </w:tcBorders>
            <w:vAlign w:val="center"/>
          </w:tcPr>
          <w:p w14:paraId="6EFB87A1" w14:textId="77777777" w:rsidR="001D42CB" w:rsidRPr="00B311A6" w:rsidRDefault="001D42CB" w:rsidP="00AB078D">
            <w:pPr>
              <w:spacing w:after="0" w:line="240" w:lineRule="auto"/>
              <w:jc w:val="center"/>
              <w:rPr>
                <w:rFonts w:cs="Calibri"/>
                <w:sz w:val="20"/>
                <w:szCs w:val="20"/>
              </w:rPr>
            </w:pPr>
            <w:r w:rsidRPr="00B311A6">
              <w:rPr>
                <w:rFonts w:eastAsia="Times New Roman" w:cs="Calibri"/>
                <w:b/>
                <w:sz w:val="20"/>
                <w:szCs w:val="20"/>
                <w:lang w:eastAsia="pl-PL"/>
              </w:rPr>
              <w:t>2025</w:t>
            </w:r>
          </w:p>
        </w:tc>
        <w:tc>
          <w:tcPr>
            <w:tcW w:w="1618" w:type="dxa"/>
            <w:tcBorders>
              <w:top w:val="single" w:sz="4" w:space="0" w:color="000000"/>
              <w:left w:val="single" w:sz="4" w:space="0" w:color="000000"/>
              <w:bottom w:val="single" w:sz="4" w:space="0" w:color="000000"/>
              <w:right w:val="single" w:sz="4" w:space="0" w:color="000000"/>
            </w:tcBorders>
            <w:vAlign w:val="center"/>
          </w:tcPr>
          <w:p w14:paraId="428F1D3B" w14:textId="77777777" w:rsidR="001D42CB" w:rsidRPr="00B311A6" w:rsidRDefault="001D42CB" w:rsidP="00AB078D">
            <w:pPr>
              <w:snapToGrid w:val="0"/>
              <w:spacing w:after="0" w:line="240" w:lineRule="auto"/>
              <w:rPr>
                <w:rFonts w:eastAsia="Times New Roman" w:cs="Calibri"/>
                <w:b/>
                <w:bCs/>
                <w:sz w:val="20"/>
                <w:szCs w:val="20"/>
                <w:highlight w:val="green"/>
                <w:lang w:eastAsia="pl-PL"/>
              </w:rPr>
            </w:pPr>
          </w:p>
          <w:p w14:paraId="07613016" w14:textId="77777777" w:rsidR="001D42CB" w:rsidRPr="00B311A6" w:rsidRDefault="001D42CB" w:rsidP="00AB078D">
            <w:pPr>
              <w:spacing w:after="0" w:line="240" w:lineRule="auto"/>
              <w:jc w:val="center"/>
              <w:rPr>
                <w:rFonts w:eastAsia="Times New Roman" w:cs="Calibri"/>
                <w:b/>
                <w:bCs/>
                <w:sz w:val="20"/>
                <w:szCs w:val="20"/>
                <w:lang w:eastAsia="pl-PL"/>
              </w:rPr>
            </w:pPr>
            <w:r w:rsidRPr="00B311A6">
              <w:rPr>
                <w:rFonts w:eastAsia="Times New Roman" w:cs="Calibri"/>
                <w:b/>
                <w:bCs/>
                <w:sz w:val="20"/>
                <w:szCs w:val="20"/>
                <w:lang w:eastAsia="pl-PL"/>
              </w:rPr>
              <w:t>1.925.452.870,73</w:t>
            </w:r>
          </w:p>
          <w:p w14:paraId="367E72B1" w14:textId="77777777" w:rsidR="001D42CB" w:rsidRPr="00B311A6" w:rsidRDefault="001D42CB" w:rsidP="00AB078D">
            <w:pPr>
              <w:spacing w:after="0" w:line="240" w:lineRule="auto"/>
              <w:jc w:val="center"/>
              <w:rPr>
                <w:rFonts w:cs="Calibri"/>
                <w:sz w:val="20"/>
                <w:szCs w:val="20"/>
                <w:highlight w:val="green"/>
              </w:rPr>
            </w:pPr>
            <w:r w:rsidRPr="00B311A6">
              <w:rPr>
                <w:rFonts w:eastAsia="Times New Roman" w:cs="Calibri"/>
                <w:b/>
                <w:bCs/>
                <w:sz w:val="20"/>
                <w:szCs w:val="20"/>
                <w:lang w:eastAsia="pl-PL"/>
              </w:rPr>
              <w:t>(wykonanie na 31.12.2025 r.)</w:t>
            </w:r>
          </w:p>
        </w:tc>
        <w:tc>
          <w:tcPr>
            <w:tcW w:w="1275" w:type="dxa"/>
            <w:tcBorders>
              <w:top w:val="single" w:sz="4" w:space="0" w:color="000000"/>
              <w:left w:val="single" w:sz="4" w:space="0" w:color="000000"/>
              <w:bottom w:val="single" w:sz="4" w:space="0" w:color="000000"/>
              <w:right w:val="single" w:sz="4" w:space="0" w:color="000000"/>
            </w:tcBorders>
            <w:vAlign w:val="center"/>
          </w:tcPr>
          <w:p w14:paraId="2C02BAB5" w14:textId="77777777" w:rsidR="001D42CB" w:rsidRPr="00B311A6" w:rsidRDefault="001D42CB" w:rsidP="00AB078D">
            <w:pPr>
              <w:spacing w:after="0" w:line="240" w:lineRule="auto"/>
              <w:jc w:val="center"/>
              <w:rPr>
                <w:rFonts w:cs="Calibri"/>
                <w:sz w:val="20"/>
                <w:szCs w:val="20"/>
              </w:rPr>
            </w:pPr>
            <w:r w:rsidRPr="00B311A6">
              <w:rPr>
                <w:rFonts w:eastAsia="Times New Roman" w:cs="Calibri"/>
                <w:b/>
                <w:bCs/>
                <w:sz w:val="20"/>
                <w:szCs w:val="20"/>
                <w:lang w:eastAsia="pl-PL"/>
              </w:rPr>
              <w:t>4.390.805,29</w:t>
            </w:r>
          </w:p>
        </w:tc>
        <w:tc>
          <w:tcPr>
            <w:tcW w:w="1418" w:type="dxa"/>
            <w:tcBorders>
              <w:top w:val="single" w:sz="4" w:space="0" w:color="000000"/>
              <w:left w:val="single" w:sz="4" w:space="0" w:color="000000"/>
              <w:bottom w:val="single" w:sz="4" w:space="0" w:color="000000"/>
              <w:right w:val="single" w:sz="4" w:space="0" w:color="000000"/>
            </w:tcBorders>
            <w:vAlign w:val="center"/>
          </w:tcPr>
          <w:p w14:paraId="7FC17363" w14:textId="77777777" w:rsidR="001D42CB" w:rsidRPr="00B311A6" w:rsidRDefault="001D42CB" w:rsidP="00AB078D">
            <w:pPr>
              <w:spacing w:after="0" w:line="240" w:lineRule="auto"/>
              <w:jc w:val="center"/>
              <w:rPr>
                <w:rFonts w:cs="Calibri"/>
                <w:sz w:val="20"/>
                <w:szCs w:val="20"/>
              </w:rPr>
            </w:pPr>
            <w:r w:rsidRPr="00B311A6">
              <w:rPr>
                <w:rFonts w:eastAsia="Times New Roman" w:cs="Calibri"/>
                <w:b/>
                <w:iCs/>
                <w:sz w:val="20"/>
                <w:szCs w:val="20"/>
                <w:lang w:eastAsia="pl-PL"/>
              </w:rPr>
              <w:t>26.738.898,54</w:t>
            </w:r>
          </w:p>
        </w:tc>
        <w:tc>
          <w:tcPr>
            <w:tcW w:w="1417" w:type="dxa"/>
            <w:tcBorders>
              <w:top w:val="single" w:sz="4" w:space="0" w:color="000000"/>
              <w:left w:val="single" w:sz="4" w:space="0" w:color="000000"/>
              <w:bottom w:val="single" w:sz="4" w:space="0" w:color="000000"/>
              <w:right w:val="single" w:sz="4" w:space="0" w:color="000000"/>
            </w:tcBorders>
            <w:vAlign w:val="center"/>
          </w:tcPr>
          <w:p w14:paraId="3B74A1AA" w14:textId="77777777" w:rsidR="001D42CB" w:rsidRPr="00B311A6" w:rsidRDefault="001D42CB" w:rsidP="00AB078D">
            <w:pPr>
              <w:spacing w:after="0" w:line="240" w:lineRule="auto"/>
              <w:jc w:val="center"/>
              <w:rPr>
                <w:rFonts w:cs="Calibri"/>
                <w:sz w:val="20"/>
                <w:szCs w:val="20"/>
              </w:rPr>
            </w:pPr>
            <w:r w:rsidRPr="00B311A6">
              <w:rPr>
                <w:rFonts w:eastAsia="Times New Roman" w:cs="Calibri"/>
                <w:b/>
                <w:sz w:val="20"/>
                <w:szCs w:val="20"/>
                <w:lang w:eastAsia="pl-PL"/>
              </w:rPr>
              <w:t>7.841.807,19</w:t>
            </w:r>
          </w:p>
        </w:tc>
        <w:tc>
          <w:tcPr>
            <w:tcW w:w="1467" w:type="dxa"/>
            <w:tcBorders>
              <w:top w:val="single" w:sz="4" w:space="0" w:color="000000"/>
              <w:left w:val="single" w:sz="4" w:space="0" w:color="000000"/>
              <w:bottom w:val="single" w:sz="4" w:space="0" w:color="000000"/>
              <w:right w:val="single" w:sz="4" w:space="0" w:color="000000"/>
            </w:tcBorders>
            <w:vAlign w:val="center"/>
          </w:tcPr>
          <w:p w14:paraId="046AC49D" w14:textId="77777777" w:rsidR="001D42CB" w:rsidRPr="00B311A6" w:rsidRDefault="001D42CB" w:rsidP="00AB078D">
            <w:pPr>
              <w:spacing w:after="0" w:line="240" w:lineRule="auto"/>
              <w:rPr>
                <w:rFonts w:cs="Calibri"/>
                <w:sz w:val="20"/>
                <w:szCs w:val="20"/>
              </w:rPr>
            </w:pPr>
            <w:r w:rsidRPr="00B311A6">
              <w:rPr>
                <w:rFonts w:eastAsia="Times New Roman" w:cs="Calibri"/>
                <w:b/>
                <w:iCs/>
                <w:sz w:val="20"/>
                <w:szCs w:val="20"/>
                <w:lang w:eastAsia="pl-PL"/>
              </w:rPr>
              <w:t>38.971.511,02</w:t>
            </w:r>
          </w:p>
        </w:tc>
        <w:tc>
          <w:tcPr>
            <w:tcW w:w="1378" w:type="dxa"/>
            <w:tcBorders>
              <w:top w:val="single" w:sz="4" w:space="0" w:color="000000"/>
              <w:left w:val="single" w:sz="4" w:space="0" w:color="000000"/>
              <w:bottom w:val="single" w:sz="4" w:space="0" w:color="000000"/>
              <w:right w:val="single" w:sz="4" w:space="0" w:color="000000"/>
            </w:tcBorders>
            <w:vAlign w:val="center"/>
          </w:tcPr>
          <w:p w14:paraId="0F0563F3" w14:textId="77777777" w:rsidR="001D42CB" w:rsidRPr="00B311A6" w:rsidRDefault="001D42CB" w:rsidP="00AB078D">
            <w:pPr>
              <w:snapToGrid w:val="0"/>
              <w:spacing w:after="0" w:line="240" w:lineRule="auto"/>
              <w:rPr>
                <w:rFonts w:eastAsia="Times New Roman" w:cs="Calibri"/>
                <w:b/>
                <w:iCs/>
                <w:sz w:val="20"/>
                <w:szCs w:val="20"/>
                <w:highlight w:val="green"/>
                <w:lang w:eastAsia="pl-PL"/>
              </w:rPr>
            </w:pPr>
          </w:p>
          <w:p w14:paraId="5CD81B7F" w14:textId="77777777" w:rsidR="001D42CB" w:rsidRPr="00B311A6" w:rsidRDefault="001D42CB" w:rsidP="00AB078D">
            <w:pPr>
              <w:spacing w:after="0" w:line="240" w:lineRule="auto"/>
              <w:jc w:val="center"/>
              <w:rPr>
                <w:rFonts w:eastAsia="Times New Roman" w:cs="Calibri"/>
                <w:b/>
                <w:iCs/>
                <w:sz w:val="20"/>
                <w:szCs w:val="20"/>
                <w:lang w:eastAsia="pl-PL"/>
              </w:rPr>
            </w:pPr>
            <w:r w:rsidRPr="00B311A6">
              <w:rPr>
                <w:rFonts w:eastAsia="Times New Roman" w:cs="Calibri"/>
                <w:b/>
                <w:iCs/>
                <w:sz w:val="20"/>
                <w:szCs w:val="20"/>
                <w:lang w:eastAsia="pl-PL"/>
              </w:rPr>
              <w:t>2,02</w:t>
            </w:r>
          </w:p>
          <w:p w14:paraId="69A3B625" w14:textId="77777777" w:rsidR="001D42CB" w:rsidRPr="00B311A6" w:rsidRDefault="001D42CB" w:rsidP="00AB078D">
            <w:pPr>
              <w:spacing w:after="0" w:line="240" w:lineRule="auto"/>
              <w:jc w:val="center"/>
              <w:rPr>
                <w:rFonts w:eastAsia="Times New Roman" w:cs="Calibri"/>
                <w:b/>
                <w:iCs/>
                <w:sz w:val="20"/>
                <w:szCs w:val="20"/>
                <w:highlight w:val="green"/>
                <w:lang w:eastAsia="pl-PL"/>
              </w:rPr>
            </w:pPr>
          </w:p>
        </w:tc>
      </w:tr>
      <w:tr w:rsidR="001D42CB" w:rsidRPr="00B311A6" w14:paraId="6D0B2CCC" w14:textId="77777777" w:rsidTr="00F32AFE">
        <w:trPr>
          <w:jc w:val="center"/>
        </w:trPr>
        <w:tc>
          <w:tcPr>
            <w:tcW w:w="636" w:type="dxa"/>
            <w:tcBorders>
              <w:top w:val="single" w:sz="4" w:space="0" w:color="000000"/>
              <w:left w:val="single" w:sz="4" w:space="0" w:color="000000"/>
              <w:bottom w:val="single" w:sz="4" w:space="0" w:color="000000"/>
              <w:right w:val="single" w:sz="4" w:space="0" w:color="000000"/>
            </w:tcBorders>
            <w:vAlign w:val="center"/>
          </w:tcPr>
          <w:p w14:paraId="46839D9E" w14:textId="77777777" w:rsidR="001D42CB" w:rsidRPr="00B311A6" w:rsidRDefault="001D42CB" w:rsidP="00AB078D">
            <w:pPr>
              <w:spacing w:after="0" w:line="240" w:lineRule="auto"/>
              <w:jc w:val="center"/>
              <w:rPr>
                <w:rFonts w:cs="Calibri"/>
                <w:sz w:val="20"/>
                <w:szCs w:val="20"/>
              </w:rPr>
            </w:pPr>
            <w:r w:rsidRPr="00B311A6">
              <w:rPr>
                <w:rFonts w:eastAsia="Times New Roman" w:cs="Calibri"/>
                <w:b/>
                <w:sz w:val="20"/>
                <w:szCs w:val="20"/>
                <w:lang w:eastAsia="pl-PL"/>
              </w:rPr>
              <w:t>2026</w:t>
            </w:r>
          </w:p>
        </w:tc>
        <w:tc>
          <w:tcPr>
            <w:tcW w:w="1618" w:type="dxa"/>
            <w:tcBorders>
              <w:top w:val="single" w:sz="4" w:space="0" w:color="000000"/>
              <w:left w:val="single" w:sz="4" w:space="0" w:color="000000"/>
              <w:bottom w:val="single" w:sz="4" w:space="0" w:color="000000"/>
              <w:right w:val="single" w:sz="4" w:space="0" w:color="000000"/>
            </w:tcBorders>
            <w:vAlign w:val="center"/>
          </w:tcPr>
          <w:p w14:paraId="42429E79" w14:textId="77777777" w:rsidR="001D42CB" w:rsidRPr="00B311A6" w:rsidRDefault="001D42CB" w:rsidP="00AB078D">
            <w:pPr>
              <w:snapToGrid w:val="0"/>
              <w:spacing w:after="0" w:line="240" w:lineRule="auto"/>
              <w:jc w:val="center"/>
              <w:rPr>
                <w:rFonts w:eastAsia="Times New Roman" w:cs="Calibri"/>
                <w:b/>
                <w:iCs/>
                <w:sz w:val="20"/>
                <w:szCs w:val="20"/>
                <w:lang w:eastAsia="pl-PL"/>
              </w:rPr>
            </w:pPr>
          </w:p>
          <w:p w14:paraId="10C66D43" w14:textId="77777777" w:rsidR="001D42CB" w:rsidRPr="00B311A6" w:rsidRDefault="001D42CB" w:rsidP="00AB078D">
            <w:pPr>
              <w:spacing w:after="0" w:line="240" w:lineRule="auto"/>
              <w:jc w:val="center"/>
              <w:rPr>
                <w:rFonts w:cs="Calibri"/>
                <w:sz w:val="20"/>
                <w:szCs w:val="20"/>
                <w:highlight w:val="green"/>
              </w:rPr>
            </w:pPr>
            <w:r w:rsidRPr="00B311A6">
              <w:rPr>
                <w:rFonts w:eastAsia="Times New Roman" w:cs="Calibri"/>
                <w:b/>
                <w:iCs/>
                <w:sz w:val="20"/>
                <w:szCs w:val="20"/>
                <w:lang w:eastAsia="pl-PL"/>
              </w:rPr>
              <w:t>2.267.545.050,93 (plan na dzień 29.04.2026 r.)</w:t>
            </w:r>
          </w:p>
        </w:tc>
        <w:tc>
          <w:tcPr>
            <w:tcW w:w="1275" w:type="dxa"/>
            <w:tcBorders>
              <w:top w:val="single" w:sz="4" w:space="0" w:color="000000"/>
              <w:left w:val="single" w:sz="4" w:space="0" w:color="000000"/>
              <w:bottom w:val="single" w:sz="4" w:space="0" w:color="000000"/>
              <w:right w:val="single" w:sz="4" w:space="0" w:color="000000"/>
            </w:tcBorders>
            <w:vAlign w:val="center"/>
          </w:tcPr>
          <w:p w14:paraId="275A6CFF" w14:textId="77777777" w:rsidR="001D42CB" w:rsidRPr="00B311A6" w:rsidRDefault="001D42CB" w:rsidP="00AB078D">
            <w:pPr>
              <w:spacing w:after="0" w:line="240" w:lineRule="auto"/>
              <w:jc w:val="center"/>
              <w:rPr>
                <w:rFonts w:cs="Calibri"/>
                <w:b/>
                <w:bCs/>
                <w:sz w:val="20"/>
                <w:szCs w:val="20"/>
              </w:rPr>
            </w:pPr>
            <w:r w:rsidRPr="00B311A6">
              <w:rPr>
                <w:rFonts w:cs="Calibri"/>
                <w:b/>
                <w:bCs/>
                <w:sz w:val="20"/>
                <w:szCs w:val="20"/>
              </w:rPr>
              <w:t>2.812.740,65</w:t>
            </w:r>
          </w:p>
        </w:tc>
        <w:tc>
          <w:tcPr>
            <w:tcW w:w="1418" w:type="dxa"/>
            <w:tcBorders>
              <w:top w:val="single" w:sz="4" w:space="0" w:color="000000"/>
              <w:left w:val="single" w:sz="4" w:space="0" w:color="000000"/>
              <w:bottom w:val="single" w:sz="4" w:space="0" w:color="000000"/>
              <w:right w:val="single" w:sz="4" w:space="0" w:color="000000"/>
            </w:tcBorders>
            <w:vAlign w:val="center"/>
          </w:tcPr>
          <w:p w14:paraId="53143B51" w14:textId="77777777" w:rsidR="001D42CB" w:rsidRPr="00B311A6" w:rsidRDefault="001D42CB" w:rsidP="00AB078D">
            <w:pPr>
              <w:spacing w:after="0" w:line="240" w:lineRule="auto"/>
              <w:jc w:val="center"/>
              <w:rPr>
                <w:rFonts w:cs="Calibri"/>
                <w:b/>
                <w:bCs/>
                <w:sz w:val="20"/>
                <w:szCs w:val="20"/>
              </w:rPr>
            </w:pPr>
            <w:r w:rsidRPr="00B311A6">
              <w:rPr>
                <w:rFonts w:cs="Calibri"/>
                <w:b/>
                <w:bCs/>
                <w:sz w:val="20"/>
                <w:szCs w:val="20"/>
              </w:rPr>
              <w:t>33.405.373,46</w:t>
            </w:r>
          </w:p>
        </w:tc>
        <w:tc>
          <w:tcPr>
            <w:tcW w:w="1417" w:type="dxa"/>
            <w:tcBorders>
              <w:top w:val="single" w:sz="4" w:space="0" w:color="000000"/>
              <w:left w:val="single" w:sz="4" w:space="0" w:color="000000"/>
              <w:bottom w:val="single" w:sz="4" w:space="0" w:color="000000"/>
              <w:right w:val="single" w:sz="4" w:space="0" w:color="000000"/>
            </w:tcBorders>
            <w:vAlign w:val="center"/>
          </w:tcPr>
          <w:p w14:paraId="4A34739C" w14:textId="77777777" w:rsidR="001D42CB" w:rsidRPr="00B311A6" w:rsidRDefault="001D42CB" w:rsidP="00AB078D">
            <w:pPr>
              <w:spacing w:after="0" w:line="240" w:lineRule="auto"/>
              <w:jc w:val="center"/>
              <w:rPr>
                <w:rFonts w:cs="Calibri"/>
                <w:b/>
                <w:bCs/>
                <w:sz w:val="20"/>
                <w:szCs w:val="20"/>
              </w:rPr>
            </w:pPr>
            <w:r w:rsidRPr="00B311A6">
              <w:rPr>
                <w:rFonts w:cs="Calibri"/>
                <w:b/>
                <w:bCs/>
                <w:sz w:val="20"/>
                <w:szCs w:val="20"/>
              </w:rPr>
              <w:t>46.294.348,00</w:t>
            </w:r>
          </w:p>
        </w:tc>
        <w:tc>
          <w:tcPr>
            <w:tcW w:w="1467" w:type="dxa"/>
            <w:tcBorders>
              <w:top w:val="single" w:sz="4" w:space="0" w:color="000000"/>
              <w:left w:val="single" w:sz="4" w:space="0" w:color="000000"/>
              <w:bottom w:val="single" w:sz="4" w:space="0" w:color="000000"/>
              <w:right w:val="single" w:sz="4" w:space="0" w:color="000000"/>
            </w:tcBorders>
            <w:vAlign w:val="center"/>
          </w:tcPr>
          <w:p w14:paraId="5943F1B3" w14:textId="77777777" w:rsidR="001D42CB" w:rsidRPr="00B311A6" w:rsidRDefault="001D42CB" w:rsidP="00AB078D">
            <w:pPr>
              <w:spacing w:after="0" w:line="240" w:lineRule="auto"/>
              <w:rPr>
                <w:rFonts w:cs="Calibri"/>
                <w:sz w:val="20"/>
                <w:szCs w:val="20"/>
                <w:highlight w:val="green"/>
              </w:rPr>
            </w:pPr>
            <w:r w:rsidRPr="00B311A6">
              <w:rPr>
                <w:rFonts w:eastAsia="Times New Roman" w:cs="Calibri"/>
                <w:b/>
                <w:iCs/>
                <w:sz w:val="20"/>
                <w:szCs w:val="20"/>
                <w:lang w:eastAsia="pl-PL"/>
              </w:rPr>
              <w:t>82.512.462,11</w:t>
            </w:r>
          </w:p>
        </w:tc>
        <w:tc>
          <w:tcPr>
            <w:tcW w:w="1378" w:type="dxa"/>
            <w:tcBorders>
              <w:top w:val="single" w:sz="4" w:space="0" w:color="000000"/>
              <w:left w:val="single" w:sz="4" w:space="0" w:color="000000"/>
              <w:bottom w:val="single" w:sz="4" w:space="0" w:color="000000"/>
              <w:right w:val="single" w:sz="4" w:space="0" w:color="000000"/>
            </w:tcBorders>
            <w:vAlign w:val="center"/>
          </w:tcPr>
          <w:p w14:paraId="1E9C4B8D" w14:textId="77777777" w:rsidR="001D42CB" w:rsidRPr="00B311A6" w:rsidRDefault="001D42CB" w:rsidP="00AB078D">
            <w:pPr>
              <w:spacing w:after="0" w:line="240" w:lineRule="auto"/>
              <w:jc w:val="center"/>
              <w:rPr>
                <w:rFonts w:cs="Calibri"/>
                <w:sz w:val="20"/>
                <w:szCs w:val="20"/>
                <w:highlight w:val="green"/>
              </w:rPr>
            </w:pPr>
            <w:r w:rsidRPr="00B311A6">
              <w:rPr>
                <w:rFonts w:eastAsia="Times New Roman" w:cs="Calibri"/>
                <w:b/>
                <w:iCs/>
                <w:sz w:val="20"/>
                <w:szCs w:val="20"/>
                <w:lang w:eastAsia="pl-PL"/>
              </w:rPr>
              <w:t>3,64</w:t>
            </w:r>
          </w:p>
        </w:tc>
      </w:tr>
    </w:tbl>
    <w:p w14:paraId="60C28060" w14:textId="77777777" w:rsidR="001D42CB" w:rsidRPr="00B311A6" w:rsidRDefault="001D42CB" w:rsidP="001D42CB">
      <w:pPr>
        <w:spacing w:after="0" w:line="360" w:lineRule="auto"/>
        <w:rPr>
          <w:rFonts w:eastAsia="Times New Roman" w:cs="Calibri"/>
          <w:b/>
          <w:i/>
          <w:sz w:val="24"/>
          <w:szCs w:val="24"/>
          <w:lang w:eastAsia="pl-PL"/>
        </w:rPr>
      </w:pPr>
      <w:r w:rsidRPr="00B311A6">
        <w:rPr>
          <w:rFonts w:eastAsia="Times New Roman" w:cs="Calibri"/>
          <w:i/>
          <w:sz w:val="24"/>
          <w:szCs w:val="24"/>
          <w:lang w:eastAsia="pl-PL"/>
        </w:rPr>
        <w:t xml:space="preserve">Źródło: opracowanie własne </w:t>
      </w:r>
      <w:proofErr w:type="spellStart"/>
      <w:r w:rsidRPr="00B311A6">
        <w:rPr>
          <w:rFonts w:eastAsia="Times New Roman" w:cs="Calibri"/>
          <w:i/>
          <w:sz w:val="24"/>
          <w:szCs w:val="24"/>
          <w:lang w:eastAsia="pl-PL"/>
        </w:rPr>
        <w:t>WSiT</w:t>
      </w:r>
      <w:proofErr w:type="spellEnd"/>
    </w:p>
    <w:p w14:paraId="20C3BCDE" w14:textId="77777777" w:rsidR="001D42CB" w:rsidRPr="00B311A6" w:rsidRDefault="001D42CB" w:rsidP="001D42CB">
      <w:pPr>
        <w:spacing w:after="0" w:line="240" w:lineRule="auto"/>
        <w:jc w:val="both"/>
        <w:rPr>
          <w:rFonts w:eastAsia="Times New Roman" w:cs="Calibri"/>
          <w:b/>
          <w:i/>
          <w:sz w:val="24"/>
          <w:szCs w:val="24"/>
          <w:lang w:eastAsia="pl-PL"/>
        </w:rPr>
      </w:pPr>
    </w:p>
    <w:p w14:paraId="103149E6" w14:textId="77777777" w:rsidR="001D42CB" w:rsidRPr="00B311A6" w:rsidRDefault="001D42CB" w:rsidP="00B311A6">
      <w:pPr>
        <w:spacing w:after="0" w:line="240" w:lineRule="auto"/>
        <w:rPr>
          <w:rFonts w:eastAsia="Times New Roman" w:cs="Calibri"/>
          <w:i/>
          <w:sz w:val="24"/>
          <w:szCs w:val="24"/>
          <w:lang w:eastAsia="pl-PL"/>
        </w:rPr>
      </w:pPr>
      <w:r w:rsidRPr="00B311A6">
        <w:rPr>
          <w:rFonts w:eastAsia="Times New Roman" w:cs="Calibri"/>
          <w:i/>
          <w:sz w:val="24"/>
          <w:szCs w:val="24"/>
          <w:lang w:eastAsia="pl-PL"/>
        </w:rPr>
        <w:t xml:space="preserve">Tabela nr 2. Wysokość budżetu Miasta Olsztyna na </w:t>
      </w:r>
      <w:r w:rsidRPr="00B311A6">
        <w:rPr>
          <w:rFonts w:cs="Calibri"/>
          <w:bCs/>
          <w:i/>
          <w:sz w:val="24"/>
          <w:szCs w:val="24"/>
        </w:rPr>
        <w:t>zakupy inwestycyjne</w:t>
      </w:r>
      <w:r w:rsidRPr="00B311A6">
        <w:rPr>
          <w:rFonts w:cs="Calibri"/>
          <w:i/>
          <w:sz w:val="24"/>
          <w:szCs w:val="24"/>
        </w:rPr>
        <w:t xml:space="preserve"> oraz </w:t>
      </w:r>
      <w:r w:rsidRPr="00B311A6">
        <w:rPr>
          <w:rFonts w:eastAsia="Times New Roman" w:cs="Calibri"/>
          <w:i/>
          <w:sz w:val="24"/>
          <w:szCs w:val="24"/>
          <w:lang w:eastAsia="pl-PL"/>
        </w:rPr>
        <w:t>inwestycje sportowo – rekreacyjne w  2025 r. i  planowana na 2026 r. (w zł)</w:t>
      </w:r>
    </w:p>
    <w:tbl>
      <w:tblPr>
        <w:tblpPr w:leftFromText="141" w:rightFromText="141" w:topFromText="100" w:bottomFromText="100" w:vertAnchor="text" w:horzAnchor="margin" w:tblpX="36" w:tblpY="158"/>
        <w:tblW w:w="0" w:type="auto"/>
        <w:tblLayout w:type="fixed"/>
        <w:tblLook w:val="0000" w:firstRow="0" w:lastRow="0" w:firstColumn="0" w:lastColumn="0" w:noHBand="0" w:noVBand="0"/>
      </w:tblPr>
      <w:tblGrid>
        <w:gridCol w:w="675"/>
        <w:gridCol w:w="1702"/>
        <w:gridCol w:w="1417"/>
        <w:gridCol w:w="1276"/>
        <w:gridCol w:w="1417"/>
        <w:gridCol w:w="1418"/>
        <w:gridCol w:w="1275"/>
      </w:tblGrid>
      <w:tr w:rsidR="001D42CB" w:rsidRPr="00B311A6" w14:paraId="3D81A66D" w14:textId="77777777" w:rsidTr="00F32AFE">
        <w:trPr>
          <w:cantSplit/>
          <w:trHeight w:val="533"/>
        </w:trPr>
        <w:tc>
          <w:tcPr>
            <w:tcW w:w="675" w:type="dxa"/>
            <w:vMerge w:val="restart"/>
            <w:tcBorders>
              <w:top w:val="single" w:sz="4" w:space="0" w:color="000000"/>
              <w:left w:val="single" w:sz="4" w:space="0" w:color="000000"/>
              <w:bottom w:val="single" w:sz="4" w:space="0" w:color="000000"/>
              <w:right w:val="single" w:sz="4" w:space="0" w:color="000000"/>
            </w:tcBorders>
            <w:vAlign w:val="center"/>
          </w:tcPr>
          <w:p w14:paraId="4DECA757" w14:textId="77777777" w:rsidR="001D42CB" w:rsidRPr="00B311A6" w:rsidRDefault="001D42CB" w:rsidP="00AB078D">
            <w:pPr>
              <w:spacing w:after="0" w:line="240" w:lineRule="auto"/>
              <w:jc w:val="center"/>
              <w:rPr>
                <w:rFonts w:cs="Calibri"/>
                <w:sz w:val="20"/>
                <w:szCs w:val="20"/>
              </w:rPr>
            </w:pPr>
            <w:r w:rsidRPr="00B311A6">
              <w:rPr>
                <w:rFonts w:eastAsia="Times New Roman" w:cs="Calibri"/>
                <w:b/>
                <w:sz w:val="20"/>
                <w:szCs w:val="20"/>
                <w:lang w:eastAsia="pl-PL"/>
              </w:rPr>
              <w:t>Rok</w:t>
            </w:r>
          </w:p>
        </w:tc>
        <w:tc>
          <w:tcPr>
            <w:tcW w:w="1702" w:type="dxa"/>
            <w:vMerge w:val="restart"/>
            <w:tcBorders>
              <w:top w:val="single" w:sz="4" w:space="0" w:color="000000"/>
              <w:left w:val="single" w:sz="4" w:space="0" w:color="000000"/>
              <w:bottom w:val="single" w:sz="4" w:space="0" w:color="000000"/>
              <w:right w:val="single" w:sz="4" w:space="0" w:color="000000"/>
            </w:tcBorders>
            <w:vAlign w:val="center"/>
          </w:tcPr>
          <w:p w14:paraId="0ADC8395" w14:textId="77777777" w:rsidR="001D42CB" w:rsidRPr="00B311A6" w:rsidRDefault="001D42CB" w:rsidP="00AB078D">
            <w:pPr>
              <w:spacing w:after="0" w:line="240" w:lineRule="auto"/>
              <w:jc w:val="center"/>
              <w:rPr>
                <w:rFonts w:cs="Calibri"/>
                <w:sz w:val="20"/>
                <w:szCs w:val="20"/>
              </w:rPr>
            </w:pPr>
            <w:r w:rsidRPr="00B311A6">
              <w:rPr>
                <w:rFonts w:eastAsia="Times New Roman" w:cs="Calibri"/>
                <w:b/>
                <w:sz w:val="20"/>
                <w:szCs w:val="20"/>
                <w:lang w:eastAsia="pl-PL"/>
              </w:rPr>
              <w:t>Budżet Miasta Olsztyna</w:t>
            </w:r>
          </w:p>
        </w:tc>
        <w:tc>
          <w:tcPr>
            <w:tcW w:w="5528" w:type="dxa"/>
            <w:gridSpan w:val="4"/>
            <w:tcBorders>
              <w:top w:val="single" w:sz="4" w:space="0" w:color="000000"/>
              <w:left w:val="single" w:sz="4" w:space="0" w:color="000000"/>
              <w:bottom w:val="single" w:sz="4" w:space="0" w:color="000000"/>
              <w:right w:val="single" w:sz="4" w:space="0" w:color="000000"/>
            </w:tcBorders>
            <w:vAlign w:val="center"/>
          </w:tcPr>
          <w:p w14:paraId="48B0AFD7" w14:textId="77777777" w:rsidR="001D42CB" w:rsidRPr="00B311A6" w:rsidRDefault="001D42CB" w:rsidP="00AB078D">
            <w:pPr>
              <w:spacing w:after="0" w:line="240" w:lineRule="auto"/>
              <w:jc w:val="center"/>
              <w:rPr>
                <w:rFonts w:cs="Calibri"/>
                <w:sz w:val="20"/>
                <w:szCs w:val="20"/>
              </w:rPr>
            </w:pPr>
            <w:r w:rsidRPr="00B311A6">
              <w:rPr>
                <w:rFonts w:eastAsia="Times New Roman" w:cs="Calibri"/>
                <w:b/>
                <w:sz w:val="20"/>
                <w:szCs w:val="20"/>
                <w:lang w:eastAsia="pl-PL"/>
              </w:rPr>
              <w:t>Zakupy inwestycyjne oraz inwestycje sportowo-rekreacyjne</w:t>
            </w:r>
          </w:p>
        </w:tc>
        <w:tc>
          <w:tcPr>
            <w:tcW w:w="1275" w:type="dxa"/>
            <w:vMerge w:val="restart"/>
            <w:tcBorders>
              <w:top w:val="single" w:sz="4" w:space="0" w:color="000000"/>
              <w:left w:val="single" w:sz="4" w:space="0" w:color="000000"/>
              <w:bottom w:val="single" w:sz="4" w:space="0" w:color="000000"/>
              <w:right w:val="single" w:sz="4" w:space="0" w:color="000000"/>
            </w:tcBorders>
            <w:vAlign w:val="center"/>
          </w:tcPr>
          <w:p w14:paraId="3D56943C" w14:textId="77777777" w:rsidR="001D42CB" w:rsidRPr="00B311A6" w:rsidRDefault="001D42CB" w:rsidP="00AB078D">
            <w:pPr>
              <w:spacing w:after="0" w:line="240" w:lineRule="auto"/>
              <w:jc w:val="center"/>
              <w:rPr>
                <w:rFonts w:cs="Calibri"/>
                <w:sz w:val="20"/>
                <w:szCs w:val="20"/>
              </w:rPr>
            </w:pPr>
            <w:r w:rsidRPr="00B311A6">
              <w:rPr>
                <w:rFonts w:eastAsia="Times New Roman" w:cs="Calibri"/>
                <w:b/>
                <w:sz w:val="20"/>
                <w:szCs w:val="20"/>
                <w:lang w:eastAsia="pl-PL"/>
              </w:rPr>
              <w:t xml:space="preserve">% budżetu </w:t>
            </w:r>
            <w:r w:rsidRPr="00B311A6">
              <w:rPr>
                <w:rFonts w:eastAsia="Times New Roman" w:cs="Calibri"/>
                <w:b/>
                <w:sz w:val="20"/>
                <w:szCs w:val="20"/>
                <w:lang w:eastAsia="pl-PL"/>
              </w:rPr>
              <w:br/>
              <w:t xml:space="preserve">na inwestycje sportowe </w:t>
            </w:r>
            <w:r w:rsidRPr="00B311A6">
              <w:rPr>
                <w:rFonts w:eastAsia="Times New Roman" w:cs="Calibri"/>
                <w:b/>
                <w:sz w:val="20"/>
                <w:szCs w:val="20"/>
                <w:lang w:eastAsia="pl-PL"/>
              </w:rPr>
              <w:br w:type="textWrapping" w:clear="all"/>
              <w:t xml:space="preserve">w stosunku </w:t>
            </w:r>
            <w:r w:rsidRPr="00B311A6">
              <w:rPr>
                <w:rFonts w:eastAsia="Times New Roman" w:cs="Calibri"/>
                <w:b/>
                <w:sz w:val="20"/>
                <w:szCs w:val="20"/>
                <w:lang w:eastAsia="pl-PL"/>
              </w:rPr>
              <w:br/>
              <w:t>do ogólnego budżetu Miasta Olsztyna</w:t>
            </w:r>
          </w:p>
        </w:tc>
      </w:tr>
      <w:tr w:rsidR="001D42CB" w:rsidRPr="00B311A6" w14:paraId="0BB41FBA" w14:textId="77777777" w:rsidTr="00F32AFE">
        <w:trPr>
          <w:cantSplit/>
          <w:trHeight w:val="1732"/>
        </w:trPr>
        <w:tc>
          <w:tcPr>
            <w:tcW w:w="675" w:type="dxa"/>
            <w:vMerge/>
            <w:tcBorders>
              <w:top w:val="single" w:sz="4" w:space="0" w:color="000000"/>
              <w:left w:val="single" w:sz="4" w:space="0" w:color="000000"/>
              <w:bottom w:val="single" w:sz="4" w:space="0" w:color="000000"/>
              <w:right w:val="single" w:sz="4" w:space="0" w:color="000000"/>
            </w:tcBorders>
            <w:vAlign w:val="center"/>
          </w:tcPr>
          <w:p w14:paraId="31DA7B44" w14:textId="77777777" w:rsidR="001D42CB" w:rsidRPr="00B311A6" w:rsidRDefault="001D42CB" w:rsidP="00AB078D">
            <w:pPr>
              <w:snapToGrid w:val="0"/>
              <w:spacing w:after="0" w:line="240" w:lineRule="auto"/>
              <w:jc w:val="center"/>
              <w:rPr>
                <w:rFonts w:eastAsia="Times New Roman" w:cs="Calibri"/>
                <w:b/>
                <w:sz w:val="20"/>
                <w:szCs w:val="20"/>
                <w:lang w:eastAsia="pl-PL"/>
              </w:rPr>
            </w:pPr>
          </w:p>
        </w:tc>
        <w:tc>
          <w:tcPr>
            <w:tcW w:w="1702" w:type="dxa"/>
            <w:vMerge/>
            <w:tcBorders>
              <w:top w:val="single" w:sz="4" w:space="0" w:color="000000"/>
              <w:left w:val="single" w:sz="4" w:space="0" w:color="000000"/>
              <w:bottom w:val="single" w:sz="4" w:space="0" w:color="000000"/>
              <w:right w:val="single" w:sz="4" w:space="0" w:color="000000"/>
            </w:tcBorders>
            <w:vAlign w:val="center"/>
          </w:tcPr>
          <w:p w14:paraId="25B7A71D" w14:textId="77777777" w:rsidR="001D42CB" w:rsidRPr="00B311A6" w:rsidRDefault="001D42CB" w:rsidP="00AB078D">
            <w:pPr>
              <w:snapToGrid w:val="0"/>
              <w:spacing w:after="0" w:line="240" w:lineRule="auto"/>
              <w:jc w:val="center"/>
              <w:rPr>
                <w:rFonts w:eastAsia="Times New Roman" w:cs="Calibri"/>
                <w:b/>
                <w:sz w:val="20"/>
                <w:szCs w:val="20"/>
                <w:highlight w:val="green"/>
                <w:lang w:eastAsia="pl-PL"/>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1192BAFC" w14:textId="77777777" w:rsidR="001D42CB" w:rsidRPr="00B311A6" w:rsidRDefault="001D42CB" w:rsidP="00AB078D">
            <w:pPr>
              <w:spacing w:after="0" w:line="240" w:lineRule="auto"/>
              <w:jc w:val="center"/>
              <w:rPr>
                <w:rFonts w:cs="Calibri"/>
                <w:sz w:val="20"/>
                <w:szCs w:val="20"/>
              </w:rPr>
            </w:pPr>
            <w:r w:rsidRPr="00B311A6">
              <w:rPr>
                <w:rFonts w:eastAsia="Times New Roman" w:cs="Calibri"/>
                <w:b/>
                <w:sz w:val="20"/>
                <w:szCs w:val="20"/>
                <w:lang w:eastAsia="pl-PL"/>
              </w:rPr>
              <w:t xml:space="preserve">Wysokość środków </w:t>
            </w:r>
            <w:r w:rsidRPr="00B311A6">
              <w:rPr>
                <w:rFonts w:eastAsia="Times New Roman" w:cs="Calibri"/>
                <w:b/>
                <w:sz w:val="20"/>
                <w:szCs w:val="20"/>
                <w:lang w:eastAsia="pl-PL"/>
              </w:rPr>
              <w:br/>
              <w:t xml:space="preserve">na  zakupy inwestycyjne oraz inwestycje realizowane przez </w:t>
            </w:r>
            <w:proofErr w:type="spellStart"/>
            <w:r w:rsidRPr="00B311A6">
              <w:rPr>
                <w:rFonts w:eastAsia="Times New Roman" w:cs="Calibri"/>
                <w:b/>
                <w:sz w:val="20"/>
                <w:szCs w:val="20"/>
                <w:lang w:eastAsia="pl-PL"/>
              </w:rPr>
              <w:t>OSiR</w:t>
            </w:r>
            <w:proofErr w:type="spellEnd"/>
          </w:p>
        </w:tc>
        <w:tc>
          <w:tcPr>
            <w:tcW w:w="1276" w:type="dxa"/>
            <w:tcBorders>
              <w:top w:val="single" w:sz="4" w:space="0" w:color="000000"/>
              <w:left w:val="single" w:sz="4" w:space="0" w:color="000000"/>
              <w:bottom w:val="single" w:sz="4" w:space="0" w:color="000000"/>
              <w:right w:val="single" w:sz="4" w:space="0" w:color="000000"/>
            </w:tcBorders>
            <w:vAlign w:val="center"/>
          </w:tcPr>
          <w:p w14:paraId="451C18E8" w14:textId="77777777" w:rsidR="001D42CB" w:rsidRPr="00B311A6" w:rsidRDefault="001D42CB" w:rsidP="00AB078D">
            <w:pPr>
              <w:spacing w:after="0" w:line="240" w:lineRule="auto"/>
              <w:jc w:val="center"/>
              <w:rPr>
                <w:rFonts w:cs="Calibri"/>
                <w:sz w:val="20"/>
                <w:szCs w:val="20"/>
              </w:rPr>
            </w:pPr>
            <w:r w:rsidRPr="00B311A6">
              <w:rPr>
                <w:rFonts w:eastAsia="Times New Roman" w:cs="Calibri"/>
                <w:b/>
                <w:sz w:val="20"/>
                <w:szCs w:val="20"/>
                <w:lang w:eastAsia="pl-PL"/>
              </w:rPr>
              <w:t xml:space="preserve">Wysokość środków </w:t>
            </w:r>
            <w:r w:rsidRPr="00B311A6">
              <w:rPr>
                <w:rFonts w:eastAsia="Times New Roman" w:cs="Calibri"/>
                <w:b/>
                <w:sz w:val="20"/>
                <w:szCs w:val="20"/>
                <w:lang w:eastAsia="pl-PL"/>
              </w:rPr>
              <w:br/>
              <w:t>na szkolne inwestycje sportowe</w:t>
            </w:r>
          </w:p>
        </w:tc>
        <w:tc>
          <w:tcPr>
            <w:tcW w:w="1417" w:type="dxa"/>
            <w:tcBorders>
              <w:top w:val="single" w:sz="4" w:space="0" w:color="000000"/>
              <w:left w:val="single" w:sz="4" w:space="0" w:color="000000"/>
              <w:bottom w:val="single" w:sz="4" w:space="0" w:color="000000"/>
              <w:right w:val="single" w:sz="4" w:space="0" w:color="000000"/>
            </w:tcBorders>
            <w:vAlign w:val="center"/>
          </w:tcPr>
          <w:p w14:paraId="61F4616F" w14:textId="77777777" w:rsidR="001D42CB" w:rsidRPr="00B311A6" w:rsidRDefault="001D42CB" w:rsidP="00AB078D">
            <w:pPr>
              <w:spacing w:after="0" w:line="240" w:lineRule="auto"/>
              <w:jc w:val="center"/>
              <w:rPr>
                <w:rFonts w:eastAsia="Times New Roman" w:cs="Calibri"/>
                <w:b/>
                <w:sz w:val="20"/>
                <w:szCs w:val="20"/>
                <w:lang w:eastAsia="pl-PL"/>
              </w:rPr>
            </w:pPr>
            <w:r w:rsidRPr="00B311A6">
              <w:rPr>
                <w:rFonts w:eastAsia="Times New Roman" w:cs="Calibri"/>
                <w:b/>
                <w:sz w:val="20"/>
                <w:szCs w:val="20"/>
                <w:lang w:eastAsia="pl-PL"/>
              </w:rPr>
              <w:t>Pozostałe inwestycje miejskie</w:t>
            </w:r>
          </w:p>
          <w:p w14:paraId="774AC167" w14:textId="77777777" w:rsidR="001D42CB" w:rsidRPr="00B311A6" w:rsidRDefault="001D42CB" w:rsidP="00AB078D">
            <w:pPr>
              <w:spacing w:after="0" w:line="240" w:lineRule="auto"/>
              <w:jc w:val="center"/>
              <w:rPr>
                <w:rFonts w:cs="Calibri"/>
                <w:sz w:val="20"/>
                <w:szCs w:val="20"/>
              </w:rPr>
            </w:pPr>
            <w:r w:rsidRPr="00B311A6">
              <w:rPr>
                <w:rFonts w:eastAsia="Times New Roman" w:cs="Calibri"/>
                <w:b/>
                <w:sz w:val="20"/>
                <w:szCs w:val="20"/>
                <w:lang w:eastAsia="pl-PL"/>
              </w:rPr>
              <w:t xml:space="preserve">  </w:t>
            </w:r>
          </w:p>
        </w:tc>
        <w:tc>
          <w:tcPr>
            <w:tcW w:w="1418" w:type="dxa"/>
            <w:tcBorders>
              <w:top w:val="single" w:sz="4" w:space="0" w:color="000000"/>
              <w:left w:val="single" w:sz="4" w:space="0" w:color="000000"/>
              <w:bottom w:val="single" w:sz="4" w:space="0" w:color="000000"/>
              <w:right w:val="single" w:sz="4" w:space="0" w:color="000000"/>
            </w:tcBorders>
            <w:vAlign w:val="center"/>
          </w:tcPr>
          <w:p w14:paraId="09EA83B5" w14:textId="77777777" w:rsidR="001D42CB" w:rsidRPr="00B311A6" w:rsidRDefault="001D42CB" w:rsidP="00AB078D">
            <w:pPr>
              <w:spacing w:after="0" w:line="240" w:lineRule="auto"/>
              <w:jc w:val="center"/>
              <w:rPr>
                <w:rFonts w:cs="Calibri"/>
                <w:sz w:val="20"/>
                <w:szCs w:val="20"/>
              </w:rPr>
            </w:pPr>
            <w:r w:rsidRPr="00B311A6">
              <w:rPr>
                <w:rFonts w:eastAsia="Times New Roman" w:cs="Calibri"/>
                <w:b/>
                <w:sz w:val="20"/>
                <w:szCs w:val="20"/>
                <w:lang w:eastAsia="pl-PL"/>
              </w:rPr>
              <w:t>Ogółem</w:t>
            </w:r>
          </w:p>
        </w:tc>
        <w:tc>
          <w:tcPr>
            <w:tcW w:w="1275" w:type="dxa"/>
            <w:vMerge/>
            <w:tcBorders>
              <w:top w:val="single" w:sz="4" w:space="0" w:color="000000"/>
              <w:left w:val="single" w:sz="4" w:space="0" w:color="000000"/>
              <w:bottom w:val="single" w:sz="4" w:space="0" w:color="000000"/>
              <w:right w:val="single" w:sz="4" w:space="0" w:color="000000"/>
            </w:tcBorders>
            <w:vAlign w:val="center"/>
          </w:tcPr>
          <w:p w14:paraId="04CB70D4" w14:textId="77777777" w:rsidR="001D42CB" w:rsidRPr="00B311A6" w:rsidRDefault="001D42CB" w:rsidP="00AB078D">
            <w:pPr>
              <w:snapToGrid w:val="0"/>
              <w:spacing w:after="0" w:line="240" w:lineRule="auto"/>
              <w:jc w:val="center"/>
              <w:rPr>
                <w:rFonts w:eastAsia="Times New Roman" w:cs="Calibri"/>
                <w:b/>
                <w:sz w:val="20"/>
                <w:szCs w:val="20"/>
                <w:highlight w:val="green"/>
                <w:lang w:eastAsia="pl-PL"/>
              </w:rPr>
            </w:pPr>
          </w:p>
        </w:tc>
      </w:tr>
      <w:tr w:rsidR="001D42CB" w:rsidRPr="00B311A6" w14:paraId="03F4D9E9" w14:textId="77777777" w:rsidTr="00F32AFE">
        <w:trPr>
          <w:cantSplit/>
        </w:trPr>
        <w:tc>
          <w:tcPr>
            <w:tcW w:w="675" w:type="dxa"/>
            <w:tcBorders>
              <w:top w:val="single" w:sz="4" w:space="0" w:color="000000"/>
              <w:left w:val="single" w:sz="4" w:space="0" w:color="000000"/>
              <w:bottom w:val="single" w:sz="4" w:space="0" w:color="000000"/>
              <w:right w:val="single" w:sz="4" w:space="0" w:color="000000"/>
            </w:tcBorders>
            <w:vAlign w:val="center"/>
          </w:tcPr>
          <w:p w14:paraId="1831EA94" w14:textId="77777777" w:rsidR="001D42CB" w:rsidRPr="00B311A6" w:rsidRDefault="001D42CB" w:rsidP="00AB078D">
            <w:pPr>
              <w:spacing w:after="0" w:line="240" w:lineRule="auto"/>
              <w:jc w:val="center"/>
              <w:rPr>
                <w:rFonts w:cs="Calibri"/>
                <w:sz w:val="20"/>
                <w:szCs w:val="20"/>
              </w:rPr>
            </w:pPr>
            <w:r w:rsidRPr="00B311A6">
              <w:rPr>
                <w:rFonts w:eastAsia="Times New Roman" w:cs="Calibri"/>
                <w:b/>
                <w:sz w:val="20"/>
                <w:szCs w:val="20"/>
                <w:lang w:eastAsia="pl-PL"/>
              </w:rPr>
              <w:t>2025</w:t>
            </w:r>
          </w:p>
        </w:tc>
        <w:tc>
          <w:tcPr>
            <w:tcW w:w="1702" w:type="dxa"/>
            <w:tcBorders>
              <w:top w:val="single" w:sz="4" w:space="0" w:color="000000"/>
              <w:left w:val="single" w:sz="4" w:space="0" w:color="000000"/>
              <w:bottom w:val="single" w:sz="4" w:space="0" w:color="000000"/>
              <w:right w:val="single" w:sz="4" w:space="0" w:color="000000"/>
            </w:tcBorders>
            <w:vAlign w:val="center"/>
          </w:tcPr>
          <w:p w14:paraId="4E00F898" w14:textId="77777777" w:rsidR="001D42CB" w:rsidRPr="00B311A6" w:rsidRDefault="001D42CB" w:rsidP="00AB078D">
            <w:pPr>
              <w:snapToGrid w:val="0"/>
              <w:spacing w:after="0" w:line="240" w:lineRule="auto"/>
              <w:rPr>
                <w:rFonts w:eastAsia="Times New Roman" w:cs="Calibri"/>
                <w:b/>
                <w:bCs/>
                <w:sz w:val="20"/>
                <w:szCs w:val="20"/>
                <w:highlight w:val="green"/>
                <w:lang w:eastAsia="pl-PL"/>
              </w:rPr>
            </w:pPr>
          </w:p>
          <w:p w14:paraId="164DCE57" w14:textId="77777777" w:rsidR="001D42CB" w:rsidRPr="00B311A6" w:rsidRDefault="001D42CB" w:rsidP="00AB078D">
            <w:pPr>
              <w:spacing w:after="0" w:line="240" w:lineRule="auto"/>
              <w:jc w:val="center"/>
              <w:rPr>
                <w:rFonts w:eastAsia="Times New Roman" w:cs="Calibri"/>
                <w:b/>
                <w:bCs/>
                <w:sz w:val="20"/>
                <w:szCs w:val="20"/>
                <w:lang w:eastAsia="pl-PL"/>
              </w:rPr>
            </w:pPr>
            <w:r w:rsidRPr="00B311A6">
              <w:rPr>
                <w:rFonts w:eastAsia="Times New Roman" w:cs="Calibri"/>
                <w:b/>
                <w:bCs/>
                <w:sz w:val="20"/>
                <w:szCs w:val="20"/>
                <w:lang w:eastAsia="pl-PL"/>
              </w:rPr>
              <w:t>1.925.452.870,73</w:t>
            </w:r>
          </w:p>
          <w:p w14:paraId="41F1A165" w14:textId="77777777" w:rsidR="001D42CB" w:rsidRPr="00B311A6" w:rsidRDefault="001D42CB" w:rsidP="00AB078D">
            <w:pPr>
              <w:spacing w:after="0" w:line="240" w:lineRule="auto"/>
              <w:jc w:val="center"/>
              <w:rPr>
                <w:rFonts w:cs="Calibri"/>
                <w:sz w:val="20"/>
                <w:szCs w:val="20"/>
                <w:highlight w:val="green"/>
              </w:rPr>
            </w:pPr>
            <w:r w:rsidRPr="00B311A6">
              <w:rPr>
                <w:rFonts w:eastAsia="Times New Roman" w:cs="Calibri"/>
                <w:b/>
                <w:bCs/>
                <w:sz w:val="20"/>
                <w:szCs w:val="20"/>
                <w:lang w:eastAsia="pl-PL"/>
              </w:rPr>
              <w:t>(wykonanie na 31.12.2025 r.)</w:t>
            </w:r>
          </w:p>
        </w:tc>
        <w:tc>
          <w:tcPr>
            <w:tcW w:w="1417" w:type="dxa"/>
            <w:tcBorders>
              <w:top w:val="single" w:sz="4" w:space="0" w:color="000000"/>
              <w:left w:val="single" w:sz="4" w:space="0" w:color="000000"/>
              <w:bottom w:val="single" w:sz="4" w:space="0" w:color="000000"/>
              <w:right w:val="single" w:sz="4" w:space="0" w:color="000000"/>
            </w:tcBorders>
            <w:vAlign w:val="center"/>
          </w:tcPr>
          <w:p w14:paraId="6DC96599" w14:textId="77777777" w:rsidR="001D42CB" w:rsidRPr="00B311A6" w:rsidRDefault="001D42CB" w:rsidP="00AB078D">
            <w:pPr>
              <w:snapToGrid w:val="0"/>
              <w:spacing w:after="0" w:line="240" w:lineRule="auto"/>
              <w:rPr>
                <w:rFonts w:eastAsia="Times New Roman" w:cs="Calibri"/>
                <w:b/>
                <w:iCs/>
                <w:sz w:val="20"/>
                <w:szCs w:val="20"/>
                <w:highlight w:val="green"/>
                <w:lang w:eastAsia="pl-PL"/>
              </w:rPr>
            </w:pPr>
          </w:p>
          <w:p w14:paraId="624B8A7A" w14:textId="77777777" w:rsidR="001D42CB" w:rsidRPr="00B311A6" w:rsidRDefault="001D42CB" w:rsidP="00AB078D">
            <w:pPr>
              <w:spacing w:after="0" w:line="240" w:lineRule="auto"/>
              <w:jc w:val="center"/>
              <w:rPr>
                <w:rFonts w:eastAsia="Times New Roman" w:cs="Calibri"/>
                <w:b/>
                <w:iCs/>
                <w:sz w:val="20"/>
                <w:szCs w:val="20"/>
                <w:lang w:eastAsia="pl-PL"/>
              </w:rPr>
            </w:pPr>
            <w:r w:rsidRPr="00B311A6">
              <w:rPr>
                <w:rFonts w:eastAsia="Times New Roman" w:cs="Calibri"/>
                <w:b/>
                <w:iCs/>
                <w:sz w:val="20"/>
                <w:szCs w:val="20"/>
                <w:lang w:eastAsia="pl-PL"/>
              </w:rPr>
              <w:t>113.344,00</w:t>
            </w:r>
          </w:p>
          <w:p w14:paraId="070C59BE" w14:textId="77777777" w:rsidR="001D42CB" w:rsidRPr="00B311A6" w:rsidRDefault="001D42CB" w:rsidP="00AB078D">
            <w:pPr>
              <w:spacing w:after="0" w:line="240" w:lineRule="auto"/>
              <w:jc w:val="center"/>
              <w:rPr>
                <w:rFonts w:eastAsia="Times New Roman" w:cs="Calibri"/>
                <w:b/>
                <w:iCs/>
                <w:sz w:val="20"/>
                <w:szCs w:val="20"/>
                <w:highlight w:val="green"/>
                <w:lang w:eastAsia="pl-PL"/>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7FDB8551" w14:textId="77777777" w:rsidR="001D42CB" w:rsidRPr="00B311A6" w:rsidRDefault="001D42CB" w:rsidP="00AB078D">
            <w:pPr>
              <w:spacing w:after="0" w:line="240" w:lineRule="auto"/>
              <w:jc w:val="center"/>
              <w:rPr>
                <w:rFonts w:cs="Calibri"/>
                <w:sz w:val="20"/>
                <w:szCs w:val="20"/>
                <w:highlight w:val="green"/>
              </w:rPr>
            </w:pPr>
            <w:r w:rsidRPr="00B311A6">
              <w:rPr>
                <w:rFonts w:eastAsia="Times New Roman" w:cs="Calibri"/>
                <w:b/>
                <w:bCs/>
                <w:sz w:val="20"/>
                <w:szCs w:val="20"/>
                <w:lang w:eastAsia="pl-PL"/>
              </w:rPr>
              <w:t>4.739.994,58</w:t>
            </w:r>
          </w:p>
        </w:tc>
        <w:tc>
          <w:tcPr>
            <w:tcW w:w="1417" w:type="dxa"/>
            <w:tcBorders>
              <w:top w:val="single" w:sz="4" w:space="0" w:color="000000"/>
              <w:left w:val="single" w:sz="4" w:space="0" w:color="000000"/>
              <w:bottom w:val="single" w:sz="4" w:space="0" w:color="000000"/>
              <w:right w:val="single" w:sz="4" w:space="0" w:color="000000"/>
            </w:tcBorders>
            <w:vAlign w:val="center"/>
          </w:tcPr>
          <w:p w14:paraId="23967694" w14:textId="77777777" w:rsidR="001D42CB" w:rsidRPr="00B311A6" w:rsidRDefault="001D42CB" w:rsidP="00AB078D">
            <w:pPr>
              <w:spacing w:after="0" w:line="240" w:lineRule="auto"/>
              <w:jc w:val="center"/>
              <w:rPr>
                <w:rFonts w:cs="Calibri"/>
                <w:sz w:val="20"/>
                <w:szCs w:val="20"/>
                <w:highlight w:val="green"/>
              </w:rPr>
            </w:pPr>
            <w:r w:rsidRPr="00B311A6">
              <w:rPr>
                <w:rFonts w:eastAsia="Times New Roman" w:cs="Calibri"/>
                <w:b/>
                <w:iCs/>
                <w:sz w:val="20"/>
                <w:szCs w:val="20"/>
                <w:lang w:eastAsia="pl-PL"/>
              </w:rPr>
              <w:t>1.430.218,69</w:t>
            </w:r>
          </w:p>
        </w:tc>
        <w:tc>
          <w:tcPr>
            <w:tcW w:w="1418" w:type="dxa"/>
            <w:tcBorders>
              <w:top w:val="single" w:sz="4" w:space="0" w:color="000000"/>
              <w:left w:val="single" w:sz="4" w:space="0" w:color="000000"/>
              <w:bottom w:val="single" w:sz="4" w:space="0" w:color="000000"/>
              <w:right w:val="single" w:sz="4" w:space="0" w:color="000000"/>
            </w:tcBorders>
            <w:vAlign w:val="center"/>
          </w:tcPr>
          <w:p w14:paraId="5E4FD2DF" w14:textId="77777777" w:rsidR="001D42CB" w:rsidRPr="00B311A6" w:rsidRDefault="001D42CB" w:rsidP="00AB078D">
            <w:pPr>
              <w:spacing w:after="0" w:line="240" w:lineRule="auto"/>
              <w:jc w:val="center"/>
              <w:rPr>
                <w:rFonts w:cs="Calibri"/>
                <w:sz w:val="20"/>
                <w:szCs w:val="20"/>
                <w:highlight w:val="green"/>
              </w:rPr>
            </w:pPr>
            <w:r w:rsidRPr="00B311A6">
              <w:rPr>
                <w:rFonts w:eastAsia="Times New Roman" w:cs="Calibri"/>
                <w:b/>
                <w:sz w:val="20"/>
                <w:szCs w:val="20"/>
                <w:lang w:eastAsia="pl-PL"/>
              </w:rPr>
              <w:t>6.283.557,27</w:t>
            </w:r>
          </w:p>
        </w:tc>
        <w:tc>
          <w:tcPr>
            <w:tcW w:w="1275" w:type="dxa"/>
            <w:tcBorders>
              <w:top w:val="single" w:sz="4" w:space="0" w:color="000000"/>
              <w:left w:val="single" w:sz="4" w:space="0" w:color="000000"/>
              <w:bottom w:val="single" w:sz="4" w:space="0" w:color="000000"/>
              <w:right w:val="single" w:sz="4" w:space="0" w:color="000000"/>
            </w:tcBorders>
            <w:vAlign w:val="center"/>
          </w:tcPr>
          <w:p w14:paraId="37599D50" w14:textId="77777777" w:rsidR="001D42CB" w:rsidRPr="00B311A6" w:rsidRDefault="001D42CB" w:rsidP="00AB078D">
            <w:pPr>
              <w:spacing w:after="0" w:line="240" w:lineRule="auto"/>
              <w:jc w:val="center"/>
              <w:rPr>
                <w:rFonts w:cs="Calibri"/>
                <w:sz w:val="20"/>
                <w:szCs w:val="20"/>
                <w:highlight w:val="green"/>
              </w:rPr>
            </w:pPr>
            <w:r w:rsidRPr="00B311A6">
              <w:rPr>
                <w:rFonts w:eastAsia="Times New Roman" w:cs="Calibri"/>
                <w:b/>
                <w:sz w:val="20"/>
                <w:szCs w:val="20"/>
                <w:lang w:eastAsia="pl-PL"/>
              </w:rPr>
              <w:t>0,33</w:t>
            </w:r>
          </w:p>
        </w:tc>
      </w:tr>
      <w:tr w:rsidR="001D42CB" w:rsidRPr="00B311A6" w14:paraId="481DEA70" w14:textId="77777777" w:rsidTr="00F32AFE">
        <w:trPr>
          <w:cantSplit/>
        </w:trPr>
        <w:tc>
          <w:tcPr>
            <w:tcW w:w="675" w:type="dxa"/>
            <w:tcBorders>
              <w:top w:val="single" w:sz="4" w:space="0" w:color="000000"/>
              <w:left w:val="single" w:sz="4" w:space="0" w:color="000000"/>
              <w:bottom w:val="single" w:sz="4" w:space="0" w:color="000000"/>
              <w:right w:val="single" w:sz="4" w:space="0" w:color="000000"/>
            </w:tcBorders>
            <w:vAlign w:val="center"/>
          </w:tcPr>
          <w:p w14:paraId="63587CEF" w14:textId="77777777" w:rsidR="001D42CB" w:rsidRPr="00B311A6" w:rsidRDefault="001D42CB" w:rsidP="00AB078D">
            <w:pPr>
              <w:spacing w:after="0" w:line="240" w:lineRule="auto"/>
              <w:jc w:val="center"/>
              <w:rPr>
                <w:rFonts w:cs="Calibri"/>
                <w:sz w:val="20"/>
                <w:szCs w:val="20"/>
              </w:rPr>
            </w:pPr>
            <w:r w:rsidRPr="00B311A6">
              <w:rPr>
                <w:rFonts w:eastAsia="Times New Roman" w:cs="Calibri"/>
                <w:b/>
                <w:sz w:val="20"/>
                <w:szCs w:val="20"/>
                <w:lang w:eastAsia="pl-PL"/>
              </w:rPr>
              <w:t>2026</w:t>
            </w:r>
          </w:p>
        </w:tc>
        <w:tc>
          <w:tcPr>
            <w:tcW w:w="1702" w:type="dxa"/>
            <w:tcBorders>
              <w:top w:val="single" w:sz="4" w:space="0" w:color="000000"/>
              <w:left w:val="single" w:sz="4" w:space="0" w:color="000000"/>
              <w:bottom w:val="single" w:sz="4" w:space="0" w:color="000000"/>
              <w:right w:val="single" w:sz="4" w:space="0" w:color="000000"/>
            </w:tcBorders>
            <w:vAlign w:val="center"/>
          </w:tcPr>
          <w:p w14:paraId="54BDCCFE" w14:textId="77777777" w:rsidR="001D42CB" w:rsidRPr="00B311A6" w:rsidRDefault="001D42CB" w:rsidP="00AB078D">
            <w:pPr>
              <w:snapToGrid w:val="0"/>
              <w:spacing w:after="0" w:line="240" w:lineRule="auto"/>
              <w:jc w:val="center"/>
              <w:rPr>
                <w:rFonts w:eastAsia="Times New Roman" w:cs="Calibri"/>
                <w:b/>
                <w:iCs/>
                <w:sz w:val="20"/>
                <w:szCs w:val="20"/>
                <w:highlight w:val="green"/>
                <w:lang w:eastAsia="pl-PL"/>
              </w:rPr>
            </w:pPr>
          </w:p>
          <w:p w14:paraId="106E02E5" w14:textId="77777777" w:rsidR="001D42CB" w:rsidRPr="00B311A6" w:rsidRDefault="001D42CB" w:rsidP="00AB078D">
            <w:pPr>
              <w:spacing w:after="0" w:line="240" w:lineRule="auto"/>
              <w:jc w:val="center"/>
              <w:rPr>
                <w:rFonts w:cs="Calibri"/>
                <w:sz w:val="20"/>
                <w:szCs w:val="20"/>
                <w:highlight w:val="green"/>
              </w:rPr>
            </w:pPr>
            <w:r w:rsidRPr="00B311A6">
              <w:rPr>
                <w:rFonts w:eastAsia="Times New Roman" w:cs="Calibri"/>
                <w:b/>
                <w:iCs/>
                <w:sz w:val="20"/>
                <w:szCs w:val="20"/>
                <w:lang w:eastAsia="pl-PL"/>
              </w:rPr>
              <w:t>2.267.545.050,93 (plan na dzień 29.04.2026 r.)</w:t>
            </w:r>
          </w:p>
        </w:tc>
        <w:tc>
          <w:tcPr>
            <w:tcW w:w="1417" w:type="dxa"/>
            <w:tcBorders>
              <w:top w:val="single" w:sz="4" w:space="0" w:color="000000"/>
              <w:left w:val="single" w:sz="4" w:space="0" w:color="000000"/>
              <w:bottom w:val="single" w:sz="4" w:space="0" w:color="000000"/>
              <w:right w:val="single" w:sz="4" w:space="0" w:color="000000"/>
            </w:tcBorders>
            <w:vAlign w:val="center"/>
          </w:tcPr>
          <w:p w14:paraId="6771BDC4" w14:textId="77777777" w:rsidR="001D42CB" w:rsidRPr="00B311A6" w:rsidRDefault="001D42CB" w:rsidP="00AB078D">
            <w:pPr>
              <w:spacing w:after="0" w:line="240" w:lineRule="auto"/>
              <w:jc w:val="center"/>
              <w:rPr>
                <w:rFonts w:cs="Calibri"/>
                <w:sz w:val="20"/>
                <w:szCs w:val="20"/>
                <w:highlight w:val="green"/>
              </w:rPr>
            </w:pPr>
            <w:r w:rsidRPr="00B311A6">
              <w:rPr>
                <w:rFonts w:eastAsia="Times New Roman" w:cs="Calibri"/>
                <w:b/>
                <w:sz w:val="20"/>
                <w:szCs w:val="20"/>
                <w:lang w:eastAsia="pl-PL"/>
              </w:rPr>
              <w:t>5.104.249,46</w:t>
            </w:r>
          </w:p>
        </w:tc>
        <w:tc>
          <w:tcPr>
            <w:tcW w:w="1276" w:type="dxa"/>
            <w:tcBorders>
              <w:top w:val="single" w:sz="4" w:space="0" w:color="000000"/>
              <w:left w:val="single" w:sz="4" w:space="0" w:color="000000"/>
              <w:bottom w:val="single" w:sz="4" w:space="0" w:color="000000"/>
              <w:right w:val="single" w:sz="4" w:space="0" w:color="000000"/>
            </w:tcBorders>
            <w:vAlign w:val="center"/>
          </w:tcPr>
          <w:p w14:paraId="1189F959" w14:textId="77777777" w:rsidR="001D42CB" w:rsidRPr="00B311A6" w:rsidRDefault="001D42CB" w:rsidP="00AB078D">
            <w:pPr>
              <w:spacing w:after="0" w:line="240" w:lineRule="auto"/>
              <w:jc w:val="center"/>
              <w:rPr>
                <w:rFonts w:cs="Calibri"/>
                <w:sz w:val="20"/>
                <w:szCs w:val="20"/>
                <w:highlight w:val="green"/>
              </w:rPr>
            </w:pPr>
            <w:r w:rsidRPr="00B311A6">
              <w:rPr>
                <w:rFonts w:eastAsia="Times New Roman" w:cs="Calibri"/>
                <w:b/>
                <w:iCs/>
                <w:sz w:val="20"/>
                <w:szCs w:val="20"/>
                <w:lang w:eastAsia="pl-PL"/>
              </w:rPr>
              <w:t>1.100.00,00</w:t>
            </w:r>
          </w:p>
        </w:tc>
        <w:tc>
          <w:tcPr>
            <w:tcW w:w="1417" w:type="dxa"/>
            <w:tcBorders>
              <w:top w:val="single" w:sz="4" w:space="0" w:color="000000"/>
              <w:left w:val="single" w:sz="4" w:space="0" w:color="000000"/>
              <w:bottom w:val="single" w:sz="4" w:space="0" w:color="000000"/>
              <w:right w:val="single" w:sz="4" w:space="0" w:color="000000"/>
            </w:tcBorders>
            <w:vAlign w:val="center"/>
          </w:tcPr>
          <w:p w14:paraId="752F8972" w14:textId="77777777" w:rsidR="001D42CB" w:rsidRPr="00B311A6" w:rsidRDefault="001D42CB" w:rsidP="00AB078D">
            <w:pPr>
              <w:spacing w:after="0" w:line="240" w:lineRule="auto"/>
              <w:jc w:val="center"/>
              <w:rPr>
                <w:rFonts w:cs="Calibri"/>
                <w:sz w:val="20"/>
                <w:szCs w:val="20"/>
                <w:highlight w:val="green"/>
              </w:rPr>
            </w:pPr>
            <w:r w:rsidRPr="00B311A6">
              <w:rPr>
                <w:rFonts w:eastAsia="Times New Roman" w:cs="Calibri"/>
                <w:b/>
                <w:iCs/>
                <w:sz w:val="20"/>
                <w:szCs w:val="20"/>
                <w:lang w:eastAsia="pl-PL"/>
              </w:rPr>
              <w:t>33.032,301,00</w:t>
            </w:r>
          </w:p>
        </w:tc>
        <w:tc>
          <w:tcPr>
            <w:tcW w:w="1418" w:type="dxa"/>
            <w:tcBorders>
              <w:top w:val="single" w:sz="4" w:space="0" w:color="000000"/>
              <w:left w:val="single" w:sz="4" w:space="0" w:color="000000"/>
              <w:bottom w:val="single" w:sz="4" w:space="0" w:color="000000"/>
              <w:right w:val="single" w:sz="4" w:space="0" w:color="000000"/>
            </w:tcBorders>
            <w:vAlign w:val="center"/>
          </w:tcPr>
          <w:p w14:paraId="3BB8CA82" w14:textId="77777777" w:rsidR="001D42CB" w:rsidRPr="00B311A6" w:rsidRDefault="001D42CB" w:rsidP="00AB078D">
            <w:pPr>
              <w:spacing w:after="0" w:line="240" w:lineRule="auto"/>
              <w:jc w:val="center"/>
              <w:rPr>
                <w:rFonts w:cs="Calibri"/>
                <w:sz w:val="20"/>
                <w:szCs w:val="20"/>
                <w:highlight w:val="green"/>
              </w:rPr>
            </w:pPr>
            <w:r w:rsidRPr="00B311A6">
              <w:rPr>
                <w:rFonts w:eastAsia="Times New Roman" w:cs="Calibri"/>
                <w:b/>
                <w:sz w:val="20"/>
                <w:szCs w:val="20"/>
                <w:lang w:eastAsia="pl-PL"/>
              </w:rPr>
              <w:t>39.236.550,46</w:t>
            </w:r>
          </w:p>
        </w:tc>
        <w:tc>
          <w:tcPr>
            <w:tcW w:w="1275" w:type="dxa"/>
            <w:tcBorders>
              <w:top w:val="single" w:sz="4" w:space="0" w:color="000000"/>
              <w:left w:val="single" w:sz="4" w:space="0" w:color="000000"/>
              <w:bottom w:val="single" w:sz="4" w:space="0" w:color="000000"/>
              <w:right w:val="single" w:sz="4" w:space="0" w:color="000000"/>
            </w:tcBorders>
            <w:vAlign w:val="center"/>
          </w:tcPr>
          <w:p w14:paraId="3B3DACE0" w14:textId="77777777" w:rsidR="001D42CB" w:rsidRPr="00B311A6" w:rsidRDefault="001D42CB" w:rsidP="00AB078D">
            <w:pPr>
              <w:spacing w:after="0" w:line="240" w:lineRule="auto"/>
              <w:jc w:val="center"/>
              <w:rPr>
                <w:rFonts w:cs="Calibri"/>
                <w:sz w:val="20"/>
                <w:szCs w:val="20"/>
                <w:highlight w:val="green"/>
              </w:rPr>
            </w:pPr>
            <w:r w:rsidRPr="00B311A6">
              <w:rPr>
                <w:rFonts w:eastAsia="Times New Roman" w:cs="Calibri"/>
                <w:b/>
                <w:sz w:val="20"/>
                <w:szCs w:val="20"/>
                <w:lang w:eastAsia="pl-PL"/>
              </w:rPr>
              <w:t>1,73</w:t>
            </w:r>
          </w:p>
        </w:tc>
      </w:tr>
    </w:tbl>
    <w:p w14:paraId="3EB79517" w14:textId="77777777" w:rsidR="001D42CB" w:rsidRPr="00B311A6" w:rsidRDefault="001D42CB" w:rsidP="001D42CB">
      <w:pPr>
        <w:spacing w:after="0" w:line="360" w:lineRule="auto"/>
        <w:rPr>
          <w:rFonts w:cs="Calibri"/>
          <w:sz w:val="24"/>
          <w:szCs w:val="24"/>
        </w:rPr>
      </w:pPr>
      <w:r w:rsidRPr="00B311A6">
        <w:rPr>
          <w:rFonts w:eastAsia="Times New Roman" w:cs="Calibri"/>
          <w:i/>
          <w:sz w:val="24"/>
          <w:szCs w:val="24"/>
          <w:lang w:eastAsia="pl-PL"/>
        </w:rPr>
        <w:t xml:space="preserve">Źródło: opracowanie własne </w:t>
      </w:r>
      <w:proofErr w:type="spellStart"/>
      <w:r w:rsidRPr="00B311A6">
        <w:rPr>
          <w:rFonts w:eastAsia="Times New Roman" w:cs="Calibri"/>
          <w:i/>
          <w:sz w:val="24"/>
          <w:szCs w:val="24"/>
          <w:lang w:eastAsia="pl-PL"/>
        </w:rPr>
        <w:t>WSiT</w:t>
      </w:r>
      <w:proofErr w:type="spellEnd"/>
    </w:p>
    <w:p w14:paraId="23DF7B5C" w14:textId="77777777" w:rsidR="001D42CB" w:rsidRPr="00B311A6" w:rsidRDefault="001D42CB" w:rsidP="001D42CB">
      <w:pPr>
        <w:spacing w:after="120" w:line="240" w:lineRule="auto"/>
        <w:jc w:val="both"/>
        <w:rPr>
          <w:rFonts w:cs="Calibri"/>
          <w:i/>
          <w:sz w:val="24"/>
          <w:szCs w:val="24"/>
          <w:highlight w:val="green"/>
        </w:rPr>
      </w:pPr>
    </w:p>
    <w:p w14:paraId="4F8C3065" w14:textId="77777777" w:rsidR="001D42CB" w:rsidRPr="00B311A6" w:rsidRDefault="001D42CB" w:rsidP="00BA414F">
      <w:pPr>
        <w:spacing w:after="120" w:line="240" w:lineRule="auto"/>
        <w:rPr>
          <w:rFonts w:eastAsia="Times New Roman" w:cs="Calibri"/>
          <w:b/>
          <w:i/>
          <w:sz w:val="24"/>
          <w:szCs w:val="24"/>
          <w:lang w:eastAsia="pl-PL"/>
        </w:rPr>
      </w:pPr>
      <w:r w:rsidRPr="00B311A6">
        <w:rPr>
          <w:rFonts w:cs="Calibri"/>
          <w:i/>
          <w:sz w:val="24"/>
          <w:szCs w:val="24"/>
        </w:rPr>
        <w:lastRenderedPageBreak/>
        <w:t xml:space="preserve">Tabela nr 3. Wysokość budżetu bieżącego Miasta Olsztyna na zadania z zakresu sportu </w:t>
      </w:r>
      <w:r w:rsidRPr="00B311A6">
        <w:rPr>
          <w:rFonts w:cs="Calibri"/>
          <w:i/>
          <w:sz w:val="24"/>
          <w:szCs w:val="24"/>
        </w:rPr>
        <w:br/>
        <w:t>w  2025 i  planowana na 2026 r. (w zł)</w:t>
      </w:r>
    </w:p>
    <w:tbl>
      <w:tblPr>
        <w:tblW w:w="9180" w:type="dxa"/>
        <w:tblLayout w:type="fixed"/>
        <w:tblLook w:val="0000" w:firstRow="0" w:lastRow="0" w:firstColumn="0" w:lastColumn="0" w:noHBand="0" w:noVBand="0"/>
      </w:tblPr>
      <w:tblGrid>
        <w:gridCol w:w="675"/>
        <w:gridCol w:w="1701"/>
        <w:gridCol w:w="1418"/>
        <w:gridCol w:w="1417"/>
        <w:gridCol w:w="1418"/>
        <w:gridCol w:w="1417"/>
        <w:gridCol w:w="1134"/>
      </w:tblGrid>
      <w:tr w:rsidR="001D42CB" w:rsidRPr="00B311A6" w14:paraId="26A92F53" w14:textId="77777777" w:rsidTr="001D42CB">
        <w:trPr>
          <w:cantSplit/>
          <w:trHeight w:val="778"/>
        </w:trPr>
        <w:tc>
          <w:tcPr>
            <w:tcW w:w="675" w:type="dxa"/>
            <w:vMerge w:val="restart"/>
            <w:tcBorders>
              <w:top w:val="single" w:sz="4" w:space="0" w:color="000000"/>
              <w:left w:val="single" w:sz="4" w:space="0" w:color="000000"/>
              <w:bottom w:val="single" w:sz="4" w:space="0" w:color="000000"/>
              <w:right w:val="single" w:sz="4" w:space="0" w:color="000000"/>
            </w:tcBorders>
            <w:vAlign w:val="center"/>
          </w:tcPr>
          <w:p w14:paraId="50296077" w14:textId="77777777" w:rsidR="001D42CB" w:rsidRPr="00B311A6" w:rsidRDefault="001D42CB" w:rsidP="00AB078D">
            <w:pPr>
              <w:spacing w:after="0" w:line="240" w:lineRule="auto"/>
              <w:jc w:val="center"/>
              <w:rPr>
                <w:rFonts w:cs="Calibri"/>
                <w:sz w:val="20"/>
                <w:szCs w:val="20"/>
              </w:rPr>
            </w:pPr>
            <w:r w:rsidRPr="00B311A6">
              <w:rPr>
                <w:rFonts w:eastAsia="Times New Roman" w:cs="Calibri"/>
                <w:b/>
                <w:sz w:val="20"/>
                <w:szCs w:val="20"/>
                <w:lang w:eastAsia="pl-PL"/>
              </w:rPr>
              <w:t>Rok</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5E66A3E6" w14:textId="77777777" w:rsidR="001D42CB" w:rsidRPr="00B311A6" w:rsidRDefault="001D42CB" w:rsidP="00AB078D">
            <w:pPr>
              <w:spacing w:after="0" w:line="240" w:lineRule="auto"/>
              <w:jc w:val="center"/>
              <w:rPr>
                <w:rFonts w:cs="Calibri"/>
                <w:sz w:val="20"/>
                <w:szCs w:val="20"/>
              </w:rPr>
            </w:pPr>
            <w:r w:rsidRPr="00B311A6">
              <w:rPr>
                <w:rFonts w:eastAsia="Times New Roman" w:cs="Calibri"/>
                <w:b/>
                <w:sz w:val="20"/>
                <w:szCs w:val="20"/>
                <w:lang w:eastAsia="pl-PL"/>
              </w:rPr>
              <w:t>Budżet Miasta Olsztyna</w:t>
            </w:r>
          </w:p>
        </w:tc>
        <w:tc>
          <w:tcPr>
            <w:tcW w:w="5670" w:type="dxa"/>
            <w:gridSpan w:val="4"/>
            <w:tcBorders>
              <w:top w:val="single" w:sz="4" w:space="0" w:color="000000"/>
              <w:left w:val="single" w:sz="4" w:space="0" w:color="000000"/>
              <w:bottom w:val="single" w:sz="4" w:space="0" w:color="000000"/>
              <w:right w:val="single" w:sz="4" w:space="0" w:color="000000"/>
            </w:tcBorders>
            <w:vAlign w:val="center"/>
          </w:tcPr>
          <w:p w14:paraId="22AA9343" w14:textId="77777777" w:rsidR="001D42CB" w:rsidRPr="00B311A6" w:rsidRDefault="001D42CB" w:rsidP="00AB078D">
            <w:pPr>
              <w:spacing w:after="0" w:line="240" w:lineRule="auto"/>
              <w:jc w:val="center"/>
              <w:rPr>
                <w:rFonts w:cs="Calibri"/>
                <w:sz w:val="20"/>
                <w:szCs w:val="20"/>
              </w:rPr>
            </w:pPr>
            <w:r w:rsidRPr="00B311A6">
              <w:rPr>
                <w:rFonts w:eastAsia="Times New Roman" w:cs="Calibri"/>
                <w:b/>
                <w:sz w:val="20"/>
                <w:szCs w:val="20"/>
                <w:lang w:eastAsia="pl-PL"/>
              </w:rPr>
              <w:t xml:space="preserve">Wysokość budżetu  bieżącego Miasta Olsztyna na zadania </w:t>
            </w:r>
            <w:r w:rsidRPr="00B311A6">
              <w:rPr>
                <w:rFonts w:eastAsia="Times New Roman" w:cs="Calibri"/>
                <w:b/>
                <w:sz w:val="20"/>
                <w:szCs w:val="20"/>
                <w:lang w:eastAsia="pl-PL"/>
              </w:rPr>
              <w:br w:type="textWrapping" w:clear="all"/>
              <w:t xml:space="preserve">z zakresu kultury fizycznej </w:t>
            </w:r>
          </w:p>
        </w:tc>
        <w:tc>
          <w:tcPr>
            <w:tcW w:w="1134" w:type="dxa"/>
            <w:tcBorders>
              <w:top w:val="single" w:sz="4" w:space="0" w:color="000000"/>
              <w:left w:val="single" w:sz="4" w:space="0" w:color="000000"/>
              <w:bottom w:val="single" w:sz="4" w:space="0" w:color="000000"/>
              <w:right w:val="single" w:sz="4" w:space="0" w:color="000000"/>
            </w:tcBorders>
          </w:tcPr>
          <w:p w14:paraId="04E0299D" w14:textId="77777777" w:rsidR="001D42CB" w:rsidRPr="00B311A6" w:rsidRDefault="001D42CB" w:rsidP="00AB078D">
            <w:pPr>
              <w:snapToGrid w:val="0"/>
              <w:spacing w:after="0" w:line="240" w:lineRule="auto"/>
              <w:jc w:val="center"/>
              <w:rPr>
                <w:rFonts w:eastAsia="Times New Roman" w:cs="Calibri"/>
                <w:b/>
                <w:sz w:val="20"/>
                <w:szCs w:val="20"/>
                <w:lang w:eastAsia="pl-PL"/>
              </w:rPr>
            </w:pPr>
          </w:p>
        </w:tc>
      </w:tr>
      <w:tr w:rsidR="001D42CB" w:rsidRPr="00B311A6" w14:paraId="08FC86AE" w14:textId="77777777" w:rsidTr="001D42CB">
        <w:trPr>
          <w:cantSplit/>
        </w:trPr>
        <w:tc>
          <w:tcPr>
            <w:tcW w:w="675" w:type="dxa"/>
            <w:vMerge/>
            <w:tcBorders>
              <w:top w:val="single" w:sz="4" w:space="0" w:color="000000"/>
              <w:left w:val="single" w:sz="4" w:space="0" w:color="000000"/>
              <w:bottom w:val="single" w:sz="4" w:space="0" w:color="000000"/>
              <w:right w:val="single" w:sz="4" w:space="0" w:color="000000"/>
            </w:tcBorders>
            <w:vAlign w:val="center"/>
          </w:tcPr>
          <w:p w14:paraId="43893AF9" w14:textId="77777777" w:rsidR="001D42CB" w:rsidRPr="00B311A6" w:rsidRDefault="001D42CB" w:rsidP="00AB078D">
            <w:pPr>
              <w:snapToGrid w:val="0"/>
              <w:spacing w:after="0" w:line="240" w:lineRule="auto"/>
              <w:rPr>
                <w:rFonts w:eastAsia="Times New Roman" w:cs="Calibri"/>
                <w:b/>
                <w:color w:val="FF0000"/>
                <w:sz w:val="20"/>
                <w:szCs w:val="20"/>
                <w:lang w:eastAsia="pl-PL"/>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02A848AA" w14:textId="77777777" w:rsidR="001D42CB" w:rsidRPr="00B311A6" w:rsidRDefault="001D42CB" w:rsidP="00AB078D">
            <w:pPr>
              <w:snapToGrid w:val="0"/>
              <w:spacing w:after="0" w:line="240" w:lineRule="auto"/>
              <w:rPr>
                <w:rFonts w:eastAsia="Times New Roman" w:cs="Calibri"/>
                <w:b/>
                <w:sz w:val="20"/>
                <w:szCs w:val="20"/>
                <w:lang w:eastAsia="pl-PL"/>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0CF84BF2" w14:textId="77777777" w:rsidR="001D42CB" w:rsidRPr="00B311A6" w:rsidRDefault="001D42CB" w:rsidP="00AB078D">
            <w:pPr>
              <w:spacing w:after="0" w:line="240" w:lineRule="auto"/>
              <w:jc w:val="center"/>
              <w:rPr>
                <w:rFonts w:cs="Calibri"/>
                <w:sz w:val="20"/>
                <w:szCs w:val="20"/>
              </w:rPr>
            </w:pPr>
            <w:r w:rsidRPr="00B311A6">
              <w:rPr>
                <w:rFonts w:eastAsia="Times New Roman" w:cs="Calibri"/>
                <w:b/>
                <w:sz w:val="20"/>
                <w:szCs w:val="20"/>
                <w:lang w:eastAsia="pl-PL"/>
              </w:rPr>
              <w:t xml:space="preserve">Zadania realizowane </w:t>
            </w:r>
            <w:r w:rsidRPr="00B311A6">
              <w:rPr>
                <w:rFonts w:eastAsia="Times New Roman" w:cs="Calibri"/>
                <w:b/>
                <w:sz w:val="20"/>
                <w:szCs w:val="20"/>
                <w:lang w:eastAsia="pl-PL"/>
              </w:rPr>
              <w:br/>
              <w:t xml:space="preserve">przez  </w:t>
            </w:r>
            <w:r w:rsidRPr="00B311A6">
              <w:rPr>
                <w:rFonts w:eastAsia="Times New Roman" w:cs="Calibri"/>
                <w:b/>
                <w:bCs/>
                <w:iCs/>
                <w:sz w:val="20"/>
                <w:szCs w:val="20"/>
                <w:lang w:eastAsia="pl-PL"/>
              </w:rPr>
              <w:t xml:space="preserve"> Wydział Sportu</w:t>
            </w:r>
            <w:r w:rsidRPr="00B311A6">
              <w:rPr>
                <w:rFonts w:eastAsia="Times New Roman" w:cs="Calibri"/>
                <w:b/>
                <w:bCs/>
                <w:iCs/>
                <w:sz w:val="20"/>
                <w:szCs w:val="20"/>
                <w:lang w:eastAsia="pl-PL"/>
              </w:rPr>
              <w:br w:type="textWrapping" w:clear="all"/>
              <w:t xml:space="preserve"> i Turystyki</w:t>
            </w:r>
          </w:p>
        </w:tc>
        <w:tc>
          <w:tcPr>
            <w:tcW w:w="1417" w:type="dxa"/>
            <w:tcBorders>
              <w:top w:val="single" w:sz="4" w:space="0" w:color="000000"/>
              <w:left w:val="single" w:sz="4" w:space="0" w:color="000000"/>
              <w:bottom w:val="single" w:sz="4" w:space="0" w:color="000000"/>
              <w:right w:val="single" w:sz="4" w:space="0" w:color="000000"/>
            </w:tcBorders>
            <w:vAlign w:val="center"/>
          </w:tcPr>
          <w:p w14:paraId="2C864082" w14:textId="77777777" w:rsidR="001D42CB" w:rsidRPr="00B311A6" w:rsidRDefault="001D42CB" w:rsidP="00AB078D">
            <w:pPr>
              <w:spacing w:after="0" w:line="240" w:lineRule="auto"/>
              <w:jc w:val="center"/>
              <w:rPr>
                <w:rFonts w:eastAsia="Times New Roman" w:cs="Calibri"/>
                <w:b/>
                <w:sz w:val="20"/>
                <w:szCs w:val="20"/>
                <w:lang w:eastAsia="pl-PL"/>
              </w:rPr>
            </w:pPr>
            <w:r w:rsidRPr="00B311A6">
              <w:rPr>
                <w:rFonts w:eastAsia="Times New Roman" w:cs="Calibri"/>
                <w:b/>
                <w:sz w:val="20"/>
                <w:szCs w:val="20"/>
                <w:lang w:eastAsia="pl-PL"/>
              </w:rPr>
              <w:t xml:space="preserve">Zadania realizowane </w:t>
            </w:r>
            <w:r w:rsidRPr="00B311A6">
              <w:rPr>
                <w:rFonts w:eastAsia="Times New Roman" w:cs="Calibri"/>
                <w:b/>
                <w:sz w:val="20"/>
                <w:szCs w:val="20"/>
                <w:lang w:eastAsia="pl-PL"/>
              </w:rPr>
              <w:br/>
              <w:t xml:space="preserve">przez  </w:t>
            </w:r>
            <w:proofErr w:type="spellStart"/>
            <w:r w:rsidRPr="00B311A6">
              <w:rPr>
                <w:rFonts w:eastAsia="Times New Roman" w:cs="Calibri"/>
                <w:b/>
                <w:sz w:val="20"/>
                <w:szCs w:val="20"/>
                <w:lang w:eastAsia="pl-PL"/>
              </w:rPr>
              <w:t>OSiR</w:t>
            </w:r>
            <w:proofErr w:type="spellEnd"/>
            <w:r w:rsidRPr="00B311A6">
              <w:rPr>
                <w:rFonts w:eastAsia="Times New Roman" w:cs="Calibri"/>
                <w:b/>
                <w:sz w:val="20"/>
                <w:szCs w:val="20"/>
                <w:lang w:eastAsia="pl-PL"/>
              </w:rPr>
              <w:t xml:space="preserve"> </w:t>
            </w:r>
            <w:r w:rsidRPr="00B311A6">
              <w:rPr>
                <w:rFonts w:eastAsia="Times New Roman" w:cs="Calibri"/>
                <w:b/>
                <w:sz w:val="20"/>
                <w:szCs w:val="20"/>
                <w:lang w:eastAsia="pl-PL"/>
              </w:rPr>
              <w:br w:type="textWrapping" w:clear="all"/>
            </w:r>
          </w:p>
        </w:tc>
        <w:tc>
          <w:tcPr>
            <w:tcW w:w="1418" w:type="dxa"/>
            <w:tcBorders>
              <w:top w:val="single" w:sz="4" w:space="0" w:color="000000"/>
              <w:left w:val="single" w:sz="4" w:space="0" w:color="000000"/>
              <w:bottom w:val="single" w:sz="4" w:space="0" w:color="000000"/>
              <w:right w:val="single" w:sz="4" w:space="0" w:color="000000"/>
            </w:tcBorders>
            <w:vAlign w:val="center"/>
          </w:tcPr>
          <w:p w14:paraId="35659189" w14:textId="77777777" w:rsidR="001D42CB" w:rsidRPr="00B311A6" w:rsidRDefault="001D42CB" w:rsidP="00AB078D">
            <w:pPr>
              <w:spacing w:after="0" w:line="240" w:lineRule="auto"/>
              <w:jc w:val="center"/>
              <w:rPr>
                <w:rFonts w:cs="Calibri"/>
                <w:sz w:val="20"/>
                <w:szCs w:val="20"/>
              </w:rPr>
            </w:pPr>
            <w:r w:rsidRPr="00B311A6">
              <w:rPr>
                <w:rFonts w:eastAsia="Times New Roman" w:cs="Calibri"/>
                <w:b/>
                <w:sz w:val="20"/>
                <w:szCs w:val="20"/>
                <w:lang w:eastAsia="pl-PL"/>
              </w:rPr>
              <w:t xml:space="preserve">Zadania realizowane </w:t>
            </w:r>
            <w:r w:rsidRPr="00B311A6">
              <w:rPr>
                <w:rFonts w:eastAsia="Times New Roman" w:cs="Calibri"/>
                <w:b/>
                <w:sz w:val="20"/>
                <w:szCs w:val="20"/>
                <w:lang w:eastAsia="pl-PL"/>
              </w:rPr>
              <w:br/>
              <w:t xml:space="preserve">przez  pozostałe wydziały/ jednostki </w:t>
            </w:r>
          </w:p>
        </w:tc>
        <w:tc>
          <w:tcPr>
            <w:tcW w:w="1417" w:type="dxa"/>
            <w:tcBorders>
              <w:top w:val="single" w:sz="4" w:space="0" w:color="000000"/>
              <w:left w:val="single" w:sz="4" w:space="0" w:color="000000"/>
              <w:bottom w:val="single" w:sz="4" w:space="0" w:color="000000"/>
              <w:right w:val="single" w:sz="4" w:space="0" w:color="000000"/>
            </w:tcBorders>
            <w:vAlign w:val="center"/>
          </w:tcPr>
          <w:p w14:paraId="148D08F4" w14:textId="77777777" w:rsidR="001D42CB" w:rsidRPr="00B311A6" w:rsidRDefault="001D42CB" w:rsidP="00AB078D">
            <w:pPr>
              <w:spacing w:after="0" w:line="240" w:lineRule="auto"/>
              <w:jc w:val="center"/>
              <w:rPr>
                <w:rFonts w:cs="Calibri"/>
                <w:sz w:val="20"/>
                <w:szCs w:val="20"/>
              </w:rPr>
            </w:pPr>
            <w:r w:rsidRPr="00B311A6">
              <w:rPr>
                <w:rFonts w:eastAsia="Times New Roman" w:cs="Calibri"/>
                <w:b/>
                <w:sz w:val="20"/>
                <w:szCs w:val="20"/>
                <w:lang w:eastAsia="pl-PL"/>
              </w:rPr>
              <w:t>Ogółem</w:t>
            </w:r>
          </w:p>
        </w:tc>
        <w:tc>
          <w:tcPr>
            <w:tcW w:w="1134" w:type="dxa"/>
            <w:tcBorders>
              <w:top w:val="single" w:sz="4" w:space="0" w:color="000000"/>
              <w:left w:val="single" w:sz="4" w:space="0" w:color="000000"/>
              <w:bottom w:val="single" w:sz="4" w:space="0" w:color="000000"/>
              <w:right w:val="single" w:sz="4" w:space="0" w:color="000000"/>
            </w:tcBorders>
            <w:vAlign w:val="center"/>
          </w:tcPr>
          <w:p w14:paraId="019D4213" w14:textId="77777777" w:rsidR="001D42CB" w:rsidRPr="00B311A6" w:rsidRDefault="001D42CB" w:rsidP="00AB078D">
            <w:pPr>
              <w:spacing w:after="0" w:line="240" w:lineRule="auto"/>
              <w:rPr>
                <w:rFonts w:cs="Calibri"/>
                <w:sz w:val="20"/>
                <w:szCs w:val="20"/>
              </w:rPr>
            </w:pPr>
            <w:r w:rsidRPr="00B311A6">
              <w:rPr>
                <w:rFonts w:eastAsia="Times New Roman" w:cs="Calibri"/>
                <w:b/>
                <w:sz w:val="20"/>
                <w:szCs w:val="20"/>
                <w:lang w:eastAsia="pl-PL"/>
              </w:rPr>
              <w:t xml:space="preserve">% budżetu na zadania </w:t>
            </w:r>
            <w:r w:rsidRPr="00B311A6">
              <w:rPr>
                <w:rFonts w:eastAsia="Times New Roman" w:cs="Calibri"/>
                <w:b/>
                <w:sz w:val="20"/>
                <w:szCs w:val="20"/>
                <w:lang w:eastAsia="pl-PL"/>
              </w:rPr>
              <w:br w:type="textWrapping" w:clear="all"/>
              <w:t xml:space="preserve">w stosunku </w:t>
            </w:r>
            <w:r w:rsidRPr="00B311A6">
              <w:rPr>
                <w:rFonts w:eastAsia="Times New Roman" w:cs="Calibri"/>
                <w:b/>
                <w:sz w:val="20"/>
                <w:szCs w:val="20"/>
                <w:lang w:eastAsia="pl-PL"/>
              </w:rPr>
              <w:br/>
              <w:t>do ogólnego budżetu Miasta Olsztyna</w:t>
            </w:r>
          </w:p>
        </w:tc>
      </w:tr>
      <w:tr w:rsidR="001D42CB" w:rsidRPr="00B311A6" w14:paraId="7E658039" w14:textId="77777777" w:rsidTr="001D42CB">
        <w:tc>
          <w:tcPr>
            <w:tcW w:w="675" w:type="dxa"/>
            <w:tcBorders>
              <w:top w:val="single" w:sz="4" w:space="0" w:color="000000"/>
              <w:left w:val="single" w:sz="4" w:space="0" w:color="000000"/>
              <w:bottom w:val="single" w:sz="4" w:space="0" w:color="000000"/>
              <w:right w:val="single" w:sz="4" w:space="0" w:color="000000"/>
            </w:tcBorders>
            <w:vAlign w:val="center"/>
          </w:tcPr>
          <w:p w14:paraId="5AC78865" w14:textId="77777777" w:rsidR="001D42CB" w:rsidRPr="00B311A6" w:rsidRDefault="001D42CB" w:rsidP="00AB078D">
            <w:pPr>
              <w:spacing w:after="0" w:line="240" w:lineRule="auto"/>
              <w:jc w:val="center"/>
              <w:rPr>
                <w:rFonts w:cs="Calibri"/>
                <w:sz w:val="20"/>
                <w:szCs w:val="20"/>
              </w:rPr>
            </w:pPr>
            <w:r w:rsidRPr="00B311A6">
              <w:rPr>
                <w:rFonts w:eastAsia="Times New Roman" w:cs="Calibri"/>
                <w:b/>
                <w:sz w:val="20"/>
                <w:szCs w:val="20"/>
                <w:lang w:eastAsia="pl-PL"/>
              </w:rPr>
              <w:t>2025</w:t>
            </w:r>
          </w:p>
        </w:tc>
        <w:tc>
          <w:tcPr>
            <w:tcW w:w="1701" w:type="dxa"/>
            <w:tcBorders>
              <w:top w:val="single" w:sz="4" w:space="0" w:color="000000"/>
              <w:left w:val="single" w:sz="4" w:space="0" w:color="000000"/>
              <w:bottom w:val="single" w:sz="4" w:space="0" w:color="000000"/>
              <w:right w:val="single" w:sz="4" w:space="0" w:color="000000"/>
            </w:tcBorders>
            <w:vAlign w:val="center"/>
          </w:tcPr>
          <w:p w14:paraId="33C85F19" w14:textId="77777777" w:rsidR="001D42CB" w:rsidRPr="00B311A6" w:rsidRDefault="001D42CB" w:rsidP="00AB078D">
            <w:pPr>
              <w:snapToGrid w:val="0"/>
              <w:spacing w:after="0" w:line="240" w:lineRule="auto"/>
              <w:rPr>
                <w:rFonts w:eastAsia="Times New Roman" w:cs="Calibri"/>
                <w:b/>
                <w:bCs/>
                <w:sz w:val="20"/>
                <w:szCs w:val="20"/>
                <w:highlight w:val="green"/>
                <w:lang w:eastAsia="pl-PL"/>
              </w:rPr>
            </w:pPr>
          </w:p>
          <w:p w14:paraId="28F5207E" w14:textId="77777777" w:rsidR="001D42CB" w:rsidRPr="00B311A6" w:rsidRDefault="001D42CB" w:rsidP="00AB078D">
            <w:pPr>
              <w:spacing w:after="0" w:line="240" w:lineRule="auto"/>
              <w:jc w:val="center"/>
              <w:rPr>
                <w:rFonts w:eastAsia="Times New Roman" w:cs="Calibri"/>
                <w:b/>
                <w:bCs/>
                <w:sz w:val="20"/>
                <w:szCs w:val="20"/>
                <w:lang w:eastAsia="pl-PL"/>
              </w:rPr>
            </w:pPr>
            <w:r w:rsidRPr="00B311A6">
              <w:rPr>
                <w:rFonts w:eastAsia="Times New Roman" w:cs="Calibri"/>
                <w:b/>
                <w:bCs/>
                <w:sz w:val="20"/>
                <w:szCs w:val="20"/>
                <w:lang w:eastAsia="pl-PL"/>
              </w:rPr>
              <w:t>1.925.452.870,73</w:t>
            </w:r>
          </w:p>
          <w:p w14:paraId="5EEC5684" w14:textId="77777777" w:rsidR="001D42CB" w:rsidRPr="00B311A6" w:rsidRDefault="001D42CB" w:rsidP="00AB078D">
            <w:pPr>
              <w:spacing w:after="0" w:line="240" w:lineRule="auto"/>
              <w:jc w:val="center"/>
              <w:rPr>
                <w:rFonts w:cs="Calibri"/>
                <w:sz w:val="20"/>
                <w:szCs w:val="20"/>
                <w:highlight w:val="green"/>
              </w:rPr>
            </w:pPr>
            <w:r w:rsidRPr="00B311A6">
              <w:rPr>
                <w:rFonts w:eastAsia="Times New Roman" w:cs="Calibri"/>
                <w:b/>
                <w:bCs/>
                <w:sz w:val="20"/>
                <w:szCs w:val="20"/>
                <w:lang w:eastAsia="pl-PL"/>
              </w:rPr>
              <w:t>(wykonanie na 31.12.2025 r.)</w:t>
            </w:r>
          </w:p>
        </w:tc>
        <w:tc>
          <w:tcPr>
            <w:tcW w:w="1418" w:type="dxa"/>
            <w:tcBorders>
              <w:top w:val="single" w:sz="4" w:space="0" w:color="000000"/>
              <w:left w:val="single" w:sz="4" w:space="0" w:color="000000"/>
              <w:bottom w:val="single" w:sz="4" w:space="0" w:color="000000"/>
              <w:right w:val="single" w:sz="4" w:space="0" w:color="000000"/>
            </w:tcBorders>
            <w:vAlign w:val="center"/>
          </w:tcPr>
          <w:p w14:paraId="2BBFF081" w14:textId="77777777" w:rsidR="001D42CB" w:rsidRPr="00B311A6" w:rsidRDefault="001D42CB" w:rsidP="00AB078D">
            <w:pPr>
              <w:spacing w:after="0" w:line="240" w:lineRule="auto"/>
              <w:jc w:val="center"/>
              <w:rPr>
                <w:rFonts w:cs="Calibri"/>
                <w:sz w:val="20"/>
                <w:szCs w:val="20"/>
              </w:rPr>
            </w:pPr>
            <w:r w:rsidRPr="00B311A6">
              <w:rPr>
                <w:rFonts w:eastAsia="Times New Roman" w:cs="Calibri"/>
                <w:b/>
                <w:bCs/>
                <w:sz w:val="20"/>
                <w:szCs w:val="20"/>
                <w:lang w:eastAsia="pl-PL"/>
              </w:rPr>
              <w:t>4.390.805,29</w:t>
            </w:r>
          </w:p>
        </w:tc>
        <w:tc>
          <w:tcPr>
            <w:tcW w:w="1417" w:type="dxa"/>
            <w:tcBorders>
              <w:top w:val="single" w:sz="4" w:space="0" w:color="000000"/>
              <w:left w:val="single" w:sz="4" w:space="0" w:color="000000"/>
              <w:bottom w:val="single" w:sz="4" w:space="0" w:color="000000"/>
              <w:right w:val="single" w:sz="4" w:space="0" w:color="000000"/>
            </w:tcBorders>
            <w:vAlign w:val="center"/>
          </w:tcPr>
          <w:p w14:paraId="7D7A4393" w14:textId="77777777" w:rsidR="001D42CB" w:rsidRPr="00B311A6" w:rsidRDefault="001D42CB" w:rsidP="00AB078D">
            <w:pPr>
              <w:spacing w:after="0" w:line="240" w:lineRule="auto"/>
              <w:jc w:val="center"/>
              <w:rPr>
                <w:rFonts w:cs="Calibri"/>
                <w:sz w:val="20"/>
                <w:szCs w:val="20"/>
              </w:rPr>
            </w:pPr>
            <w:r w:rsidRPr="00B311A6">
              <w:rPr>
                <w:rFonts w:eastAsia="Times New Roman" w:cs="Calibri"/>
                <w:b/>
                <w:sz w:val="20"/>
                <w:szCs w:val="20"/>
                <w:lang w:eastAsia="pl-PL"/>
              </w:rPr>
              <w:t>26.512.579,04</w:t>
            </w:r>
          </w:p>
        </w:tc>
        <w:tc>
          <w:tcPr>
            <w:tcW w:w="1418" w:type="dxa"/>
            <w:tcBorders>
              <w:top w:val="single" w:sz="4" w:space="0" w:color="000000"/>
              <w:left w:val="single" w:sz="4" w:space="0" w:color="000000"/>
              <w:bottom w:val="single" w:sz="4" w:space="0" w:color="000000"/>
              <w:right w:val="single" w:sz="4" w:space="0" w:color="000000"/>
            </w:tcBorders>
            <w:vAlign w:val="center"/>
          </w:tcPr>
          <w:p w14:paraId="567F5FE1" w14:textId="77777777" w:rsidR="001D42CB" w:rsidRPr="00B311A6" w:rsidRDefault="001D42CB" w:rsidP="00AB078D">
            <w:pPr>
              <w:spacing w:after="0" w:line="240" w:lineRule="auto"/>
              <w:jc w:val="center"/>
              <w:rPr>
                <w:rFonts w:cs="Calibri"/>
                <w:sz w:val="20"/>
                <w:szCs w:val="20"/>
                <w:highlight w:val="green"/>
              </w:rPr>
            </w:pPr>
            <w:r w:rsidRPr="00B311A6">
              <w:rPr>
                <w:rFonts w:eastAsia="Times New Roman" w:cs="Calibri"/>
                <w:b/>
                <w:sz w:val="20"/>
                <w:szCs w:val="20"/>
                <w:lang w:eastAsia="pl-PL"/>
              </w:rPr>
              <w:t>6.411.588,50</w:t>
            </w:r>
          </w:p>
        </w:tc>
        <w:tc>
          <w:tcPr>
            <w:tcW w:w="1417" w:type="dxa"/>
            <w:tcBorders>
              <w:top w:val="single" w:sz="4" w:space="0" w:color="000000"/>
              <w:left w:val="single" w:sz="4" w:space="0" w:color="000000"/>
              <w:bottom w:val="single" w:sz="4" w:space="0" w:color="000000"/>
              <w:right w:val="single" w:sz="4" w:space="0" w:color="000000"/>
            </w:tcBorders>
            <w:vAlign w:val="center"/>
          </w:tcPr>
          <w:p w14:paraId="6F8E0FC8" w14:textId="77777777" w:rsidR="001D42CB" w:rsidRPr="00B311A6" w:rsidRDefault="001D42CB" w:rsidP="00AB078D">
            <w:pPr>
              <w:spacing w:after="0" w:line="240" w:lineRule="auto"/>
              <w:ind w:left="-108"/>
              <w:jc w:val="center"/>
              <w:rPr>
                <w:rFonts w:cs="Calibri"/>
                <w:sz w:val="20"/>
                <w:szCs w:val="20"/>
                <w:highlight w:val="green"/>
              </w:rPr>
            </w:pPr>
            <w:r w:rsidRPr="00B311A6">
              <w:rPr>
                <w:rFonts w:eastAsia="Times New Roman" w:cs="Calibri"/>
                <w:b/>
                <w:bCs/>
                <w:sz w:val="20"/>
                <w:szCs w:val="20"/>
                <w:lang w:eastAsia="pl-PL"/>
              </w:rPr>
              <w:t>37.314.972,83</w:t>
            </w:r>
          </w:p>
        </w:tc>
        <w:tc>
          <w:tcPr>
            <w:tcW w:w="1134" w:type="dxa"/>
            <w:tcBorders>
              <w:top w:val="single" w:sz="4" w:space="0" w:color="000000"/>
              <w:left w:val="single" w:sz="4" w:space="0" w:color="000000"/>
              <w:bottom w:val="single" w:sz="4" w:space="0" w:color="000000"/>
              <w:right w:val="single" w:sz="4" w:space="0" w:color="000000"/>
            </w:tcBorders>
            <w:vAlign w:val="center"/>
          </w:tcPr>
          <w:p w14:paraId="38004BB7" w14:textId="77777777" w:rsidR="001D42CB" w:rsidRPr="00B311A6" w:rsidRDefault="001D42CB" w:rsidP="00AB078D">
            <w:pPr>
              <w:spacing w:after="0" w:line="240" w:lineRule="auto"/>
              <w:jc w:val="center"/>
              <w:rPr>
                <w:rFonts w:cs="Calibri"/>
                <w:sz w:val="20"/>
                <w:szCs w:val="20"/>
                <w:highlight w:val="green"/>
              </w:rPr>
            </w:pPr>
            <w:r w:rsidRPr="00B311A6">
              <w:rPr>
                <w:rFonts w:eastAsia="Times New Roman" w:cs="Calibri"/>
                <w:b/>
                <w:sz w:val="20"/>
                <w:szCs w:val="20"/>
                <w:lang w:eastAsia="pl-PL"/>
              </w:rPr>
              <w:t>1,94</w:t>
            </w:r>
          </w:p>
        </w:tc>
      </w:tr>
      <w:tr w:rsidR="001D42CB" w:rsidRPr="00B311A6" w14:paraId="3D3FDE79" w14:textId="77777777" w:rsidTr="001D42CB">
        <w:tc>
          <w:tcPr>
            <w:tcW w:w="675" w:type="dxa"/>
            <w:tcBorders>
              <w:top w:val="single" w:sz="4" w:space="0" w:color="000000"/>
              <w:left w:val="single" w:sz="4" w:space="0" w:color="000000"/>
              <w:bottom w:val="single" w:sz="4" w:space="0" w:color="000000"/>
              <w:right w:val="single" w:sz="4" w:space="0" w:color="000000"/>
            </w:tcBorders>
            <w:vAlign w:val="center"/>
          </w:tcPr>
          <w:p w14:paraId="16F4F542" w14:textId="77777777" w:rsidR="001D42CB" w:rsidRPr="00B311A6" w:rsidRDefault="001D42CB" w:rsidP="00AB078D">
            <w:pPr>
              <w:spacing w:after="0" w:line="240" w:lineRule="auto"/>
              <w:jc w:val="center"/>
              <w:rPr>
                <w:rFonts w:cs="Calibri"/>
                <w:sz w:val="20"/>
                <w:szCs w:val="20"/>
              </w:rPr>
            </w:pPr>
            <w:r w:rsidRPr="00B311A6">
              <w:rPr>
                <w:rFonts w:eastAsia="Times New Roman" w:cs="Calibri"/>
                <w:b/>
                <w:sz w:val="20"/>
                <w:szCs w:val="20"/>
                <w:lang w:eastAsia="pl-PL"/>
              </w:rPr>
              <w:t>2026</w:t>
            </w:r>
          </w:p>
        </w:tc>
        <w:tc>
          <w:tcPr>
            <w:tcW w:w="1701" w:type="dxa"/>
            <w:tcBorders>
              <w:top w:val="single" w:sz="4" w:space="0" w:color="000000"/>
              <w:left w:val="single" w:sz="4" w:space="0" w:color="000000"/>
              <w:bottom w:val="single" w:sz="4" w:space="0" w:color="000000"/>
              <w:right w:val="single" w:sz="4" w:space="0" w:color="000000"/>
            </w:tcBorders>
            <w:vAlign w:val="center"/>
          </w:tcPr>
          <w:p w14:paraId="4E71A3D7" w14:textId="77777777" w:rsidR="001D42CB" w:rsidRPr="00B311A6" w:rsidRDefault="001D42CB" w:rsidP="00AB078D">
            <w:pPr>
              <w:snapToGrid w:val="0"/>
              <w:spacing w:after="0" w:line="240" w:lineRule="auto"/>
              <w:jc w:val="center"/>
              <w:rPr>
                <w:rFonts w:eastAsia="Times New Roman" w:cs="Calibri"/>
                <w:b/>
                <w:iCs/>
                <w:sz w:val="20"/>
                <w:szCs w:val="20"/>
                <w:highlight w:val="green"/>
                <w:lang w:eastAsia="pl-PL"/>
              </w:rPr>
            </w:pPr>
          </w:p>
          <w:p w14:paraId="78A75827" w14:textId="77777777" w:rsidR="001D42CB" w:rsidRPr="00B311A6" w:rsidRDefault="001D42CB" w:rsidP="00AB078D">
            <w:pPr>
              <w:spacing w:after="0" w:line="240" w:lineRule="auto"/>
              <w:jc w:val="center"/>
              <w:rPr>
                <w:rFonts w:cs="Calibri"/>
                <w:sz w:val="20"/>
                <w:szCs w:val="20"/>
                <w:highlight w:val="green"/>
              </w:rPr>
            </w:pPr>
            <w:r w:rsidRPr="00B311A6">
              <w:rPr>
                <w:rFonts w:eastAsia="Times New Roman" w:cs="Calibri"/>
                <w:b/>
                <w:iCs/>
                <w:sz w:val="20"/>
                <w:szCs w:val="20"/>
                <w:lang w:eastAsia="pl-PL"/>
              </w:rPr>
              <w:t>2.267.545.050,93 (plan na dzień 29.04.2026 r.)</w:t>
            </w:r>
          </w:p>
        </w:tc>
        <w:tc>
          <w:tcPr>
            <w:tcW w:w="1418" w:type="dxa"/>
            <w:tcBorders>
              <w:top w:val="single" w:sz="4" w:space="0" w:color="000000"/>
              <w:left w:val="single" w:sz="4" w:space="0" w:color="000000"/>
              <w:bottom w:val="single" w:sz="4" w:space="0" w:color="000000"/>
              <w:right w:val="single" w:sz="4" w:space="0" w:color="000000"/>
            </w:tcBorders>
            <w:vAlign w:val="center"/>
          </w:tcPr>
          <w:p w14:paraId="46EDC355" w14:textId="77777777" w:rsidR="001D42CB" w:rsidRPr="00B311A6" w:rsidRDefault="001D42CB" w:rsidP="00AB078D">
            <w:pPr>
              <w:spacing w:after="0" w:line="240" w:lineRule="auto"/>
              <w:jc w:val="center"/>
              <w:rPr>
                <w:rFonts w:cs="Calibri"/>
                <w:sz w:val="20"/>
                <w:szCs w:val="20"/>
                <w:highlight w:val="green"/>
              </w:rPr>
            </w:pPr>
            <w:r w:rsidRPr="00B311A6">
              <w:rPr>
                <w:rFonts w:cs="Calibri"/>
                <w:b/>
                <w:bCs/>
                <w:sz w:val="20"/>
                <w:szCs w:val="20"/>
              </w:rPr>
              <w:t>2.744.290,65</w:t>
            </w:r>
          </w:p>
        </w:tc>
        <w:tc>
          <w:tcPr>
            <w:tcW w:w="1417" w:type="dxa"/>
            <w:tcBorders>
              <w:top w:val="single" w:sz="4" w:space="0" w:color="000000"/>
              <w:left w:val="single" w:sz="4" w:space="0" w:color="000000"/>
              <w:bottom w:val="single" w:sz="4" w:space="0" w:color="000000"/>
              <w:right w:val="single" w:sz="4" w:space="0" w:color="000000"/>
            </w:tcBorders>
            <w:vAlign w:val="center"/>
          </w:tcPr>
          <w:p w14:paraId="2A6B74C3" w14:textId="77777777" w:rsidR="001D42CB" w:rsidRPr="00B311A6" w:rsidRDefault="001D42CB" w:rsidP="00AB078D">
            <w:pPr>
              <w:spacing w:after="0" w:line="240" w:lineRule="auto"/>
              <w:jc w:val="center"/>
              <w:rPr>
                <w:rFonts w:cs="Calibri"/>
                <w:sz w:val="20"/>
                <w:szCs w:val="20"/>
                <w:highlight w:val="green"/>
              </w:rPr>
            </w:pPr>
            <w:r w:rsidRPr="00B311A6">
              <w:rPr>
                <w:rFonts w:eastAsia="Times New Roman" w:cs="Calibri"/>
                <w:b/>
                <w:sz w:val="20"/>
                <w:szCs w:val="20"/>
                <w:lang w:eastAsia="pl-PL"/>
              </w:rPr>
              <w:t>28.301.124,00</w:t>
            </w:r>
          </w:p>
        </w:tc>
        <w:tc>
          <w:tcPr>
            <w:tcW w:w="1418" w:type="dxa"/>
            <w:tcBorders>
              <w:top w:val="single" w:sz="4" w:space="0" w:color="000000"/>
              <w:left w:val="single" w:sz="4" w:space="0" w:color="000000"/>
              <w:bottom w:val="single" w:sz="4" w:space="0" w:color="000000"/>
              <w:right w:val="single" w:sz="4" w:space="0" w:color="000000"/>
            </w:tcBorders>
            <w:vAlign w:val="center"/>
          </w:tcPr>
          <w:p w14:paraId="776B315B" w14:textId="77777777" w:rsidR="001D42CB" w:rsidRPr="00B311A6" w:rsidRDefault="001D42CB" w:rsidP="00AB078D">
            <w:pPr>
              <w:spacing w:after="0" w:line="240" w:lineRule="auto"/>
              <w:ind w:left="-108"/>
              <w:jc w:val="center"/>
              <w:rPr>
                <w:rFonts w:cs="Calibri"/>
                <w:sz w:val="20"/>
                <w:szCs w:val="20"/>
                <w:highlight w:val="green"/>
              </w:rPr>
            </w:pPr>
            <w:r w:rsidRPr="00B311A6">
              <w:rPr>
                <w:rFonts w:eastAsia="Times New Roman" w:cs="Calibri"/>
                <w:b/>
                <w:iCs/>
                <w:sz w:val="20"/>
                <w:szCs w:val="20"/>
                <w:lang w:eastAsia="pl-PL"/>
              </w:rPr>
              <w:t>14.400.897,00</w:t>
            </w:r>
          </w:p>
        </w:tc>
        <w:tc>
          <w:tcPr>
            <w:tcW w:w="1417" w:type="dxa"/>
            <w:tcBorders>
              <w:top w:val="single" w:sz="4" w:space="0" w:color="000000"/>
              <w:left w:val="single" w:sz="4" w:space="0" w:color="000000"/>
              <w:bottom w:val="single" w:sz="4" w:space="0" w:color="000000"/>
              <w:right w:val="single" w:sz="4" w:space="0" w:color="000000"/>
            </w:tcBorders>
            <w:vAlign w:val="center"/>
          </w:tcPr>
          <w:p w14:paraId="66516C10" w14:textId="77777777" w:rsidR="001D42CB" w:rsidRPr="00B311A6" w:rsidRDefault="001D42CB" w:rsidP="00AB078D">
            <w:pPr>
              <w:spacing w:after="0" w:line="240" w:lineRule="auto"/>
              <w:ind w:left="-108"/>
              <w:jc w:val="center"/>
              <w:rPr>
                <w:rFonts w:cs="Calibri"/>
                <w:sz w:val="20"/>
                <w:szCs w:val="20"/>
                <w:highlight w:val="green"/>
              </w:rPr>
            </w:pPr>
            <w:r w:rsidRPr="00B311A6">
              <w:rPr>
                <w:rFonts w:eastAsia="Times New Roman" w:cs="Calibri"/>
                <w:b/>
                <w:sz w:val="20"/>
                <w:szCs w:val="20"/>
                <w:lang w:eastAsia="pl-PL"/>
              </w:rPr>
              <w:t>45.446.311,65</w:t>
            </w:r>
          </w:p>
        </w:tc>
        <w:tc>
          <w:tcPr>
            <w:tcW w:w="1134" w:type="dxa"/>
            <w:tcBorders>
              <w:top w:val="single" w:sz="4" w:space="0" w:color="000000"/>
              <w:left w:val="single" w:sz="4" w:space="0" w:color="000000"/>
              <w:bottom w:val="single" w:sz="4" w:space="0" w:color="000000"/>
              <w:right w:val="single" w:sz="4" w:space="0" w:color="000000"/>
            </w:tcBorders>
            <w:vAlign w:val="center"/>
          </w:tcPr>
          <w:p w14:paraId="5CAB9354" w14:textId="77777777" w:rsidR="001D42CB" w:rsidRPr="00B311A6" w:rsidRDefault="001D42CB" w:rsidP="00AB078D">
            <w:pPr>
              <w:spacing w:after="0" w:line="240" w:lineRule="auto"/>
              <w:jc w:val="center"/>
              <w:rPr>
                <w:rFonts w:cs="Calibri"/>
                <w:sz w:val="20"/>
                <w:szCs w:val="20"/>
                <w:highlight w:val="green"/>
              </w:rPr>
            </w:pPr>
            <w:r w:rsidRPr="00B311A6">
              <w:rPr>
                <w:rFonts w:eastAsia="Times New Roman" w:cs="Calibri"/>
                <w:b/>
                <w:sz w:val="20"/>
                <w:szCs w:val="20"/>
                <w:lang w:eastAsia="pl-PL"/>
              </w:rPr>
              <w:t>2,00</w:t>
            </w:r>
          </w:p>
        </w:tc>
      </w:tr>
    </w:tbl>
    <w:p w14:paraId="5646A372" w14:textId="77777777" w:rsidR="001D42CB" w:rsidRPr="00B311A6" w:rsidRDefault="001D42CB" w:rsidP="001D42CB">
      <w:pPr>
        <w:spacing w:after="0" w:line="360" w:lineRule="auto"/>
        <w:rPr>
          <w:rFonts w:eastAsia="Times New Roman" w:cs="Calibri"/>
          <w:b/>
          <w:sz w:val="24"/>
          <w:szCs w:val="24"/>
          <w:lang w:eastAsia="pl-PL"/>
        </w:rPr>
      </w:pPr>
      <w:r w:rsidRPr="00B311A6">
        <w:rPr>
          <w:rFonts w:eastAsia="Times New Roman" w:cs="Calibri"/>
          <w:i/>
          <w:sz w:val="24"/>
          <w:szCs w:val="24"/>
          <w:lang w:eastAsia="pl-PL"/>
        </w:rPr>
        <w:t xml:space="preserve">Źródło: opracowanie własne </w:t>
      </w:r>
      <w:proofErr w:type="spellStart"/>
      <w:r w:rsidRPr="00B311A6">
        <w:rPr>
          <w:rFonts w:eastAsia="Times New Roman" w:cs="Calibri"/>
          <w:i/>
          <w:sz w:val="24"/>
          <w:szCs w:val="24"/>
          <w:lang w:eastAsia="pl-PL"/>
        </w:rPr>
        <w:t>WSiT</w:t>
      </w:r>
      <w:proofErr w:type="spellEnd"/>
    </w:p>
    <w:p w14:paraId="6EF91DEF" w14:textId="77777777" w:rsidR="001D42CB" w:rsidRPr="00B311A6" w:rsidRDefault="001D42CB" w:rsidP="001D42CB">
      <w:pPr>
        <w:spacing w:after="0" w:line="360" w:lineRule="auto"/>
        <w:rPr>
          <w:rFonts w:eastAsia="Times New Roman" w:cs="Calibri"/>
          <w:b/>
          <w:sz w:val="24"/>
          <w:szCs w:val="24"/>
          <w:highlight w:val="green"/>
          <w:lang w:eastAsia="pl-PL"/>
        </w:rPr>
      </w:pPr>
    </w:p>
    <w:p w14:paraId="65FE4BA3" w14:textId="77777777" w:rsidR="001D42CB" w:rsidRPr="00B311A6" w:rsidRDefault="001D42CB" w:rsidP="00BA414F">
      <w:pPr>
        <w:spacing w:after="0" w:line="288" w:lineRule="auto"/>
        <w:rPr>
          <w:rFonts w:eastAsia="Times New Roman" w:cs="Calibri"/>
          <w:b/>
          <w:color w:val="000000"/>
          <w:sz w:val="24"/>
          <w:szCs w:val="24"/>
          <w:lang w:eastAsia="pl-PL"/>
        </w:rPr>
      </w:pPr>
      <w:r w:rsidRPr="00B311A6">
        <w:rPr>
          <w:rFonts w:eastAsia="Times New Roman" w:cs="Calibri"/>
          <w:b/>
          <w:sz w:val="24"/>
          <w:szCs w:val="24"/>
          <w:lang w:eastAsia="pl-PL"/>
        </w:rPr>
        <w:t>1. Zakupy inwestycyjne oraz inwestycje sportowo – rekreacyjne (tabela nr 2)</w:t>
      </w:r>
    </w:p>
    <w:p w14:paraId="67A8A91E" w14:textId="77777777" w:rsidR="001D42CB" w:rsidRPr="00B311A6" w:rsidRDefault="001D42CB" w:rsidP="00BA414F">
      <w:pPr>
        <w:tabs>
          <w:tab w:val="left" w:pos="0"/>
        </w:tabs>
        <w:spacing w:after="0" w:line="360" w:lineRule="auto"/>
        <w:ind w:firstLine="540"/>
        <w:rPr>
          <w:rFonts w:eastAsia="Times New Roman" w:cs="Calibri"/>
          <w:b/>
          <w:color w:val="000000"/>
          <w:sz w:val="24"/>
          <w:szCs w:val="24"/>
          <w:highlight w:val="green"/>
          <w:lang w:eastAsia="pl-PL"/>
        </w:rPr>
      </w:pPr>
    </w:p>
    <w:p w14:paraId="4C6CDC3C" w14:textId="77777777" w:rsidR="001D42CB" w:rsidRPr="00B311A6" w:rsidRDefault="001D42CB" w:rsidP="00BA414F">
      <w:pPr>
        <w:tabs>
          <w:tab w:val="left" w:pos="3967"/>
        </w:tabs>
        <w:spacing w:after="0" w:line="360" w:lineRule="auto"/>
        <w:ind w:firstLine="540"/>
        <w:rPr>
          <w:rFonts w:eastAsia="TimesNewRomanPSMT" w:cs="Calibri"/>
          <w:bCs/>
          <w:sz w:val="24"/>
          <w:szCs w:val="24"/>
          <w:lang w:eastAsia="pl-PL"/>
        </w:rPr>
      </w:pPr>
      <w:r w:rsidRPr="00B311A6">
        <w:rPr>
          <w:rFonts w:eastAsia="Times New Roman" w:cs="Calibri"/>
          <w:bCs/>
          <w:sz w:val="24"/>
          <w:szCs w:val="24"/>
          <w:lang w:eastAsia="pl-PL"/>
        </w:rPr>
        <w:t>W 2025 r. Miasto Olsztyn zrealizowało zakupy inwestycyjne oraz inwestycje o charakterze sportowo-rekreacyjnym  w kwocie ogółem</w:t>
      </w:r>
      <w:r w:rsidRPr="00B311A6">
        <w:rPr>
          <w:rFonts w:eastAsia="Times New Roman" w:cs="Calibri"/>
          <w:bCs/>
          <w:color w:val="FF0000"/>
          <w:sz w:val="24"/>
          <w:szCs w:val="24"/>
          <w:lang w:eastAsia="pl-PL"/>
        </w:rPr>
        <w:t xml:space="preserve"> </w:t>
      </w:r>
      <w:r w:rsidRPr="00B311A6">
        <w:rPr>
          <w:rFonts w:eastAsia="Times New Roman" w:cs="Calibri"/>
          <w:b/>
          <w:sz w:val="24"/>
          <w:szCs w:val="24"/>
          <w:lang w:eastAsia="pl-PL"/>
        </w:rPr>
        <w:t>6.283.557,27 zł</w:t>
      </w:r>
      <w:r w:rsidRPr="00B311A6">
        <w:rPr>
          <w:rFonts w:eastAsia="Times New Roman" w:cs="Calibri"/>
          <w:bCs/>
          <w:sz w:val="24"/>
          <w:szCs w:val="24"/>
          <w:lang w:eastAsia="pl-PL"/>
        </w:rPr>
        <w:t>, w tym:</w:t>
      </w:r>
    </w:p>
    <w:p w14:paraId="0749B8B3" w14:textId="77777777" w:rsidR="001D42CB" w:rsidRPr="00B311A6" w:rsidRDefault="001D42CB" w:rsidP="00BA414F">
      <w:pPr>
        <w:numPr>
          <w:ilvl w:val="0"/>
          <w:numId w:val="15"/>
        </w:numPr>
        <w:autoSpaceDE w:val="0"/>
        <w:spacing w:after="0" w:line="360" w:lineRule="auto"/>
        <w:ind w:left="567" w:hanging="567"/>
        <w:rPr>
          <w:rFonts w:eastAsia="TimesNewRomanPSMT" w:cs="Calibri"/>
          <w:bCs/>
          <w:sz w:val="24"/>
          <w:szCs w:val="24"/>
          <w:lang w:eastAsia="pl-PL"/>
        </w:rPr>
      </w:pPr>
      <w:r w:rsidRPr="00B311A6">
        <w:rPr>
          <w:rStyle w:val="GenRapStyle0"/>
          <w:rFonts w:ascii="Calibri" w:hAnsi="Calibri" w:cs="Calibri"/>
          <w:bCs/>
          <w:sz w:val="24"/>
          <w:szCs w:val="24"/>
        </w:rPr>
        <w:t xml:space="preserve">Modernizacja systemu oświetlenia awaryjnego </w:t>
      </w:r>
      <w:r w:rsidR="006C08BD" w:rsidRPr="00B311A6">
        <w:rPr>
          <w:rStyle w:val="GenRapStyle0"/>
          <w:rFonts w:ascii="Calibri" w:hAnsi="Calibri" w:cs="Calibri"/>
          <w:bCs/>
          <w:sz w:val="24"/>
          <w:szCs w:val="24"/>
        </w:rPr>
        <w:t xml:space="preserve">WCRS </w:t>
      </w:r>
      <w:proofErr w:type="spellStart"/>
      <w:r w:rsidR="006C08BD" w:rsidRPr="00B311A6">
        <w:rPr>
          <w:rStyle w:val="GenRapStyle0"/>
          <w:rFonts w:ascii="Calibri" w:hAnsi="Calibri" w:cs="Calibri"/>
          <w:bCs/>
          <w:sz w:val="24"/>
          <w:szCs w:val="24"/>
        </w:rPr>
        <w:t>Aquasfera</w:t>
      </w:r>
      <w:proofErr w:type="spellEnd"/>
      <w:r w:rsidR="006C08BD" w:rsidRPr="00B311A6">
        <w:rPr>
          <w:rStyle w:val="GenRapStyle0"/>
          <w:rFonts w:ascii="Calibri" w:hAnsi="Calibri" w:cs="Calibri"/>
          <w:bCs/>
          <w:sz w:val="24"/>
          <w:szCs w:val="24"/>
        </w:rPr>
        <w:t xml:space="preserve"> </w:t>
      </w:r>
      <w:r w:rsidRPr="00B311A6">
        <w:rPr>
          <w:rStyle w:val="GenRapStyle0"/>
          <w:rFonts w:ascii="Calibri" w:hAnsi="Calibri" w:cs="Calibri"/>
          <w:bCs/>
          <w:sz w:val="24"/>
          <w:szCs w:val="24"/>
        </w:rPr>
        <w:t xml:space="preserve">– 83.394 zł – </w:t>
      </w:r>
      <w:proofErr w:type="spellStart"/>
      <w:r w:rsidRPr="00B311A6">
        <w:rPr>
          <w:rFonts w:cs="Calibri"/>
          <w:bCs/>
          <w:sz w:val="24"/>
          <w:szCs w:val="24"/>
        </w:rPr>
        <w:t>OSiR</w:t>
      </w:r>
      <w:proofErr w:type="spellEnd"/>
      <w:r w:rsidRPr="00B311A6">
        <w:rPr>
          <w:rFonts w:cs="Calibri"/>
          <w:bCs/>
          <w:sz w:val="24"/>
          <w:szCs w:val="24"/>
          <w:lang w:eastAsia="pl-PL"/>
        </w:rPr>
        <w:t>,</w:t>
      </w:r>
      <w:r w:rsidRPr="00B311A6">
        <w:rPr>
          <w:rFonts w:eastAsia="Microsoft YaHei" w:cs="Calibri"/>
          <w:bCs/>
          <w:sz w:val="24"/>
          <w:szCs w:val="24"/>
          <w:lang w:eastAsia="pl-PL"/>
        </w:rPr>
        <w:t xml:space="preserve"> </w:t>
      </w:r>
    </w:p>
    <w:p w14:paraId="323F68C5" w14:textId="77777777" w:rsidR="001D42CB" w:rsidRPr="00B311A6" w:rsidRDefault="001D42CB" w:rsidP="00BA414F">
      <w:pPr>
        <w:numPr>
          <w:ilvl w:val="0"/>
          <w:numId w:val="15"/>
        </w:numPr>
        <w:tabs>
          <w:tab w:val="num" w:pos="567"/>
        </w:tabs>
        <w:spacing w:before="100" w:beforeAutospacing="1" w:after="0" w:line="360" w:lineRule="auto"/>
        <w:ind w:left="567" w:hanging="567"/>
        <w:rPr>
          <w:rFonts w:cs="Calibri"/>
          <w:bCs/>
          <w:sz w:val="24"/>
          <w:szCs w:val="24"/>
        </w:rPr>
      </w:pPr>
      <w:r w:rsidRPr="00B311A6">
        <w:rPr>
          <w:rFonts w:eastAsia="Microsoft YaHei" w:cs="Calibri"/>
          <w:bCs/>
          <w:sz w:val="24"/>
          <w:szCs w:val="24"/>
          <w:lang w:eastAsia="pl-PL"/>
        </w:rPr>
        <w:t xml:space="preserve">budowa Ośrodka Szkolenia Piłkarskiego Warmia w Olsztynie – 765.092,10 zł – </w:t>
      </w:r>
      <w:r w:rsidRPr="00B311A6">
        <w:rPr>
          <w:rFonts w:cs="Calibri"/>
          <w:bCs/>
          <w:sz w:val="24"/>
          <w:szCs w:val="24"/>
        </w:rPr>
        <w:t>Wydział Inwestycji Miejskich</w:t>
      </w:r>
      <w:r w:rsidRPr="00B311A6">
        <w:rPr>
          <w:rFonts w:eastAsia="Microsoft YaHei" w:cs="Calibri"/>
          <w:bCs/>
          <w:sz w:val="24"/>
          <w:szCs w:val="24"/>
          <w:lang w:eastAsia="pl-PL"/>
        </w:rPr>
        <w:t>,</w:t>
      </w:r>
    </w:p>
    <w:p w14:paraId="45A31AD1" w14:textId="77777777" w:rsidR="001D42CB" w:rsidRPr="00B311A6" w:rsidRDefault="001D42CB" w:rsidP="00BA414F">
      <w:pPr>
        <w:numPr>
          <w:ilvl w:val="0"/>
          <w:numId w:val="15"/>
        </w:numPr>
        <w:tabs>
          <w:tab w:val="num" w:pos="567"/>
        </w:tabs>
        <w:spacing w:before="100" w:beforeAutospacing="1" w:after="0" w:line="360" w:lineRule="auto"/>
        <w:ind w:left="567" w:hanging="567"/>
        <w:rPr>
          <w:rFonts w:cs="Calibri"/>
          <w:bCs/>
          <w:sz w:val="24"/>
          <w:szCs w:val="24"/>
        </w:rPr>
      </w:pPr>
      <w:r w:rsidRPr="00B311A6">
        <w:rPr>
          <w:rFonts w:cs="Calibri"/>
          <w:bCs/>
          <w:sz w:val="24"/>
          <w:szCs w:val="24"/>
        </w:rPr>
        <w:t xml:space="preserve">Ścianka do treningu tenisa ziemnego na osiedlu Generałów – Osiedle Generałów 197.948,99 zł – </w:t>
      </w:r>
      <w:proofErr w:type="spellStart"/>
      <w:r w:rsidRPr="00B311A6">
        <w:rPr>
          <w:rFonts w:cs="Calibri"/>
          <w:bCs/>
          <w:sz w:val="24"/>
          <w:szCs w:val="24"/>
        </w:rPr>
        <w:t>ZDZiT</w:t>
      </w:r>
      <w:proofErr w:type="spellEnd"/>
      <w:r w:rsidRPr="00B311A6">
        <w:rPr>
          <w:rFonts w:cs="Calibri"/>
          <w:bCs/>
          <w:sz w:val="24"/>
          <w:szCs w:val="24"/>
        </w:rPr>
        <w:t xml:space="preserve"> (Budżet Obywatelski 2025),   </w:t>
      </w:r>
    </w:p>
    <w:p w14:paraId="1D48A82F" w14:textId="77777777" w:rsidR="001D42CB" w:rsidRPr="00B311A6" w:rsidRDefault="001D42CB" w:rsidP="00BA414F">
      <w:pPr>
        <w:numPr>
          <w:ilvl w:val="0"/>
          <w:numId w:val="15"/>
        </w:numPr>
        <w:tabs>
          <w:tab w:val="num" w:pos="567"/>
        </w:tabs>
        <w:spacing w:before="100" w:beforeAutospacing="1" w:after="0" w:line="360" w:lineRule="auto"/>
        <w:ind w:left="567" w:hanging="567"/>
        <w:rPr>
          <w:rStyle w:val="GenRapStyle0"/>
          <w:rFonts w:ascii="Calibri" w:hAnsi="Calibri" w:cs="Calibri"/>
          <w:bCs/>
          <w:color w:val="auto"/>
          <w:sz w:val="24"/>
          <w:szCs w:val="24"/>
        </w:rPr>
      </w:pPr>
      <w:r w:rsidRPr="00B311A6">
        <w:rPr>
          <w:rStyle w:val="GenRapStyle0"/>
          <w:rFonts w:ascii="Calibri" w:hAnsi="Calibri" w:cs="Calibri"/>
          <w:bCs/>
          <w:color w:val="auto"/>
          <w:sz w:val="24"/>
          <w:szCs w:val="24"/>
        </w:rPr>
        <w:t xml:space="preserve">Klatka do treningów sprawnościowych typu </w:t>
      </w:r>
      <w:proofErr w:type="spellStart"/>
      <w:r w:rsidRPr="00B311A6">
        <w:rPr>
          <w:rStyle w:val="GenRapStyle0"/>
          <w:rFonts w:ascii="Calibri" w:hAnsi="Calibri" w:cs="Calibri"/>
          <w:bCs/>
          <w:color w:val="auto"/>
          <w:sz w:val="24"/>
          <w:szCs w:val="24"/>
        </w:rPr>
        <w:t>Ninja</w:t>
      </w:r>
      <w:proofErr w:type="spellEnd"/>
      <w:r w:rsidRPr="00B311A6">
        <w:rPr>
          <w:rStyle w:val="GenRapStyle0"/>
          <w:rFonts w:ascii="Calibri" w:hAnsi="Calibri" w:cs="Calibri"/>
          <w:bCs/>
          <w:color w:val="auto"/>
          <w:sz w:val="24"/>
          <w:szCs w:val="24"/>
        </w:rPr>
        <w:t xml:space="preserve"> i OCR (bieg z przeszkodami) - Osiedle Generałów </w:t>
      </w:r>
      <w:r w:rsidRPr="00B311A6">
        <w:rPr>
          <w:rFonts w:cs="Calibri"/>
          <w:bCs/>
          <w:sz w:val="24"/>
          <w:szCs w:val="24"/>
        </w:rPr>
        <w:t xml:space="preserve">– 105.000,51 zł – </w:t>
      </w:r>
      <w:proofErr w:type="spellStart"/>
      <w:r w:rsidRPr="00B311A6">
        <w:rPr>
          <w:rFonts w:cs="Calibri"/>
          <w:bCs/>
          <w:sz w:val="24"/>
          <w:szCs w:val="24"/>
        </w:rPr>
        <w:t>ZDZiT</w:t>
      </w:r>
      <w:proofErr w:type="spellEnd"/>
      <w:r w:rsidRPr="00B311A6">
        <w:rPr>
          <w:rFonts w:cs="Calibri"/>
          <w:bCs/>
          <w:sz w:val="24"/>
          <w:szCs w:val="24"/>
        </w:rPr>
        <w:t xml:space="preserve"> (Budżet Obywatelski 2025),   </w:t>
      </w:r>
    </w:p>
    <w:p w14:paraId="0768C7E7" w14:textId="77777777" w:rsidR="001D42CB" w:rsidRPr="00B311A6" w:rsidRDefault="001D42CB" w:rsidP="00BA414F">
      <w:pPr>
        <w:numPr>
          <w:ilvl w:val="0"/>
          <w:numId w:val="15"/>
        </w:numPr>
        <w:tabs>
          <w:tab w:val="num" w:pos="567"/>
        </w:tabs>
        <w:spacing w:before="100" w:beforeAutospacing="1" w:after="0" w:line="360" w:lineRule="auto"/>
        <w:ind w:left="567" w:hanging="567"/>
        <w:rPr>
          <w:rStyle w:val="GenRapStyle0"/>
          <w:rFonts w:ascii="Calibri" w:hAnsi="Calibri" w:cs="Calibri"/>
          <w:bCs/>
          <w:color w:val="auto"/>
          <w:sz w:val="24"/>
          <w:szCs w:val="24"/>
        </w:rPr>
      </w:pPr>
      <w:r w:rsidRPr="00B311A6">
        <w:rPr>
          <w:rStyle w:val="GenRapStyle0"/>
          <w:rFonts w:ascii="Calibri" w:hAnsi="Calibri" w:cs="Calibri"/>
          <w:bCs/>
          <w:color w:val="auto"/>
          <w:sz w:val="24"/>
          <w:szCs w:val="24"/>
        </w:rPr>
        <w:t>ZIELONA STREFA SPORTU I RELAKSU DLA WSZYSTKICH - Osiedle Kormoran – 150.000 zł – SP2</w:t>
      </w:r>
      <w:r w:rsidRPr="00B311A6">
        <w:rPr>
          <w:rFonts w:cs="Calibri"/>
          <w:bCs/>
          <w:sz w:val="24"/>
          <w:szCs w:val="24"/>
          <w:lang w:eastAsia="pl-PL"/>
        </w:rPr>
        <w:t xml:space="preserve"> </w:t>
      </w:r>
      <w:r w:rsidRPr="00B311A6">
        <w:rPr>
          <w:rFonts w:cs="Calibri"/>
          <w:bCs/>
          <w:sz w:val="24"/>
          <w:szCs w:val="24"/>
        </w:rPr>
        <w:t xml:space="preserve">(Budżet Obywatelski 2025),   </w:t>
      </w:r>
    </w:p>
    <w:p w14:paraId="59C99E91" w14:textId="77777777" w:rsidR="001D42CB" w:rsidRPr="00B311A6" w:rsidRDefault="001D42CB" w:rsidP="00BA414F">
      <w:pPr>
        <w:numPr>
          <w:ilvl w:val="0"/>
          <w:numId w:val="15"/>
        </w:numPr>
        <w:tabs>
          <w:tab w:val="num" w:pos="567"/>
        </w:tabs>
        <w:spacing w:before="100" w:beforeAutospacing="1" w:after="0" w:line="360" w:lineRule="auto"/>
        <w:ind w:left="567" w:hanging="567"/>
        <w:rPr>
          <w:rFonts w:cs="Calibri"/>
          <w:bCs/>
          <w:sz w:val="24"/>
          <w:szCs w:val="24"/>
        </w:rPr>
      </w:pPr>
      <w:r w:rsidRPr="00B311A6">
        <w:rPr>
          <w:rStyle w:val="GenRapStyle0"/>
          <w:rFonts w:ascii="Calibri" w:hAnsi="Calibri" w:cs="Calibri"/>
          <w:bCs/>
          <w:color w:val="auto"/>
          <w:sz w:val="24"/>
          <w:szCs w:val="24"/>
        </w:rPr>
        <w:t xml:space="preserve">PUMPTRACK - </w:t>
      </w:r>
      <w:proofErr w:type="spellStart"/>
      <w:r w:rsidRPr="00B311A6">
        <w:rPr>
          <w:rStyle w:val="GenRapStyle0"/>
          <w:rFonts w:ascii="Calibri" w:hAnsi="Calibri" w:cs="Calibri"/>
          <w:bCs/>
          <w:color w:val="auto"/>
          <w:sz w:val="24"/>
          <w:szCs w:val="24"/>
        </w:rPr>
        <w:t>Dajtki</w:t>
      </w:r>
      <w:proofErr w:type="spellEnd"/>
      <w:r w:rsidRPr="00B311A6">
        <w:rPr>
          <w:rStyle w:val="GenRapStyle0"/>
          <w:rFonts w:ascii="Calibri" w:hAnsi="Calibri" w:cs="Calibri"/>
          <w:bCs/>
          <w:color w:val="auto"/>
          <w:sz w:val="24"/>
          <w:szCs w:val="24"/>
        </w:rPr>
        <w:t xml:space="preserve"> - Osiedle </w:t>
      </w:r>
      <w:proofErr w:type="spellStart"/>
      <w:r w:rsidRPr="00B311A6">
        <w:rPr>
          <w:rStyle w:val="GenRapStyle0"/>
          <w:rFonts w:ascii="Calibri" w:hAnsi="Calibri" w:cs="Calibri"/>
          <w:bCs/>
          <w:color w:val="auto"/>
          <w:sz w:val="24"/>
          <w:szCs w:val="24"/>
        </w:rPr>
        <w:t>Dajtki</w:t>
      </w:r>
      <w:proofErr w:type="spellEnd"/>
      <w:r w:rsidRPr="00B311A6">
        <w:rPr>
          <w:rStyle w:val="GenRapStyle0"/>
          <w:rFonts w:ascii="Calibri" w:hAnsi="Calibri" w:cs="Calibri"/>
          <w:bCs/>
          <w:color w:val="auto"/>
          <w:sz w:val="24"/>
          <w:szCs w:val="24"/>
        </w:rPr>
        <w:t xml:space="preserve"> – 212.177,09 zł – </w:t>
      </w:r>
      <w:r w:rsidRPr="00B311A6">
        <w:rPr>
          <w:rFonts w:cs="Calibri"/>
          <w:bCs/>
          <w:sz w:val="24"/>
          <w:szCs w:val="24"/>
        </w:rPr>
        <w:t>Wydział Inwestycji Miejskich</w:t>
      </w:r>
      <w:r w:rsidRPr="00B311A6">
        <w:rPr>
          <w:rFonts w:eastAsia="Microsoft YaHei" w:cs="Calibri"/>
          <w:bCs/>
          <w:sz w:val="24"/>
          <w:szCs w:val="24"/>
          <w:lang w:eastAsia="pl-PL"/>
        </w:rPr>
        <w:t xml:space="preserve"> </w:t>
      </w:r>
      <w:r w:rsidRPr="00B311A6">
        <w:rPr>
          <w:rFonts w:cs="Calibri"/>
          <w:bCs/>
          <w:sz w:val="24"/>
          <w:szCs w:val="24"/>
        </w:rPr>
        <w:t xml:space="preserve">(Budżet Obywatelski 2025),   </w:t>
      </w:r>
    </w:p>
    <w:p w14:paraId="26D4FC9D" w14:textId="77777777" w:rsidR="001D42CB" w:rsidRPr="00B311A6" w:rsidRDefault="001D42CB" w:rsidP="00BA414F">
      <w:pPr>
        <w:numPr>
          <w:ilvl w:val="0"/>
          <w:numId w:val="15"/>
        </w:numPr>
        <w:tabs>
          <w:tab w:val="num" w:pos="567"/>
        </w:tabs>
        <w:spacing w:before="100" w:beforeAutospacing="1" w:after="0" w:line="360" w:lineRule="auto"/>
        <w:ind w:left="567" w:hanging="567"/>
        <w:rPr>
          <w:rFonts w:cs="Calibri"/>
          <w:bCs/>
          <w:sz w:val="24"/>
          <w:szCs w:val="24"/>
        </w:rPr>
      </w:pPr>
      <w:r w:rsidRPr="00B311A6">
        <w:rPr>
          <w:rFonts w:eastAsia="Microsoft YaHei" w:cs="Calibri"/>
          <w:bCs/>
          <w:sz w:val="24"/>
          <w:szCs w:val="24"/>
          <w:lang w:eastAsia="pl-PL"/>
        </w:rPr>
        <w:t xml:space="preserve">zakup </w:t>
      </w:r>
      <w:r w:rsidRPr="00B311A6">
        <w:rPr>
          <w:rFonts w:cs="Calibri"/>
          <w:bCs/>
          <w:sz w:val="24"/>
          <w:szCs w:val="24"/>
        </w:rPr>
        <w:t xml:space="preserve">odkurzaczy basenowych na obiekty WCRS </w:t>
      </w:r>
      <w:proofErr w:type="spellStart"/>
      <w:r w:rsidRPr="00B311A6">
        <w:rPr>
          <w:rFonts w:cs="Calibri"/>
          <w:bCs/>
          <w:sz w:val="24"/>
          <w:szCs w:val="24"/>
        </w:rPr>
        <w:t>Aquasfera</w:t>
      </w:r>
      <w:proofErr w:type="spellEnd"/>
      <w:r w:rsidRPr="00B311A6">
        <w:rPr>
          <w:rFonts w:cs="Calibri"/>
          <w:bCs/>
          <w:sz w:val="24"/>
          <w:szCs w:val="24"/>
        </w:rPr>
        <w:t xml:space="preserve"> i ZKOS II – 29.950 zł – </w:t>
      </w:r>
      <w:proofErr w:type="spellStart"/>
      <w:r w:rsidRPr="00B311A6">
        <w:rPr>
          <w:rFonts w:cs="Calibri"/>
          <w:bCs/>
          <w:sz w:val="24"/>
          <w:szCs w:val="24"/>
        </w:rPr>
        <w:t>OSiR</w:t>
      </w:r>
      <w:proofErr w:type="spellEnd"/>
      <w:r w:rsidRPr="00B311A6">
        <w:rPr>
          <w:rFonts w:cs="Calibri"/>
          <w:bCs/>
          <w:sz w:val="24"/>
          <w:szCs w:val="24"/>
        </w:rPr>
        <w:t>,</w:t>
      </w:r>
    </w:p>
    <w:p w14:paraId="53EBE801" w14:textId="77777777" w:rsidR="001D42CB" w:rsidRPr="00B311A6" w:rsidRDefault="001D42CB" w:rsidP="00BA414F">
      <w:pPr>
        <w:numPr>
          <w:ilvl w:val="0"/>
          <w:numId w:val="15"/>
        </w:numPr>
        <w:tabs>
          <w:tab w:val="num" w:pos="567"/>
        </w:tabs>
        <w:spacing w:before="100" w:beforeAutospacing="1" w:after="0" w:line="360" w:lineRule="auto"/>
        <w:ind w:left="567" w:hanging="567"/>
        <w:rPr>
          <w:rFonts w:cs="Calibri"/>
          <w:bCs/>
          <w:sz w:val="24"/>
          <w:szCs w:val="24"/>
        </w:rPr>
      </w:pPr>
      <w:r w:rsidRPr="00B311A6">
        <w:rPr>
          <w:rFonts w:cs="Calibri"/>
          <w:bCs/>
          <w:sz w:val="24"/>
          <w:szCs w:val="24"/>
        </w:rPr>
        <w:t>Przebudowa i remont części sportowej budynku Szkoły Podstawowej nr 2 w Olsztynie – 2.996.116,53 zł – Wydział Inwestycji Miejskich,</w:t>
      </w:r>
    </w:p>
    <w:p w14:paraId="1C304775" w14:textId="77777777" w:rsidR="001D42CB" w:rsidRPr="00B311A6" w:rsidRDefault="001D42CB" w:rsidP="00BA414F">
      <w:pPr>
        <w:numPr>
          <w:ilvl w:val="0"/>
          <w:numId w:val="15"/>
        </w:numPr>
        <w:tabs>
          <w:tab w:val="num" w:pos="567"/>
        </w:tabs>
        <w:spacing w:before="100" w:beforeAutospacing="1" w:after="0" w:line="360" w:lineRule="auto"/>
        <w:ind w:left="567" w:hanging="567"/>
        <w:rPr>
          <w:rFonts w:cs="Calibri"/>
          <w:bCs/>
          <w:sz w:val="24"/>
          <w:szCs w:val="24"/>
        </w:rPr>
      </w:pPr>
      <w:proofErr w:type="spellStart"/>
      <w:r w:rsidRPr="00B311A6">
        <w:rPr>
          <w:rFonts w:eastAsia="Times New Roman" w:cs="Calibri"/>
          <w:bCs/>
          <w:kern w:val="0"/>
          <w:sz w:val="24"/>
          <w:szCs w:val="24"/>
          <w:lang w:eastAsia="pl-PL"/>
        </w:rPr>
        <w:lastRenderedPageBreak/>
        <w:t>zGRAna</w:t>
      </w:r>
      <w:proofErr w:type="spellEnd"/>
      <w:r w:rsidRPr="00B311A6">
        <w:rPr>
          <w:rFonts w:eastAsia="Times New Roman" w:cs="Calibri"/>
          <w:bCs/>
          <w:kern w:val="0"/>
          <w:sz w:val="24"/>
          <w:szCs w:val="24"/>
          <w:lang w:eastAsia="pl-PL"/>
        </w:rPr>
        <w:t xml:space="preserve"> Trzynastka – Budowa kompleksu sportowego przy Szkole Podstawowej nr 13</w:t>
      </w:r>
      <w:r w:rsidRPr="00B311A6">
        <w:rPr>
          <w:rFonts w:cs="Calibri"/>
          <w:bCs/>
          <w:sz w:val="24"/>
          <w:szCs w:val="24"/>
        </w:rPr>
        <w:t xml:space="preserve"> </w:t>
      </w:r>
      <w:r w:rsidRPr="00B311A6">
        <w:rPr>
          <w:rFonts w:eastAsia="Times New Roman" w:cs="Calibri"/>
          <w:bCs/>
          <w:kern w:val="0"/>
          <w:sz w:val="24"/>
          <w:szCs w:val="24"/>
          <w:lang w:eastAsia="pl-PL"/>
        </w:rPr>
        <w:t xml:space="preserve">w Olsztynie przy ul. Puszkina 11 – 1.743.878,05 zł </w:t>
      </w:r>
      <w:r w:rsidRPr="00B311A6">
        <w:rPr>
          <w:rFonts w:cs="Calibri"/>
          <w:bCs/>
          <w:sz w:val="24"/>
          <w:szCs w:val="24"/>
        </w:rPr>
        <w:t>– Wydział Inwestycji Miejskich (Budżet Obywatelski 2025).</w:t>
      </w:r>
    </w:p>
    <w:p w14:paraId="033205DC" w14:textId="77777777" w:rsidR="001D42CB" w:rsidRPr="00B311A6" w:rsidRDefault="001D42CB" w:rsidP="00BA414F">
      <w:pPr>
        <w:tabs>
          <w:tab w:val="left" w:pos="567"/>
        </w:tabs>
        <w:autoSpaceDE w:val="0"/>
        <w:spacing w:after="0" w:line="360" w:lineRule="auto"/>
        <w:ind w:left="567"/>
        <w:rPr>
          <w:rFonts w:eastAsia="Times New Roman" w:cs="Calibri"/>
          <w:b/>
          <w:bCs/>
          <w:sz w:val="24"/>
          <w:szCs w:val="24"/>
          <w:highlight w:val="green"/>
          <w:lang w:eastAsia="pl-PL"/>
        </w:rPr>
      </w:pPr>
    </w:p>
    <w:p w14:paraId="31177ECC" w14:textId="77777777" w:rsidR="001D42CB" w:rsidRPr="00B311A6" w:rsidRDefault="001D42CB" w:rsidP="00BA414F">
      <w:pPr>
        <w:tabs>
          <w:tab w:val="left" w:pos="3967"/>
        </w:tabs>
        <w:spacing w:after="0" w:line="360" w:lineRule="auto"/>
        <w:rPr>
          <w:rFonts w:cs="Calibri"/>
          <w:bCs/>
          <w:sz w:val="24"/>
          <w:szCs w:val="24"/>
        </w:rPr>
      </w:pPr>
      <w:r w:rsidRPr="00B311A6">
        <w:rPr>
          <w:rFonts w:eastAsia="Times New Roman" w:cs="Calibri"/>
          <w:bCs/>
          <w:sz w:val="24"/>
          <w:szCs w:val="24"/>
          <w:lang w:eastAsia="pl-PL"/>
        </w:rPr>
        <w:t xml:space="preserve">W 2026 r. </w:t>
      </w:r>
      <w:r w:rsidRPr="00B311A6">
        <w:rPr>
          <w:rFonts w:cs="Calibri"/>
          <w:bCs/>
          <w:sz w:val="24"/>
          <w:szCs w:val="24"/>
        </w:rPr>
        <w:t xml:space="preserve">wydatki na zakupy inwestycyjne oraz </w:t>
      </w:r>
      <w:r w:rsidRPr="00B311A6">
        <w:rPr>
          <w:rFonts w:eastAsia="Times New Roman" w:cs="Calibri"/>
          <w:bCs/>
          <w:sz w:val="24"/>
          <w:szCs w:val="24"/>
          <w:lang w:eastAsia="pl-PL"/>
        </w:rPr>
        <w:t>inwestycje o charakterze sportowo-rekreacyjnym zaplanowano w budżecie w kwocie ogółem</w:t>
      </w:r>
      <w:r w:rsidRPr="00B311A6">
        <w:rPr>
          <w:rFonts w:eastAsia="Times New Roman" w:cs="Calibri"/>
          <w:bCs/>
          <w:color w:val="FF0000"/>
          <w:sz w:val="24"/>
          <w:szCs w:val="24"/>
          <w:lang w:eastAsia="pl-PL"/>
        </w:rPr>
        <w:t xml:space="preserve"> </w:t>
      </w:r>
      <w:r w:rsidRPr="00B311A6">
        <w:rPr>
          <w:rStyle w:val="GenRapStyle54"/>
          <w:rFonts w:ascii="Calibri" w:hAnsi="Calibri" w:cs="Calibri"/>
          <w:bCs w:val="0"/>
          <w:sz w:val="24"/>
          <w:szCs w:val="24"/>
        </w:rPr>
        <w:t xml:space="preserve">39.236.550,46 </w:t>
      </w:r>
      <w:r w:rsidRPr="00B311A6">
        <w:rPr>
          <w:rFonts w:eastAsia="Times New Roman" w:cs="Calibri"/>
          <w:bCs/>
          <w:sz w:val="24"/>
          <w:szCs w:val="24"/>
          <w:lang w:eastAsia="pl-PL"/>
        </w:rPr>
        <w:t>zł, w tym:</w:t>
      </w:r>
    </w:p>
    <w:p w14:paraId="6D682297" w14:textId="77777777" w:rsidR="001D42CB" w:rsidRPr="00B311A6" w:rsidRDefault="001D42CB" w:rsidP="00BA414F">
      <w:pPr>
        <w:pStyle w:val="v1msolistparagraph"/>
        <w:numPr>
          <w:ilvl w:val="0"/>
          <w:numId w:val="16"/>
        </w:numPr>
        <w:tabs>
          <w:tab w:val="clear" w:pos="708"/>
        </w:tabs>
        <w:autoSpaceDE w:val="0"/>
        <w:spacing w:before="0" w:after="0" w:line="360" w:lineRule="auto"/>
        <w:ind w:left="567" w:hanging="567"/>
        <w:contextualSpacing/>
        <w:rPr>
          <w:rFonts w:ascii="Calibri" w:hAnsi="Calibri" w:cs="Calibri"/>
          <w:bCs/>
        </w:rPr>
      </w:pPr>
      <w:r w:rsidRPr="00B311A6">
        <w:rPr>
          <w:rFonts w:ascii="Calibri" w:hAnsi="Calibri" w:cs="Calibri"/>
          <w:bCs/>
        </w:rPr>
        <w:t xml:space="preserve">Modernizacja WCRS </w:t>
      </w:r>
      <w:proofErr w:type="spellStart"/>
      <w:r w:rsidRPr="00B311A6">
        <w:rPr>
          <w:rFonts w:ascii="Calibri" w:hAnsi="Calibri" w:cs="Calibri"/>
          <w:bCs/>
        </w:rPr>
        <w:t>Aquasfera</w:t>
      </w:r>
      <w:proofErr w:type="spellEnd"/>
      <w:r w:rsidRPr="00B311A6">
        <w:rPr>
          <w:rFonts w:ascii="Calibri" w:hAnsi="Calibri" w:cs="Calibri"/>
          <w:bCs/>
        </w:rPr>
        <w:t xml:space="preserve"> – 3.000.000 zł – </w:t>
      </w:r>
      <w:proofErr w:type="spellStart"/>
      <w:r w:rsidRPr="00B311A6">
        <w:rPr>
          <w:rFonts w:ascii="Calibri" w:hAnsi="Calibri" w:cs="Calibri"/>
          <w:bCs/>
        </w:rPr>
        <w:t>OSiR</w:t>
      </w:r>
      <w:proofErr w:type="spellEnd"/>
    </w:p>
    <w:p w14:paraId="4F03DA77" w14:textId="77777777" w:rsidR="001D42CB" w:rsidRPr="00B311A6" w:rsidRDefault="001D42CB" w:rsidP="00BA414F">
      <w:pPr>
        <w:pStyle w:val="v1msolistparagraph"/>
        <w:numPr>
          <w:ilvl w:val="0"/>
          <w:numId w:val="16"/>
        </w:numPr>
        <w:tabs>
          <w:tab w:val="clear" w:pos="708"/>
        </w:tabs>
        <w:autoSpaceDE w:val="0"/>
        <w:spacing w:before="0" w:after="0" w:line="360" w:lineRule="auto"/>
        <w:ind w:left="567" w:hanging="567"/>
        <w:contextualSpacing/>
        <w:rPr>
          <w:rFonts w:ascii="Calibri" w:hAnsi="Calibri" w:cs="Calibri"/>
          <w:bCs/>
        </w:rPr>
      </w:pPr>
      <w:r w:rsidRPr="00B311A6">
        <w:rPr>
          <w:rStyle w:val="GenRapStyle0"/>
          <w:rFonts w:ascii="Calibri" w:hAnsi="Calibri" w:cs="Calibri"/>
          <w:bCs/>
          <w:sz w:val="24"/>
          <w:szCs w:val="24"/>
        </w:rPr>
        <w:t xml:space="preserve">Modernizacja systemu oświetlenia awaryjnego </w:t>
      </w:r>
      <w:r w:rsidRPr="00B311A6">
        <w:rPr>
          <w:rFonts w:ascii="Calibri" w:hAnsi="Calibri" w:cs="Calibri"/>
          <w:bCs/>
        </w:rPr>
        <w:t xml:space="preserve">WCRS </w:t>
      </w:r>
      <w:proofErr w:type="spellStart"/>
      <w:r w:rsidRPr="00B311A6">
        <w:rPr>
          <w:rFonts w:ascii="Calibri" w:hAnsi="Calibri" w:cs="Calibri"/>
          <w:bCs/>
        </w:rPr>
        <w:t>Aquasfera</w:t>
      </w:r>
      <w:proofErr w:type="spellEnd"/>
      <w:r w:rsidRPr="00B311A6">
        <w:rPr>
          <w:rFonts w:ascii="Calibri" w:hAnsi="Calibri" w:cs="Calibri"/>
          <w:bCs/>
        </w:rPr>
        <w:t xml:space="preserve"> – 1.717.160 zł – </w:t>
      </w:r>
      <w:proofErr w:type="spellStart"/>
      <w:r w:rsidRPr="00B311A6">
        <w:rPr>
          <w:rFonts w:ascii="Calibri" w:hAnsi="Calibri" w:cs="Calibri"/>
          <w:bCs/>
        </w:rPr>
        <w:t>OSiR</w:t>
      </w:r>
      <w:proofErr w:type="spellEnd"/>
    </w:p>
    <w:p w14:paraId="61E0D860" w14:textId="77777777" w:rsidR="001D42CB" w:rsidRPr="00B311A6" w:rsidRDefault="001D42CB" w:rsidP="00BA414F">
      <w:pPr>
        <w:pStyle w:val="v1msolistparagraph"/>
        <w:numPr>
          <w:ilvl w:val="0"/>
          <w:numId w:val="16"/>
        </w:numPr>
        <w:tabs>
          <w:tab w:val="clear" w:pos="708"/>
        </w:tabs>
        <w:autoSpaceDE w:val="0"/>
        <w:spacing w:before="0" w:after="0" w:line="360" w:lineRule="auto"/>
        <w:ind w:left="567" w:hanging="567"/>
        <w:contextualSpacing/>
        <w:rPr>
          <w:rFonts w:ascii="Calibri" w:hAnsi="Calibri" w:cs="Calibri"/>
          <w:bCs/>
        </w:rPr>
      </w:pPr>
      <w:r w:rsidRPr="00B311A6">
        <w:rPr>
          <w:rStyle w:val="GenRapStyle0"/>
          <w:rFonts w:ascii="Calibri" w:hAnsi="Calibri" w:cs="Calibri"/>
          <w:bCs/>
          <w:sz w:val="24"/>
          <w:szCs w:val="24"/>
        </w:rPr>
        <w:t>Wsparcie infrastruktury kajakowej i rowerowej w Olsztynie –</w:t>
      </w:r>
      <w:r w:rsidRPr="00B311A6">
        <w:rPr>
          <w:rFonts w:ascii="Calibri" w:hAnsi="Calibri" w:cs="Calibri"/>
          <w:bCs/>
        </w:rPr>
        <w:t xml:space="preserve"> 1.337.850 zł – </w:t>
      </w:r>
      <w:proofErr w:type="spellStart"/>
      <w:r w:rsidRPr="00B311A6">
        <w:rPr>
          <w:rFonts w:ascii="Calibri" w:hAnsi="Calibri" w:cs="Calibri"/>
          <w:bCs/>
        </w:rPr>
        <w:t>ZDZiT</w:t>
      </w:r>
      <w:proofErr w:type="spellEnd"/>
      <w:r w:rsidRPr="00B311A6">
        <w:rPr>
          <w:rFonts w:ascii="Calibri" w:hAnsi="Calibri" w:cs="Calibri"/>
          <w:bCs/>
        </w:rPr>
        <w:t xml:space="preserve">, </w:t>
      </w:r>
      <w:proofErr w:type="spellStart"/>
      <w:r w:rsidRPr="00B311A6">
        <w:rPr>
          <w:rFonts w:ascii="Calibri" w:hAnsi="Calibri" w:cs="Calibri"/>
          <w:bCs/>
        </w:rPr>
        <w:t>OSiR</w:t>
      </w:r>
      <w:proofErr w:type="spellEnd"/>
      <w:r w:rsidRPr="00B311A6">
        <w:rPr>
          <w:rFonts w:ascii="Calibri" w:hAnsi="Calibri" w:cs="Calibri"/>
          <w:bCs/>
        </w:rPr>
        <w:t>, Wydział Sportu i Turystyki,</w:t>
      </w:r>
    </w:p>
    <w:p w14:paraId="09D9D037" w14:textId="77777777" w:rsidR="001D42CB" w:rsidRPr="00B311A6" w:rsidRDefault="001D42CB" w:rsidP="00BA414F">
      <w:pPr>
        <w:pStyle w:val="v1msolistparagraph"/>
        <w:numPr>
          <w:ilvl w:val="0"/>
          <w:numId w:val="16"/>
        </w:numPr>
        <w:tabs>
          <w:tab w:val="clear" w:pos="708"/>
        </w:tabs>
        <w:autoSpaceDE w:val="0"/>
        <w:spacing w:before="0" w:after="0" w:line="360" w:lineRule="auto"/>
        <w:ind w:left="567" w:hanging="567"/>
        <w:contextualSpacing/>
        <w:rPr>
          <w:rFonts w:ascii="Calibri" w:hAnsi="Calibri" w:cs="Calibri"/>
          <w:bCs/>
        </w:rPr>
      </w:pPr>
      <w:r w:rsidRPr="00B311A6">
        <w:rPr>
          <w:rStyle w:val="GenRapStyle0"/>
          <w:rFonts w:ascii="Calibri" w:hAnsi="Calibri" w:cs="Calibri"/>
          <w:bCs/>
          <w:sz w:val="24"/>
          <w:szCs w:val="24"/>
        </w:rPr>
        <w:t xml:space="preserve">Zakup </w:t>
      </w:r>
      <w:proofErr w:type="spellStart"/>
      <w:r w:rsidRPr="00B311A6">
        <w:rPr>
          <w:rStyle w:val="GenRapStyle0"/>
          <w:rFonts w:ascii="Calibri" w:hAnsi="Calibri" w:cs="Calibri"/>
          <w:bCs/>
          <w:sz w:val="24"/>
          <w:szCs w:val="24"/>
        </w:rPr>
        <w:t>quada</w:t>
      </w:r>
      <w:proofErr w:type="spellEnd"/>
      <w:r w:rsidRPr="00B311A6">
        <w:rPr>
          <w:rStyle w:val="GenRapStyle0"/>
          <w:rFonts w:ascii="Calibri" w:hAnsi="Calibri" w:cs="Calibri"/>
          <w:bCs/>
          <w:sz w:val="24"/>
          <w:szCs w:val="24"/>
        </w:rPr>
        <w:t xml:space="preserve"> na obiekty CRS </w:t>
      </w:r>
      <w:proofErr w:type="spellStart"/>
      <w:r w:rsidRPr="00B311A6">
        <w:rPr>
          <w:rStyle w:val="GenRapStyle0"/>
          <w:rFonts w:ascii="Calibri" w:hAnsi="Calibri" w:cs="Calibri"/>
          <w:bCs/>
          <w:sz w:val="24"/>
          <w:szCs w:val="24"/>
        </w:rPr>
        <w:t>Ukiel</w:t>
      </w:r>
      <w:proofErr w:type="spellEnd"/>
      <w:r w:rsidRPr="00B311A6">
        <w:rPr>
          <w:rStyle w:val="GenRapStyle0"/>
          <w:rFonts w:ascii="Calibri" w:hAnsi="Calibri" w:cs="Calibri"/>
          <w:bCs/>
          <w:sz w:val="24"/>
          <w:szCs w:val="24"/>
        </w:rPr>
        <w:t xml:space="preserve"> –</w:t>
      </w:r>
      <w:r w:rsidRPr="00B311A6">
        <w:rPr>
          <w:rFonts w:ascii="Calibri" w:hAnsi="Calibri" w:cs="Calibri"/>
          <w:bCs/>
        </w:rPr>
        <w:t xml:space="preserve"> 68.089,46 zł – </w:t>
      </w:r>
      <w:proofErr w:type="spellStart"/>
      <w:r w:rsidRPr="00B311A6">
        <w:rPr>
          <w:rFonts w:ascii="Calibri" w:hAnsi="Calibri" w:cs="Calibri"/>
          <w:bCs/>
        </w:rPr>
        <w:t>OSiR</w:t>
      </w:r>
      <w:proofErr w:type="spellEnd"/>
      <w:r w:rsidRPr="00B311A6">
        <w:rPr>
          <w:rFonts w:ascii="Calibri" w:hAnsi="Calibri" w:cs="Calibri"/>
          <w:bCs/>
        </w:rPr>
        <w:t>,</w:t>
      </w:r>
    </w:p>
    <w:p w14:paraId="041592B2" w14:textId="77777777" w:rsidR="001D42CB" w:rsidRPr="00B311A6" w:rsidRDefault="001D42CB" w:rsidP="00BA414F">
      <w:pPr>
        <w:pStyle w:val="v1msolistparagraph"/>
        <w:numPr>
          <w:ilvl w:val="0"/>
          <w:numId w:val="16"/>
        </w:numPr>
        <w:tabs>
          <w:tab w:val="clear" w:pos="708"/>
        </w:tabs>
        <w:autoSpaceDE w:val="0"/>
        <w:spacing w:before="0" w:after="0" w:line="360" w:lineRule="auto"/>
        <w:ind w:left="567" w:hanging="567"/>
        <w:contextualSpacing/>
        <w:rPr>
          <w:rFonts w:ascii="Calibri" w:hAnsi="Calibri" w:cs="Calibri"/>
          <w:bCs/>
        </w:rPr>
      </w:pPr>
      <w:r w:rsidRPr="00B311A6">
        <w:rPr>
          <w:rStyle w:val="GenRapStyle0"/>
          <w:rFonts w:ascii="Calibri" w:hAnsi="Calibri" w:cs="Calibri"/>
          <w:bCs/>
          <w:sz w:val="24"/>
          <w:szCs w:val="24"/>
        </w:rPr>
        <w:t>Rozbudowa i modernizacja istniejącego bezobsługowego kompleksu wspinaczkowego dla dzieci i zaawansowanych wspinaczy  (sztuczne głazy do wspinania –</w:t>
      </w:r>
      <w:r w:rsidRPr="00B311A6">
        <w:rPr>
          <w:rFonts w:ascii="Calibri" w:hAnsi="Calibri" w:cs="Calibri"/>
          <w:bCs/>
        </w:rPr>
        <w:t xml:space="preserve"> </w:t>
      </w:r>
      <w:proofErr w:type="spellStart"/>
      <w:r w:rsidRPr="00B311A6">
        <w:rPr>
          <w:rFonts w:ascii="Calibri" w:hAnsi="Calibri" w:cs="Calibri"/>
          <w:bCs/>
        </w:rPr>
        <w:t>bouldery</w:t>
      </w:r>
      <w:proofErr w:type="spellEnd"/>
      <w:r w:rsidRPr="00B311A6">
        <w:rPr>
          <w:rFonts w:ascii="Calibri" w:hAnsi="Calibri" w:cs="Calibri"/>
          <w:bCs/>
        </w:rPr>
        <w:t xml:space="preserve">) - Os. Wojska Polskiego – 120.000 zł – </w:t>
      </w:r>
      <w:proofErr w:type="spellStart"/>
      <w:r w:rsidRPr="00B311A6">
        <w:rPr>
          <w:rFonts w:ascii="Calibri" w:hAnsi="Calibri" w:cs="Calibri"/>
          <w:bCs/>
        </w:rPr>
        <w:t>OSiR</w:t>
      </w:r>
      <w:proofErr w:type="spellEnd"/>
      <w:r w:rsidRPr="00B311A6">
        <w:rPr>
          <w:rFonts w:ascii="Calibri" w:hAnsi="Calibri" w:cs="Calibri"/>
          <w:bCs/>
        </w:rPr>
        <w:t xml:space="preserve"> (Budżet Obywatelski 2026), </w:t>
      </w:r>
    </w:p>
    <w:p w14:paraId="4AA9596E" w14:textId="77777777" w:rsidR="001D42CB" w:rsidRPr="00B311A6" w:rsidRDefault="001D42CB" w:rsidP="00BA414F">
      <w:pPr>
        <w:pStyle w:val="v1msolistparagraph"/>
        <w:numPr>
          <w:ilvl w:val="0"/>
          <w:numId w:val="16"/>
        </w:numPr>
        <w:tabs>
          <w:tab w:val="clear" w:pos="708"/>
        </w:tabs>
        <w:spacing w:before="0" w:after="0" w:line="360" w:lineRule="auto"/>
        <w:ind w:left="567" w:hanging="567"/>
        <w:contextualSpacing/>
        <w:rPr>
          <w:rFonts w:ascii="Calibri" w:hAnsi="Calibri" w:cs="Calibri"/>
          <w:bCs/>
        </w:rPr>
      </w:pPr>
      <w:r w:rsidRPr="00B311A6">
        <w:rPr>
          <w:rFonts w:ascii="Calibri" w:hAnsi="Calibri" w:cs="Calibri"/>
          <w:bCs/>
        </w:rPr>
        <w:t>Modernizacja kompleksu sportowego Orlik przy Zespole Szkół Ogólnokształcących nr 5 Mistrzostwa Sportowego im. Mariana Grzegorza Bublewicza w Olsztynie – 2.697.716  zł – Wydział Inwestycji Miejskich</w:t>
      </w:r>
    </w:p>
    <w:p w14:paraId="5DD8B597" w14:textId="77777777" w:rsidR="001D42CB" w:rsidRPr="00B311A6" w:rsidRDefault="001D42CB" w:rsidP="00BA414F">
      <w:pPr>
        <w:pStyle w:val="v1msolistparagraph"/>
        <w:numPr>
          <w:ilvl w:val="0"/>
          <w:numId w:val="16"/>
        </w:numPr>
        <w:tabs>
          <w:tab w:val="clear" w:pos="708"/>
        </w:tabs>
        <w:autoSpaceDE w:val="0"/>
        <w:spacing w:before="0" w:after="0" w:line="360" w:lineRule="auto"/>
        <w:ind w:left="567" w:hanging="567"/>
        <w:contextualSpacing/>
        <w:rPr>
          <w:rFonts w:ascii="Calibri" w:hAnsi="Calibri" w:cs="Calibri"/>
          <w:bCs/>
        </w:rPr>
      </w:pPr>
      <w:r w:rsidRPr="00B311A6">
        <w:rPr>
          <w:rFonts w:ascii="Calibri" w:hAnsi="Calibri" w:cs="Calibri"/>
          <w:bCs/>
        </w:rPr>
        <w:t>Budowa Ośrodka Szkolenia Piłkarskiego Warmia w Olsztynie – 29.076.717,74 zł – Wydział Inwestycji Miejskich,</w:t>
      </w:r>
    </w:p>
    <w:p w14:paraId="5DBB3985" w14:textId="77777777" w:rsidR="001D42CB" w:rsidRPr="00B311A6" w:rsidRDefault="001D42CB" w:rsidP="00BA414F">
      <w:pPr>
        <w:pStyle w:val="v1msolistparagraph"/>
        <w:numPr>
          <w:ilvl w:val="0"/>
          <w:numId w:val="16"/>
        </w:numPr>
        <w:tabs>
          <w:tab w:val="clear" w:pos="708"/>
        </w:tabs>
        <w:autoSpaceDE w:val="0"/>
        <w:spacing w:before="0" w:after="0" w:line="360" w:lineRule="auto"/>
        <w:ind w:left="567" w:hanging="567"/>
        <w:contextualSpacing/>
        <w:rPr>
          <w:rFonts w:ascii="Calibri" w:hAnsi="Calibri" w:cs="Calibri"/>
          <w:bCs/>
          <w:i/>
        </w:rPr>
      </w:pPr>
      <w:r w:rsidRPr="00B311A6">
        <w:rPr>
          <w:rFonts w:ascii="Calibri" w:hAnsi="Calibri" w:cs="Calibri"/>
          <w:bCs/>
        </w:rPr>
        <w:t>Edukacyjny plac zabaw na Osiedlu Gutkowo – Os. Gutkowo  – 119.017,26 zł – Wydział Inwestycji Miejskich (Budżet Obywatelski 2026</w:t>
      </w:r>
      <w:r w:rsidRPr="00B311A6">
        <w:rPr>
          <w:rFonts w:ascii="Calibri" w:hAnsi="Calibri" w:cs="Calibri"/>
          <w:bCs/>
          <w:i/>
        </w:rPr>
        <w:t>),</w:t>
      </w:r>
    </w:p>
    <w:p w14:paraId="729A9115" w14:textId="77777777" w:rsidR="001D42CB" w:rsidRPr="00B311A6" w:rsidRDefault="001D42CB" w:rsidP="00BA414F">
      <w:pPr>
        <w:pStyle w:val="v1msolistparagraph"/>
        <w:numPr>
          <w:ilvl w:val="0"/>
          <w:numId w:val="16"/>
        </w:numPr>
        <w:tabs>
          <w:tab w:val="clear" w:pos="708"/>
        </w:tabs>
        <w:autoSpaceDE w:val="0"/>
        <w:spacing w:before="0" w:after="0" w:line="360" w:lineRule="auto"/>
        <w:ind w:left="567" w:hanging="567"/>
        <w:contextualSpacing/>
        <w:rPr>
          <w:rFonts w:ascii="Calibri" w:hAnsi="Calibri" w:cs="Calibri"/>
          <w:bCs/>
          <w:i/>
        </w:rPr>
      </w:pPr>
      <w:r w:rsidRPr="00B311A6">
        <w:rPr>
          <w:rFonts w:ascii="Calibri" w:eastAsia="CIDFont+F1" w:hAnsi="Calibri" w:cs="Calibri"/>
          <w:bCs/>
          <w:lang w:eastAsia="pl-PL"/>
        </w:rPr>
        <w:t>SP12 i Park Nagórki-</w:t>
      </w:r>
      <w:proofErr w:type="spellStart"/>
      <w:r w:rsidRPr="00B311A6">
        <w:rPr>
          <w:rFonts w:ascii="Calibri" w:eastAsia="CIDFont+F1" w:hAnsi="Calibri" w:cs="Calibri"/>
          <w:bCs/>
          <w:lang w:eastAsia="pl-PL"/>
        </w:rPr>
        <w:t>Jaroty</w:t>
      </w:r>
      <w:proofErr w:type="spellEnd"/>
      <w:r w:rsidRPr="00B311A6">
        <w:rPr>
          <w:rFonts w:ascii="Calibri" w:eastAsia="CIDFont+F1" w:hAnsi="Calibri" w:cs="Calibri"/>
          <w:bCs/>
          <w:lang w:eastAsia="pl-PL"/>
        </w:rPr>
        <w:t xml:space="preserve"> – Wspólna Inwestycja dla Osiedli i Młodych Talentów: Bezpośrednie Połączenie Parku ze Szkołą oraz Budowa Nowoczesnego Boiska dla Wszystkich! – 1.100.000 zł</w:t>
      </w:r>
      <w:r w:rsidRPr="00B311A6">
        <w:rPr>
          <w:rFonts w:ascii="Calibri" w:hAnsi="Calibri" w:cs="Calibri"/>
          <w:bCs/>
        </w:rPr>
        <w:t>. – Wydział Inwestycji Miejskich (Budżet Obywatelski 2026).</w:t>
      </w:r>
    </w:p>
    <w:p w14:paraId="2EBCD6CE" w14:textId="77777777" w:rsidR="001D42CB" w:rsidRPr="00B311A6" w:rsidRDefault="001D42CB" w:rsidP="001D42CB">
      <w:pPr>
        <w:pStyle w:val="v1msolistparagraph"/>
        <w:autoSpaceDE w:val="0"/>
        <w:spacing w:before="0" w:after="0" w:line="360" w:lineRule="auto"/>
        <w:contextualSpacing/>
        <w:jc w:val="both"/>
        <w:rPr>
          <w:rFonts w:ascii="Calibri" w:hAnsi="Calibri" w:cs="Calibri"/>
          <w:i/>
        </w:rPr>
      </w:pPr>
    </w:p>
    <w:p w14:paraId="1D896033" w14:textId="77777777" w:rsidR="001D42CB" w:rsidRPr="00B311A6" w:rsidRDefault="001D42CB" w:rsidP="001D42CB">
      <w:pPr>
        <w:tabs>
          <w:tab w:val="left" w:pos="3967"/>
        </w:tabs>
        <w:spacing w:after="0" w:line="360" w:lineRule="auto"/>
        <w:rPr>
          <w:rFonts w:eastAsia="Times New Roman" w:cs="Calibri"/>
          <w:b/>
          <w:sz w:val="24"/>
          <w:szCs w:val="24"/>
          <w:highlight w:val="green"/>
          <w:lang w:eastAsia="pl-PL"/>
        </w:rPr>
      </w:pPr>
    </w:p>
    <w:p w14:paraId="3A3C4351" w14:textId="77777777" w:rsidR="00F32AFE" w:rsidRDefault="00F32AFE" w:rsidP="001D42CB">
      <w:pPr>
        <w:tabs>
          <w:tab w:val="left" w:pos="3967"/>
        </w:tabs>
        <w:spacing w:after="0" w:line="360" w:lineRule="auto"/>
        <w:rPr>
          <w:rFonts w:eastAsia="Times New Roman" w:cs="Calibri"/>
          <w:b/>
          <w:sz w:val="24"/>
          <w:szCs w:val="24"/>
          <w:highlight w:val="green"/>
          <w:lang w:eastAsia="pl-PL"/>
        </w:rPr>
      </w:pPr>
    </w:p>
    <w:p w14:paraId="34EF5C82" w14:textId="77777777" w:rsidR="00F31ABF" w:rsidRDefault="00F31ABF" w:rsidP="001D42CB">
      <w:pPr>
        <w:tabs>
          <w:tab w:val="left" w:pos="3967"/>
        </w:tabs>
        <w:spacing w:after="0" w:line="360" w:lineRule="auto"/>
        <w:rPr>
          <w:rFonts w:eastAsia="Times New Roman" w:cs="Calibri"/>
          <w:b/>
          <w:sz w:val="24"/>
          <w:szCs w:val="24"/>
          <w:highlight w:val="green"/>
          <w:lang w:eastAsia="pl-PL"/>
        </w:rPr>
      </w:pPr>
    </w:p>
    <w:p w14:paraId="5DBCB826" w14:textId="77777777" w:rsidR="00F31ABF" w:rsidRPr="00B311A6" w:rsidRDefault="00F31ABF" w:rsidP="001D42CB">
      <w:pPr>
        <w:tabs>
          <w:tab w:val="left" w:pos="3967"/>
        </w:tabs>
        <w:spacing w:after="0" w:line="360" w:lineRule="auto"/>
        <w:rPr>
          <w:rFonts w:eastAsia="Times New Roman" w:cs="Calibri"/>
          <w:b/>
          <w:sz w:val="24"/>
          <w:szCs w:val="24"/>
          <w:highlight w:val="green"/>
          <w:lang w:eastAsia="pl-PL"/>
        </w:rPr>
      </w:pPr>
    </w:p>
    <w:p w14:paraId="2BF16A3D" w14:textId="77777777" w:rsidR="00F32AFE" w:rsidRDefault="00F32AFE" w:rsidP="001D42CB">
      <w:pPr>
        <w:tabs>
          <w:tab w:val="left" w:pos="3967"/>
        </w:tabs>
        <w:spacing w:after="0" w:line="360" w:lineRule="auto"/>
        <w:rPr>
          <w:rFonts w:eastAsia="Times New Roman" w:cs="Calibri"/>
          <w:b/>
          <w:sz w:val="24"/>
          <w:szCs w:val="24"/>
          <w:highlight w:val="green"/>
          <w:lang w:eastAsia="pl-PL"/>
        </w:rPr>
      </w:pPr>
    </w:p>
    <w:p w14:paraId="6785773B" w14:textId="77777777" w:rsidR="00B07B02" w:rsidRPr="00B311A6" w:rsidRDefault="00B07B02" w:rsidP="001D42CB">
      <w:pPr>
        <w:tabs>
          <w:tab w:val="left" w:pos="3967"/>
        </w:tabs>
        <w:spacing w:after="0" w:line="360" w:lineRule="auto"/>
        <w:rPr>
          <w:rFonts w:eastAsia="Times New Roman" w:cs="Calibri"/>
          <w:b/>
          <w:sz w:val="24"/>
          <w:szCs w:val="24"/>
          <w:highlight w:val="green"/>
          <w:lang w:eastAsia="pl-PL"/>
        </w:rPr>
      </w:pPr>
    </w:p>
    <w:p w14:paraId="063C00CF" w14:textId="77777777" w:rsidR="00F32AFE" w:rsidRPr="00B311A6" w:rsidRDefault="00F32AFE" w:rsidP="001D42CB">
      <w:pPr>
        <w:tabs>
          <w:tab w:val="left" w:pos="3967"/>
        </w:tabs>
        <w:spacing w:after="0" w:line="360" w:lineRule="auto"/>
        <w:rPr>
          <w:rFonts w:eastAsia="Times New Roman" w:cs="Calibri"/>
          <w:b/>
          <w:sz w:val="24"/>
          <w:szCs w:val="24"/>
          <w:highlight w:val="green"/>
          <w:lang w:eastAsia="pl-PL"/>
        </w:rPr>
      </w:pPr>
    </w:p>
    <w:p w14:paraId="46F7A7AB" w14:textId="77777777" w:rsidR="001D42CB" w:rsidRPr="00B311A6" w:rsidRDefault="001D42CB" w:rsidP="001D42CB">
      <w:pPr>
        <w:tabs>
          <w:tab w:val="left" w:pos="3967"/>
        </w:tabs>
        <w:spacing w:after="0" w:line="360" w:lineRule="auto"/>
        <w:rPr>
          <w:rFonts w:eastAsia="Times New Roman" w:cs="Calibri"/>
          <w:b/>
          <w:sz w:val="24"/>
          <w:szCs w:val="24"/>
          <w:highlight w:val="green"/>
          <w:lang w:eastAsia="pl-PL"/>
        </w:rPr>
      </w:pPr>
    </w:p>
    <w:p w14:paraId="25E813E1" w14:textId="77777777" w:rsidR="001D42CB" w:rsidRPr="00B311A6" w:rsidRDefault="001D42CB" w:rsidP="00BA414F">
      <w:pPr>
        <w:tabs>
          <w:tab w:val="left" w:pos="3967"/>
        </w:tabs>
        <w:spacing w:after="0" w:line="360" w:lineRule="auto"/>
        <w:rPr>
          <w:rFonts w:eastAsia="Times New Roman" w:cs="Calibri"/>
          <w:sz w:val="24"/>
          <w:szCs w:val="24"/>
          <w:lang w:eastAsia="pl-PL"/>
        </w:rPr>
      </w:pPr>
      <w:r w:rsidRPr="00B311A6">
        <w:rPr>
          <w:rFonts w:eastAsia="Times New Roman" w:cs="Calibri"/>
          <w:b/>
          <w:sz w:val="24"/>
          <w:szCs w:val="24"/>
          <w:lang w:eastAsia="pl-PL"/>
        </w:rPr>
        <w:lastRenderedPageBreak/>
        <w:t>2. Budżet Wydziału Sportu i Turystyki</w:t>
      </w:r>
    </w:p>
    <w:p w14:paraId="534F6086" w14:textId="77777777" w:rsidR="001D42CB" w:rsidRPr="00B311A6" w:rsidRDefault="001D42CB" w:rsidP="00BA414F">
      <w:pPr>
        <w:tabs>
          <w:tab w:val="left" w:pos="720"/>
        </w:tabs>
        <w:spacing w:after="0" w:line="360" w:lineRule="auto"/>
        <w:rPr>
          <w:rFonts w:eastAsia="Times New Roman" w:cs="Calibri"/>
          <w:sz w:val="24"/>
          <w:szCs w:val="24"/>
          <w:lang w:eastAsia="pl-PL"/>
        </w:rPr>
      </w:pPr>
      <w:r w:rsidRPr="00B311A6">
        <w:rPr>
          <w:rFonts w:eastAsia="Times New Roman" w:cs="Calibri"/>
          <w:bCs/>
          <w:sz w:val="24"/>
          <w:szCs w:val="24"/>
          <w:lang w:eastAsia="pl-PL"/>
        </w:rPr>
        <w:t>W 2025 roku z budżetu Wydziału Sportu i Turystyki w dziale 926, rozdziałach 92601 i 92695 na zadania z zakresu kultury fizycznej wydatkowana została kwota</w:t>
      </w:r>
      <w:r w:rsidRPr="00B311A6">
        <w:rPr>
          <w:rFonts w:eastAsia="Times New Roman" w:cs="Calibri"/>
          <w:sz w:val="24"/>
          <w:szCs w:val="24"/>
          <w:lang w:eastAsia="pl-PL"/>
        </w:rPr>
        <w:t xml:space="preserve"> </w:t>
      </w:r>
      <w:r w:rsidRPr="00B311A6">
        <w:rPr>
          <w:rStyle w:val="Pogrubienie"/>
          <w:rFonts w:cs="Calibri"/>
          <w:sz w:val="24"/>
          <w:szCs w:val="24"/>
        </w:rPr>
        <w:t>4.430.081,20</w:t>
      </w:r>
      <w:r w:rsidRPr="00B311A6">
        <w:rPr>
          <w:rStyle w:val="Pogrubienie"/>
          <w:rFonts w:cs="Calibri"/>
          <w:b w:val="0"/>
          <w:sz w:val="24"/>
          <w:szCs w:val="24"/>
        </w:rPr>
        <w:t xml:space="preserve"> </w:t>
      </w:r>
      <w:r w:rsidRPr="00B311A6">
        <w:rPr>
          <w:rFonts w:eastAsia="Times New Roman" w:cs="Calibri"/>
          <w:b/>
          <w:sz w:val="24"/>
          <w:szCs w:val="24"/>
          <w:lang w:eastAsia="pl-PL"/>
        </w:rPr>
        <w:t>zł</w:t>
      </w:r>
      <w:r w:rsidRPr="00B311A6">
        <w:rPr>
          <w:rFonts w:eastAsia="Times New Roman" w:cs="Calibri"/>
          <w:sz w:val="24"/>
          <w:szCs w:val="24"/>
          <w:lang w:eastAsia="pl-PL"/>
        </w:rPr>
        <w:t>, którą przeznaczono na:</w:t>
      </w:r>
    </w:p>
    <w:p w14:paraId="2736E0F4" w14:textId="77777777" w:rsidR="001D42CB" w:rsidRPr="00B311A6" w:rsidRDefault="001D42CB" w:rsidP="00BA414F">
      <w:pPr>
        <w:numPr>
          <w:ilvl w:val="0"/>
          <w:numId w:val="11"/>
        </w:numPr>
        <w:spacing w:after="0" w:line="360" w:lineRule="auto"/>
        <w:ind w:left="357" w:hanging="357"/>
        <w:rPr>
          <w:rFonts w:eastAsia="Times New Roman" w:cs="Calibri"/>
          <w:sz w:val="24"/>
          <w:szCs w:val="24"/>
          <w:lang w:eastAsia="pl-PL"/>
        </w:rPr>
      </w:pPr>
      <w:r w:rsidRPr="00B311A6">
        <w:rPr>
          <w:rFonts w:eastAsia="Times New Roman" w:cs="Calibri"/>
          <w:sz w:val="24"/>
          <w:szCs w:val="24"/>
          <w:lang w:eastAsia="pl-PL"/>
        </w:rPr>
        <w:t xml:space="preserve">dotacje celowe dla podmiotów działających w sferze pożytku publicznego realizujących zadania Miasta z zakresu kultury fizycznej i sportu, z których między innymi finansowane były stypendia sportowe dla zawodników,  </w:t>
      </w:r>
    </w:p>
    <w:p w14:paraId="7F60B62C" w14:textId="77777777" w:rsidR="001D42CB" w:rsidRPr="00B311A6" w:rsidRDefault="001D42CB" w:rsidP="00BA414F">
      <w:pPr>
        <w:numPr>
          <w:ilvl w:val="0"/>
          <w:numId w:val="11"/>
        </w:numPr>
        <w:spacing w:after="0" w:line="360" w:lineRule="auto"/>
        <w:ind w:left="357" w:hanging="357"/>
        <w:rPr>
          <w:rFonts w:eastAsia="Times New Roman" w:cs="Calibri"/>
          <w:sz w:val="24"/>
          <w:szCs w:val="24"/>
          <w:lang w:eastAsia="pl-PL"/>
        </w:rPr>
      </w:pPr>
      <w:r w:rsidRPr="00B311A6">
        <w:rPr>
          <w:rFonts w:eastAsia="Times New Roman" w:cs="Calibri"/>
          <w:sz w:val="24"/>
          <w:szCs w:val="24"/>
          <w:lang w:eastAsia="pl-PL"/>
        </w:rPr>
        <w:t xml:space="preserve">nagrody pieniężne dla zawodników osiągających wysokie wyniki sportowe </w:t>
      </w:r>
      <w:r w:rsidRPr="00B311A6">
        <w:rPr>
          <w:rFonts w:eastAsia="Times New Roman" w:cs="Calibri"/>
          <w:sz w:val="24"/>
          <w:szCs w:val="24"/>
          <w:lang w:eastAsia="pl-PL"/>
        </w:rPr>
        <w:br/>
        <w:t>we współzawodnictwie sportowym oraz dla trenerów i działaczy sportowych,</w:t>
      </w:r>
    </w:p>
    <w:p w14:paraId="3C39A567" w14:textId="77777777" w:rsidR="001D42CB" w:rsidRPr="00B311A6" w:rsidRDefault="001D42CB" w:rsidP="00BA414F">
      <w:pPr>
        <w:numPr>
          <w:ilvl w:val="0"/>
          <w:numId w:val="11"/>
        </w:numPr>
        <w:spacing w:after="0" w:line="360" w:lineRule="auto"/>
        <w:rPr>
          <w:rFonts w:eastAsia="Times New Roman" w:cs="Calibri"/>
          <w:sz w:val="24"/>
          <w:szCs w:val="24"/>
          <w:lang w:eastAsia="pl-PL"/>
        </w:rPr>
      </w:pPr>
      <w:r w:rsidRPr="00B311A6">
        <w:rPr>
          <w:rFonts w:eastAsia="Times New Roman" w:cs="Calibri"/>
          <w:sz w:val="24"/>
          <w:szCs w:val="24"/>
          <w:lang w:eastAsia="pl-PL"/>
        </w:rPr>
        <w:t>zakup pucharów, medali, statuetek i innych nagród rzeczowych z przeznaczeniem na nagrody i wyróżnienia dla sportowców, trenerów i działaczy  olsztyńskiego środowiska sportowego,</w:t>
      </w:r>
    </w:p>
    <w:p w14:paraId="0A8B3E28" w14:textId="77777777" w:rsidR="001D42CB" w:rsidRPr="00B311A6" w:rsidRDefault="001D42CB" w:rsidP="00BA414F">
      <w:pPr>
        <w:numPr>
          <w:ilvl w:val="0"/>
          <w:numId w:val="11"/>
        </w:numPr>
        <w:spacing w:after="0" w:line="360" w:lineRule="auto"/>
        <w:rPr>
          <w:rFonts w:eastAsia="Times New Roman" w:cs="Calibri"/>
          <w:kern w:val="0"/>
          <w:sz w:val="24"/>
          <w:szCs w:val="24"/>
          <w:lang w:eastAsia="pl-PL"/>
        </w:rPr>
      </w:pPr>
      <w:r w:rsidRPr="00B311A6">
        <w:rPr>
          <w:rFonts w:eastAsia="Times New Roman" w:cs="Calibri"/>
          <w:sz w:val="24"/>
          <w:szCs w:val="24"/>
          <w:lang w:eastAsia="pl-PL"/>
        </w:rPr>
        <w:t>zakup usług związanych z realizacją zadań z zakresu sportu - rekompensata pieniężna wypłacona w pierwszym kwartale spółce Hala Olsztyn Sp. z o.o. za świadczenie Gminie Olsztyn usług w ogólnym interesie gospodarczym (UOIG).,</w:t>
      </w:r>
    </w:p>
    <w:p w14:paraId="1ADC40ED" w14:textId="77777777" w:rsidR="001D42CB" w:rsidRPr="00B311A6" w:rsidRDefault="001D42CB" w:rsidP="00BA414F">
      <w:pPr>
        <w:numPr>
          <w:ilvl w:val="0"/>
          <w:numId w:val="11"/>
        </w:numPr>
        <w:spacing w:after="0" w:line="360" w:lineRule="auto"/>
        <w:rPr>
          <w:rFonts w:eastAsia="Times New Roman" w:cs="Calibri"/>
          <w:sz w:val="24"/>
          <w:szCs w:val="24"/>
          <w:lang w:eastAsia="pl-PL"/>
        </w:rPr>
      </w:pPr>
      <w:r w:rsidRPr="00B311A6">
        <w:rPr>
          <w:rFonts w:eastAsia="Times New Roman" w:cs="Calibri"/>
          <w:sz w:val="24"/>
          <w:szCs w:val="24"/>
          <w:lang w:eastAsia="pl-PL"/>
        </w:rPr>
        <w:t>realizacją zadania pn.</w:t>
      </w:r>
      <w:r w:rsidRPr="00B311A6">
        <w:rPr>
          <w:rFonts w:cs="Calibri"/>
          <w:bCs/>
          <w:sz w:val="24"/>
          <w:szCs w:val="24"/>
        </w:rPr>
        <w:t xml:space="preserve"> remont siłowni wraz z przyległym magazynkiem w Centrum Rekreacyjno-Sportowym </w:t>
      </w:r>
      <w:proofErr w:type="spellStart"/>
      <w:r w:rsidRPr="00B311A6">
        <w:rPr>
          <w:rFonts w:cs="Calibri"/>
          <w:bCs/>
          <w:sz w:val="24"/>
          <w:szCs w:val="24"/>
        </w:rPr>
        <w:t>Ukiel</w:t>
      </w:r>
      <w:proofErr w:type="spellEnd"/>
      <w:r w:rsidRPr="00B311A6">
        <w:rPr>
          <w:rFonts w:cs="Calibri"/>
          <w:bCs/>
          <w:sz w:val="24"/>
          <w:szCs w:val="24"/>
        </w:rPr>
        <w:t xml:space="preserve"> przy ul. Olimpijskiej 1 w Olsztynie</w:t>
      </w:r>
      <w:r w:rsidRPr="00B311A6">
        <w:rPr>
          <w:rFonts w:eastAsia="Times New Roman" w:cs="Calibri"/>
          <w:sz w:val="24"/>
          <w:szCs w:val="24"/>
          <w:lang w:eastAsia="pl-PL"/>
        </w:rPr>
        <w:t>.</w:t>
      </w:r>
    </w:p>
    <w:p w14:paraId="0EB38703" w14:textId="77777777" w:rsidR="001D42CB" w:rsidRPr="00B311A6" w:rsidRDefault="001D42CB" w:rsidP="00BA414F">
      <w:pPr>
        <w:spacing w:after="0" w:line="360" w:lineRule="auto"/>
        <w:rPr>
          <w:rFonts w:eastAsia="Times New Roman" w:cs="Calibri"/>
          <w:color w:val="FF0000"/>
          <w:sz w:val="24"/>
          <w:szCs w:val="24"/>
          <w:highlight w:val="green"/>
          <w:lang w:eastAsia="pl-PL"/>
        </w:rPr>
      </w:pPr>
    </w:p>
    <w:p w14:paraId="184F3970" w14:textId="77777777" w:rsidR="001D42CB" w:rsidRPr="00B311A6" w:rsidRDefault="001D42CB" w:rsidP="00F31ABF">
      <w:pPr>
        <w:spacing w:after="0" w:line="360" w:lineRule="auto"/>
        <w:rPr>
          <w:rFonts w:eastAsia="Times New Roman" w:cs="Calibri"/>
          <w:sz w:val="24"/>
          <w:szCs w:val="24"/>
          <w:lang w:eastAsia="pl-PL"/>
        </w:rPr>
      </w:pPr>
      <w:r w:rsidRPr="00B311A6">
        <w:rPr>
          <w:rFonts w:eastAsia="Times New Roman" w:cs="Calibri"/>
          <w:bCs/>
          <w:sz w:val="24"/>
          <w:szCs w:val="24"/>
          <w:lang w:eastAsia="pl-PL"/>
        </w:rPr>
        <w:t>W 2026 r. zapisane w planie Wydziału Sportu i Turystyki w dziale 926, rozdziałach 92601 i 92695</w:t>
      </w:r>
      <w:r w:rsidRPr="00B311A6">
        <w:rPr>
          <w:rFonts w:eastAsia="Times New Roman" w:cs="Calibri"/>
          <w:b/>
          <w:sz w:val="24"/>
          <w:szCs w:val="24"/>
          <w:lang w:eastAsia="pl-PL"/>
        </w:rPr>
        <w:t xml:space="preserve"> </w:t>
      </w:r>
      <w:r w:rsidRPr="00B311A6">
        <w:rPr>
          <w:rFonts w:eastAsia="Times New Roman" w:cs="Calibri"/>
          <w:bCs/>
          <w:sz w:val="24"/>
          <w:szCs w:val="24"/>
          <w:lang w:eastAsia="pl-PL"/>
        </w:rPr>
        <w:t xml:space="preserve">środki finansowe </w:t>
      </w:r>
      <w:r w:rsidRPr="00B311A6">
        <w:rPr>
          <w:rFonts w:eastAsia="Times New Roman" w:cs="Calibri"/>
          <w:sz w:val="24"/>
          <w:szCs w:val="24"/>
          <w:lang w:eastAsia="pl-PL"/>
        </w:rPr>
        <w:t>na zadania z zakresu kultury fizycznej</w:t>
      </w:r>
      <w:r w:rsidRPr="00B311A6">
        <w:rPr>
          <w:rFonts w:eastAsia="Times New Roman" w:cs="Calibri"/>
          <w:b/>
          <w:sz w:val="24"/>
          <w:szCs w:val="24"/>
          <w:lang w:eastAsia="pl-PL"/>
        </w:rPr>
        <w:t xml:space="preserve"> </w:t>
      </w:r>
      <w:r w:rsidRPr="00B311A6">
        <w:rPr>
          <w:rFonts w:eastAsia="Times New Roman" w:cs="Calibri"/>
          <w:bCs/>
          <w:sz w:val="24"/>
          <w:szCs w:val="24"/>
          <w:lang w:eastAsia="pl-PL"/>
        </w:rPr>
        <w:t>w kwocie</w:t>
      </w:r>
      <w:r w:rsidRPr="00B311A6">
        <w:rPr>
          <w:rFonts w:eastAsia="Times New Roman" w:cs="Calibri"/>
          <w:b/>
          <w:sz w:val="24"/>
          <w:szCs w:val="24"/>
          <w:lang w:eastAsia="pl-PL"/>
        </w:rPr>
        <w:t xml:space="preserve"> </w:t>
      </w:r>
      <w:r w:rsidRPr="00B311A6">
        <w:rPr>
          <w:rFonts w:cs="Calibri"/>
          <w:b/>
          <w:bCs/>
          <w:sz w:val="24"/>
          <w:szCs w:val="24"/>
        </w:rPr>
        <w:t xml:space="preserve">2.812.740,65 </w:t>
      </w:r>
      <w:r w:rsidRPr="00B311A6">
        <w:rPr>
          <w:rFonts w:eastAsia="Times New Roman" w:cs="Calibri"/>
          <w:b/>
          <w:sz w:val="24"/>
          <w:szCs w:val="24"/>
          <w:lang w:eastAsia="pl-PL"/>
        </w:rPr>
        <w:t>zł</w:t>
      </w:r>
      <w:r w:rsidRPr="00B311A6">
        <w:rPr>
          <w:rFonts w:eastAsia="Times New Roman" w:cs="Calibri"/>
          <w:sz w:val="24"/>
          <w:szCs w:val="24"/>
          <w:lang w:eastAsia="pl-PL"/>
        </w:rPr>
        <w:t>, planuje się przeznaczyć między innymi na:</w:t>
      </w:r>
    </w:p>
    <w:p w14:paraId="325B2BC5" w14:textId="77777777" w:rsidR="001D42CB" w:rsidRPr="00B311A6" w:rsidRDefault="001D42CB" w:rsidP="00BA414F">
      <w:pPr>
        <w:numPr>
          <w:ilvl w:val="0"/>
          <w:numId w:val="17"/>
        </w:numPr>
        <w:spacing w:after="0" w:line="360" w:lineRule="auto"/>
        <w:rPr>
          <w:rFonts w:eastAsia="Times New Roman" w:cs="Calibri"/>
          <w:sz w:val="24"/>
          <w:szCs w:val="24"/>
          <w:lang w:eastAsia="pl-PL"/>
        </w:rPr>
      </w:pPr>
      <w:r w:rsidRPr="00B311A6">
        <w:rPr>
          <w:rFonts w:eastAsia="Times New Roman" w:cs="Calibri"/>
          <w:sz w:val="24"/>
          <w:szCs w:val="24"/>
          <w:lang w:eastAsia="pl-PL"/>
        </w:rPr>
        <w:t xml:space="preserve">dotacje celowe dla podmiotów działających w sferze pożytku publicznego realizujących zadania Miasta z zakresu kultury fizycznej i sportu, z których między innymi będą finansowane stypendia sportowe dla zawodników,  </w:t>
      </w:r>
    </w:p>
    <w:p w14:paraId="6EAAF33D" w14:textId="77777777" w:rsidR="001D42CB" w:rsidRPr="00B311A6" w:rsidRDefault="001D42CB" w:rsidP="00BA414F">
      <w:pPr>
        <w:numPr>
          <w:ilvl w:val="0"/>
          <w:numId w:val="17"/>
        </w:numPr>
        <w:spacing w:after="0" w:line="360" w:lineRule="auto"/>
        <w:ind w:left="357" w:hanging="357"/>
        <w:rPr>
          <w:rFonts w:eastAsia="Times New Roman" w:cs="Calibri"/>
          <w:sz w:val="24"/>
          <w:szCs w:val="24"/>
          <w:lang w:eastAsia="pl-PL"/>
        </w:rPr>
      </w:pPr>
      <w:r w:rsidRPr="00B311A6">
        <w:rPr>
          <w:rFonts w:eastAsia="Times New Roman" w:cs="Calibri"/>
          <w:sz w:val="24"/>
          <w:szCs w:val="24"/>
          <w:lang w:eastAsia="pl-PL"/>
        </w:rPr>
        <w:t xml:space="preserve">nagrody pieniężne dla zawodników osiągających wysokie wyniki sportowe </w:t>
      </w:r>
      <w:r w:rsidRPr="00B311A6">
        <w:rPr>
          <w:rFonts w:eastAsia="Times New Roman" w:cs="Calibri"/>
          <w:sz w:val="24"/>
          <w:szCs w:val="24"/>
          <w:lang w:eastAsia="pl-PL"/>
        </w:rPr>
        <w:br/>
        <w:t>we współzawodnictwie sportowym oraz dla trenerów i działaczy sportowych,</w:t>
      </w:r>
    </w:p>
    <w:p w14:paraId="2F4260B9" w14:textId="77777777" w:rsidR="001D42CB" w:rsidRPr="00B311A6" w:rsidRDefault="001D42CB" w:rsidP="00BA414F">
      <w:pPr>
        <w:numPr>
          <w:ilvl w:val="0"/>
          <w:numId w:val="17"/>
        </w:numPr>
        <w:spacing w:after="0" w:line="360" w:lineRule="auto"/>
        <w:rPr>
          <w:rFonts w:eastAsia="Times New Roman" w:cs="Calibri"/>
          <w:sz w:val="24"/>
          <w:szCs w:val="24"/>
          <w:lang w:eastAsia="pl-PL"/>
        </w:rPr>
      </w:pPr>
      <w:r w:rsidRPr="00B311A6">
        <w:rPr>
          <w:rFonts w:eastAsia="Times New Roman" w:cs="Calibri"/>
          <w:sz w:val="24"/>
          <w:szCs w:val="24"/>
          <w:lang w:eastAsia="pl-PL"/>
        </w:rPr>
        <w:t>zakup pucharów, medali, statuetek i innych nagród rzeczowych z przeznaczeniem na nagrody i wyróżnienia dla sportowców, trenerów i działaczy  olsztyńskiego środowiska sportowego,</w:t>
      </w:r>
    </w:p>
    <w:p w14:paraId="208572E6" w14:textId="77777777" w:rsidR="001D42CB" w:rsidRPr="00B311A6" w:rsidRDefault="001D42CB" w:rsidP="00BA414F">
      <w:pPr>
        <w:numPr>
          <w:ilvl w:val="0"/>
          <w:numId w:val="17"/>
        </w:numPr>
        <w:spacing w:after="0" w:line="360" w:lineRule="auto"/>
        <w:rPr>
          <w:rFonts w:eastAsia="Times New Roman" w:cs="Calibri"/>
          <w:sz w:val="24"/>
          <w:szCs w:val="24"/>
          <w:lang w:eastAsia="pl-PL"/>
        </w:rPr>
      </w:pPr>
      <w:r w:rsidRPr="00B311A6">
        <w:rPr>
          <w:rFonts w:eastAsia="Times New Roman" w:cs="Calibri"/>
          <w:sz w:val="24"/>
          <w:szCs w:val="24"/>
          <w:lang w:eastAsia="pl-PL"/>
        </w:rPr>
        <w:t>zakup usług związanych z realizacją zadań z zakresu sportu,</w:t>
      </w:r>
    </w:p>
    <w:p w14:paraId="3A95A54A" w14:textId="77777777" w:rsidR="001D42CB" w:rsidRPr="00B311A6" w:rsidRDefault="001D42CB" w:rsidP="00BA414F">
      <w:pPr>
        <w:numPr>
          <w:ilvl w:val="0"/>
          <w:numId w:val="17"/>
        </w:numPr>
        <w:spacing w:after="0" w:line="360" w:lineRule="auto"/>
        <w:rPr>
          <w:rFonts w:eastAsia="Times New Roman" w:cs="Calibri"/>
          <w:sz w:val="24"/>
          <w:szCs w:val="24"/>
          <w:lang w:eastAsia="pl-PL"/>
        </w:rPr>
      </w:pPr>
      <w:r w:rsidRPr="00B311A6">
        <w:rPr>
          <w:rFonts w:eastAsia="Times New Roman" w:cs="Calibri"/>
          <w:sz w:val="24"/>
          <w:szCs w:val="24"/>
          <w:lang w:eastAsia="pl-PL"/>
        </w:rPr>
        <w:t xml:space="preserve"> realizację zadania pt. Wsparcie infrastruktury kajakowej i rowerowej w Olsztynie.</w:t>
      </w:r>
    </w:p>
    <w:p w14:paraId="19F2E984" w14:textId="77777777" w:rsidR="001D42CB" w:rsidRPr="00B311A6" w:rsidRDefault="001D42CB" w:rsidP="00BA414F">
      <w:pPr>
        <w:spacing w:after="0" w:line="360" w:lineRule="auto"/>
        <w:ind w:left="360"/>
        <w:rPr>
          <w:rFonts w:eastAsia="Times New Roman" w:cs="Calibri"/>
          <w:kern w:val="0"/>
          <w:sz w:val="24"/>
          <w:szCs w:val="24"/>
          <w:highlight w:val="green"/>
          <w:lang w:eastAsia="pl-PL"/>
        </w:rPr>
      </w:pPr>
    </w:p>
    <w:p w14:paraId="16F53A6F" w14:textId="77777777" w:rsidR="00B07B02" w:rsidRDefault="00B07B02" w:rsidP="000D280C">
      <w:pPr>
        <w:spacing w:after="0" w:line="360" w:lineRule="auto"/>
        <w:rPr>
          <w:rFonts w:eastAsia="Times New Roman" w:cs="Calibri"/>
          <w:b/>
          <w:sz w:val="24"/>
          <w:szCs w:val="24"/>
          <w:lang w:eastAsia="pl-PL"/>
        </w:rPr>
      </w:pPr>
    </w:p>
    <w:p w14:paraId="58CF60C1" w14:textId="77777777" w:rsidR="001D42CB" w:rsidRPr="00B311A6" w:rsidRDefault="001D42CB" w:rsidP="000D280C">
      <w:pPr>
        <w:spacing w:after="0" w:line="360" w:lineRule="auto"/>
        <w:rPr>
          <w:rFonts w:eastAsia="Times New Roman" w:cs="Calibri"/>
          <w:b/>
          <w:sz w:val="24"/>
          <w:szCs w:val="24"/>
          <w:lang w:eastAsia="pl-PL"/>
        </w:rPr>
      </w:pPr>
      <w:r w:rsidRPr="00B311A6">
        <w:rPr>
          <w:rFonts w:eastAsia="Times New Roman" w:cs="Calibri"/>
          <w:b/>
          <w:sz w:val="24"/>
          <w:szCs w:val="24"/>
          <w:lang w:eastAsia="pl-PL"/>
        </w:rPr>
        <w:lastRenderedPageBreak/>
        <w:t>3.</w:t>
      </w:r>
      <w:r w:rsidRPr="00B311A6">
        <w:rPr>
          <w:rFonts w:eastAsia="Times New Roman" w:cs="Calibri"/>
          <w:sz w:val="24"/>
          <w:szCs w:val="24"/>
          <w:lang w:eastAsia="pl-PL"/>
        </w:rPr>
        <w:t xml:space="preserve"> </w:t>
      </w:r>
      <w:r w:rsidRPr="00B311A6">
        <w:rPr>
          <w:rFonts w:eastAsia="Times New Roman" w:cs="Calibri"/>
          <w:b/>
          <w:sz w:val="24"/>
          <w:szCs w:val="24"/>
          <w:lang w:eastAsia="pl-PL"/>
        </w:rPr>
        <w:t xml:space="preserve">Budżet Ośrodka Sportu i Rekreacji w Olsztynie </w:t>
      </w:r>
    </w:p>
    <w:p w14:paraId="26BFC14E" w14:textId="77777777" w:rsidR="001D42CB" w:rsidRPr="00B311A6" w:rsidRDefault="001D42CB" w:rsidP="000D280C">
      <w:pPr>
        <w:spacing w:after="0" w:line="360" w:lineRule="auto"/>
        <w:rPr>
          <w:rFonts w:eastAsia="Times New Roman" w:cs="Calibri"/>
          <w:b/>
          <w:sz w:val="24"/>
          <w:szCs w:val="24"/>
          <w:lang w:eastAsia="pl-PL"/>
        </w:rPr>
      </w:pPr>
    </w:p>
    <w:p w14:paraId="2567841C" w14:textId="77777777" w:rsidR="001D42CB" w:rsidRPr="00B311A6" w:rsidRDefault="001D42CB" w:rsidP="000D280C">
      <w:pPr>
        <w:spacing w:after="0" w:line="360" w:lineRule="auto"/>
        <w:rPr>
          <w:rFonts w:eastAsia="Times New Roman" w:cs="Calibri"/>
          <w:sz w:val="24"/>
          <w:szCs w:val="24"/>
          <w:lang w:eastAsia="pl-PL"/>
        </w:rPr>
      </w:pPr>
      <w:r w:rsidRPr="00B311A6">
        <w:rPr>
          <w:rFonts w:eastAsia="Times New Roman" w:cs="Calibri"/>
          <w:sz w:val="24"/>
          <w:szCs w:val="24"/>
          <w:lang w:eastAsia="pl-PL"/>
        </w:rPr>
        <w:t>Ośrodek Sportu i Rekreacji w Olsztynie jest jednostką budżetową. Jednostka pokrywa swoje wydatki bezpośrednio z budżetu, a uzyskane dochody odprowadza na rachunek dochodów budżetu jednostki samorządu terytorialnego. Podstawą gospodarki finansowej jednostki budżetowej jest plan dochodów i wydatków.</w:t>
      </w:r>
    </w:p>
    <w:p w14:paraId="0F43F78C" w14:textId="77777777" w:rsidR="001D42CB" w:rsidRPr="00B311A6" w:rsidRDefault="001D42CB" w:rsidP="000D280C">
      <w:pPr>
        <w:spacing w:after="0" w:line="360" w:lineRule="auto"/>
        <w:rPr>
          <w:rFonts w:eastAsia="Times New Roman" w:cs="Calibri"/>
          <w:i/>
          <w:color w:val="FF0000"/>
          <w:sz w:val="24"/>
          <w:szCs w:val="24"/>
          <w:lang w:eastAsia="pl-PL"/>
        </w:rPr>
      </w:pPr>
      <w:r w:rsidRPr="00B311A6">
        <w:rPr>
          <w:rFonts w:eastAsia="Times New Roman" w:cs="Calibri"/>
          <w:sz w:val="24"/>
          <w:szCs w:val="24"/>
          <w:lang w:eastAsia="pl-PL"/>
        </w:rPr>
        <w:t xml:space="preserve">W poniższej tabeli został przedstawiony budżet  </w:t>
      </w:r>
      <w:proofErr w:type="spellStart"/>
      <w:r w:rsidRPr="00B311A6">
        <w:rPr>
          <w:rFonts w:eastAsia="Times New Roman" w:cs="Calibri"/>
          <w:sz w:val="24"/>
          <w:szCs w:val="24"/>
          <w:lang w:eastAsia="pl-PL"/>
        </w:rPr>
        <w:t>OSiR</w:t>
      </w:r>
      <w:proofErr w:type="spellEnd"/>
      <w:r w:rsidRPr="00B311A6">
        <w:rPr>
          <w:rFonts w:eastAsia="Times New Roman" w:cs="Calibri"/>
          <w:sz w:val="24"/>
          <w:szCs w:val="24"/>
          <w:lang w:eastAsia="pl-PL"/>
        </w:rPr>
        <w:t xml:space="preserve"> na zadania z zakresu kultury fizycznej w 2025 r. w zestawieniu z planem na 2026 r. </w:t>
      </w:r>
    </w:p>
    <w:p w14:paraId="3D7C7360" w14:textId="77777777" w:rsidR="001D42CB" w:rsidRPr="00B311A6" w:rsidRDefault="001D42CB" w:rsidP="00E7643C">
      <w:pPr>
        <w:spacing w:after="0" w:line="240" w:lineRule="auto"/>
        <w:ind w:firstLine="708"/>
        <w:rPr>
          <w:rFonts w:eastAsia="Times New Roman" w:cs="Calibri"/>
          <w:b/>
          <w:sz w:val="24"/>
          <w:szCs w:val="24"/>
          <w:lang w:eastAsia="pl-PL"/>
        </w:rPr>
      </w:pPr>
      <w:r w:rsidRPr="00B311A6">
        <w:rPr>
          <w:rFonts w:eastAsia="Times New Roman" w:cs="Calibri"/>
          <w:i/>
          <w:color w:val="FF0000"/>
          <w:sz w:val="24"/>
          <w:szCs w:val="24"/>
          <w:lang w:eastAsia="pl-PL"/>
        </w:rPr>
        <w:br/>
      </w:r>
      <w:r w:rsidRPr="00B311A6">
        <w:rPr>
          <w:rFonts w:eastAsia="Times New Roman" w:cs="Calibri"/>
          <w:i/>
          <w:sz w:val="24"/>
          <w:szCs w:val="24"/>
          <w:lang w:eastAsia="pl-PL"/>
        </w:rPr>
        <w:t xml:space="preserve">Tabela nr 4. Porównanie budżetu  </w:t>
      </w:r>
      <w:proofErr w:type="spellStart"/>
      <w:r w:rsidRPr="00B311A6">
        <w:rPr>
          <w:rFonts w:eastAsia="Times New Roman" w:cs="Calibri"/>
          <w:i/>
          <w:sz w:val="24"/>
          <w:szCs w:val="24"/>
          <w:lang w:eastAsia="pl-PL"/>
        </w:rPr>
        <w:t>OSiR</w:t>
      </w:r>
      <w:proofErr w:type="spellEnd"/>
      <w:r w:rsidRPr="00B311A6">
        <w:rPr>
          <w:rFonts w:eastAsia="Times New Roman" w:cs="Calibri"/>
          <w:i/>
          <w:sz w:val="24"/>
          <w:szCs w:val="24"/>
          <w:lang w:eastAsia="pl-PL"/>
        </w:rPr>
        <w:t xml:space="preserve">  2025 r. i 2026  r. (w zł)</w:t>
      </w:r>
    </w:p>
    <w:tbl>
      <w:tblPr>
        <w:tblpPr w:leftFromText="141" w:rightFromText="141" w:vertAnchor="text" w:horzAnchor="margin" w:tblpXSpec="center" w:tblpY="139"/>
        <w:tblW w:w="5000" w:type="pct"/>
        <w:tblLayout w:type="fixed"/>
        <w:tblLook w:val="0000" w:firstRow="0" w:lastRow="0" w:firstColumn="0" w:lastColumn="0" w:noHBand="0" w:noVBand="0"/>
      </w:tblPr>
      <w:tblGrid>
        <w:gridCol w:w="1903"/>
        <w:gridCol w:w="1796"/>
        <w:gridCol w:w="1638"/>
        <w:gridCol w:w="2046"/>
        <w:gridCol w:w="1677"/>
      </w:tblGrid>
      <w:tr w:rsidR="001D42CB" w:rsidRPr="00B311A6" w14:paraId="0B737FA4" w14:textId="77777777" w:rsidTr="001D42CB">
        <w:trPr>
          <w:trHeight w:val="700"/>
        </w:trPr>
        <w:tc>
          <w:tcPr>
            <w:tcW w:w="1951" w:type="dxa"/>
            <w:tcBorders>
              <w:top w:val="single" w:sz="4" w:space="0" w:color="000000"/>
              <w:left w:val="single" w:sz="4" w:space="0" w:color="000000"/>
              <w:bottom w:val="single" w:sz="4" w:space="0" w:color="000000"/>
              <w:right w:val="single" w:sz="4" w:space="0" w:color="000000"/>
            </w:tcBorders>
            <w:vAlign w:val="center"/>
          </w:tcPr>
          <w:p w14:paraId="6A630895" w14:textId="77777777" w:rsidR="001D42CB" w:rsidRPr="00B311A6" w:rsidRDefault="001D42CB" w:rsidP="00AB078D">
            <w:pPr>
              <w:spacing w:after="0" w:line="240" w:lineRule="auto"/>
              <w:jc w:val="center"/>
              <w:rPr>
                <w:rFonts w:cs="Calibri"/>
                <w:sz w:val="20"/>
                <w:szCs w:val="20"/>
              </w:rPr>
            </w:pPr>
            <w:r w:rsidRPr="00B311A6">
              <w:rPr>
                <w:rFonts w:eastAsia="Times New Roman" w:cs="Calibri"/>
                <w:b/>
                <w:sz w:val="20"/>
                <w:szCs w:val="20"/>
                <w:lang w:eastAsia="pl-PL"/>
              </w:rPr>
              <w:t>ROK</w:t>
            </w:r>
          </w:p>
        </w:tc>
        <w:tc>
          <w:tcPr>
            <w:tcW w:w="1841" w:type="dxa"/>
            <w:tcBorders>
              <w:top w:val="single" w:sz="4" w:space="0" w:color="000000"/>
              <w:left w:val="single" w:sz="4" w:space="0" w:color="000000"/>
              <w:bottom w:val="single" w:sz="4" w:space="0" w:color="000000"/>
              <w:right w:val="single" w:sz="4" w:space="0" w:color="000000"/>
            </w:tcBorders>
            <w:vAlign w:val="center"/>
          </w:tcPr>
          <w:p w14:paraId="744D2CBE" w14:textId="77777777" w:rsidR="001D42CB" w:rsidRPr="00B311A6" w:rsidRDefault="001D42CB" w:rsidP="00AB078D">
            <w:pPr>
              <w:spacing w:after="0" w:line="240" w:lineRule="auto"/>
              <w:jc w:val="center"/>
              <w:rPr>
                <w:rFonts w:cs="Calibri"/>
                <w:sz w:val="20"/>
                <w:szCs w:val="20"/>
              </w:rPr>
            </w:pPr>
            <w:r w:rsidRPr="00B311A6">
              <w:rPr>
                <w:rFonts w:eastAsia="Times New Roman" w:cs="Calibri"/>
                <w:b/>
                <w:sz w:val="20"/>
                <w:szCs w:val="20"/>
                <w:lang w:eastAsia="pl-PL"/>
              </w:rPr>
              <w:t xml:space="preserve">Dochody </w:t>
            </w:r>
            <w:proofErr w:type="spellStart"/>
            <w:r w:rsidRPr="00B311A6">
              <w:rPr>
                <w:rFonts w:eastAsia="Times New Roman" w:cs="Calibri"/>
                <w:b/>
                <w:sz w:val="20"/>
                <w:szCs w:val="20"/>
                <w:lang w:eastAsia="pl-PL"/>
              </w:rPr>
              <w:t>OSiR</w:t>
            </w:r>
            <w:proofErr w:type="spellEnd"/>
            <w:r w:rsidRPr="00B311A6">
              <w:rPr>
                <w:rFonts w:eastAsia="Times New Roman" w:cs="Calibri"/>
                <w:b/>
                <w:sz w:val="20"/>
                <w:szCs w:val="20"/>
                <w:lang w:eastAsia="pl-PL"/>
              </w:rPr>
              <w:t xml:space="preserve">           Ogółem</w:t>
            </w:r>
          </w:p>
        </w:tc>
        <w:tc>
          <w:tcPr>
            <w:tcW w:w="1679" w:type="dxa"/>
            <w:tcBorders>
              <w:top w:val="single" w:sz="4" w:space="0" w:color="000000"/>
              <w:left w:val="single" w:sz="4" w:space="0" w:color="000000"/>
              <w:bottom w:val="single" w:sz="4" w:space="0" w:color="000000"/>
              <w:right w:val="single" w:sz="4" w:space="0" w:color="000000"/>
            </w:tcBorders>
            <w:vAlign w:val="center"/>
          </w:tcPr>
          <w:p w14:paraId="4FBA7573" w14:textId="77777777" w:rsidR="001D42CB" w:rsidRPr="00B311A6" w:rsidRDefault="001D42CB" w:rsidP="00AB078D">
            <w:pPr>
              <w:spacing w:after="0" w:line="240" w:lineRule="auto"/>
              <w:jc w:val="center"/>
              <w:rPr>
                <w:rFonts w:cs="Calibri"/>
                <w:sz w:val="20"/>
                <w:szCs w:val="20"/>
              </w:rPr>
            </w:pPr>
            <w:r w:rsidRPr="00B311A6">
              <w:rPr>
                <w:rFonts w:eastAsia="Times New Roman" w:cs="Calibri"/>
                <w:b/>
                <w:sz w:val="20"/>
                <w:szCs w:val="20"/>
                <w:lang w:eastAsia="pl-PL"/>
              </w:rPr>
              <w:t>w tym wpływy z usług</w:t>
            </w:r>
          </w:p>
        </w:tc>
        <w:tc>
          <w:tcPr>
            <w:tcW w:w="2098" w:type="dxa"/>
            <w:tcBorders>
              <w:top w:val="single" w:sz="4" w:space="0" w:color="000000"/>
              <w:left w:val="single" w:sz="4" w:space="0" w:color="000000"/>
              <w:bottom w:val="single" w:sz="4" w:space="0" w:color="000000"/>
              <w:right w:val="single" w:sz="4" w:space="0" w:color="000000"/>
            </w:tcBorders>
            <w:vAlign w:val="center"/>
          </w:tcPr>
          <w:p w14:paraId="3F38A381" w14:textId="77777777" w:rsidR="001D42CB" w:rsidRPr="00B311A6" w:rsidRDefault="001D42CB" w:rsidP="00AB078D">
            <w:pPr>
              <w:spacing w:after="0" w:line="240" w:lineRule="auto"/>
              <w:jc w:val="center"/>
              <w:rPr>
                <w:rFonts w:eastAsia="Times New Roman" w:cs="Calibri"/>
                <w:b/>
                <w:sz w:val="20"/>
                <w:szCs w:val="20"/>
                <w:lang w:eastAsia="pl-PL"/>
              </w:rPr>
            </w:pPr>
            <w:r w:rsidRPr="00B311A6">
              <w:rPr>
                <w:rFonts w:eastAsia="Times New Roman" w:cs="Calibri"/>
                <w:b/>
                <w:sz w:val="20"/>
                <w:szCs w:val="20"/>
                <w:lang w:eastAsia="pl-PL"/>
              </w:rPr>
              <w:t xml:space="preserve">Wydatki </w:t>
            </w:r>
            <w:proofErr w:type="spellStart"/>
            <w:r w:rsidRPr="00B311A6">
              <w:rPr>
                <w:rFonts w:eastAsia="Times New Roman" w:cs="Calibri"/>
                <w:b/>
                <w:sz w:val="20"/>
                <w:szCs w:val="20"/>
                <w:lang w:eastAsia="pl-PL"/>
              </w:rPr>
              <w:t>OSiR</w:t>
            </w:r>
            <w:proofErr w:type="spellEnd"/>
          </w:p>
          <w:p w14:paraId="7AE566D3" w14:textId="77777777" w:rsidR="001D42CB" w:rsidRPr="00B311A6" w:rsidRDefault="001D42CB" w:rsidP="00AB078D">
            <w:pPr>
              <w:spacing w:after="0" w:line="240" w:lineRule="auto"/>
              <w:jc w:val="center"/>
              <w:rPr>
                <w:rFonts w:cs="Calibri"/>
                <w:sz w:val="20"/>
                <w:szCs w:val="20"/>
              </w:rPr>
            </w:pPr>
            <w:r w:rsidRPr="00B311A6">
              <w:rPr>
                <w:rFonts w:eastAsia="Times New Roman" w:cs="Calibri"/>
                <w:b/>
                <w:sz w:val="20"/>
                <w:szCs w:val="20"/>
                <w:lang w:eastAsia="pl-PL"/>
              </w:rPr>
              <w:t xml:space="preserve">Ogółem   </w:t>
            </w:r>
          </w:p>
        </w:tc>
        <w:tc>
          <w:tcPr>
            <w:tcW w:w="1719" w:type="dxa"/>
            <w:tcBorders>
              <w:top w:val="single" w:sz="4" w:space="0" w:color="000000"/>
              <w:left w:val="single" w:sz="4" w:space="0" w:color="000000"/>
              <w:bottom w:val="single" w:sz="4" w:space="0" w:color="000000"/>
              <w:right w:val="single" w:sz="4" w:space="0" w:color="000000"/>
            </w:tcBorders>
            <w:vAlign w:val="center"/>
          </w:tcPr>
          <w:p w14:paraId="4DA69A1F" w14:textId="77777777" w:rsidR="001D42CB" w:rsidRPr="00B311A6" w:rsidRDefault="001D42CB" w:rsidP="00AB078D">
            <w:pPr>
              <w:spacing w:after="0" w:line="240" w:lineRule="auto"/>
              <w:jc w:val="center"/>
              <w:rPr>
                <w:rFonts w:cs="Calibri"/>
                <w:sz w:val="20"/>
                <w:szCs w:val="20"/>
              </w:rPr>
            </w:pPr>
            <w:r w:rsidRPr="00B311A6">
              <w:rPr>
                <w:rFonts w:eastAsia="Times New Roman" w:cs="Calibri"/>
                <w:b/>
                <w:sz w:val="20"/>
                <w:szCs w:val="20"/>
                <w:lang w:eastAsia="pl-PL"/>
              </w:rPr>
              <w:t>w tym wydatki majątkowe</w:t>
            </w:r>
          </w:p>
        </w:tc>
      </w:tr>
      <w:tr w:rsidR="001D42CB" w:rsidRPr="00B311A6" w14:paraId="64EEF1E6" w14:textId="77777777" w:rsidTr="001D42CB">
        <w:trPr>
          <w:trHeight w:val="887"/>
        </w:trPr>
        <w:tc>
          <w:tcPr>
            <w:tcW w:w="1951" w:type="dxa"/>
            <w:tcBorders>
              <w:top w:val="single" w:sz="4" w:space="0" w:color="000000"/>
              <w:left w:val="single" w:sz="4" w:space="0" w:color="000000"/>
              <w:bottom w:val="single" w:sz="4" w:space="0" w:color="000000"/>
              <w:right w:val="single" w:sz="4" w:space="0" w:color="000000"/>
            </w:tcBorders>
            <w:vAlign w:val="center"/>
          </w:tcPr>
          <w:p w14:paraId="68F46B07" w14:textId="77777777" w:rsidR="001D42CB" w:rsidRPr="00B311A6" w:rsidRDefault="001D42CB" w:rsidP="00AB078D">
            <w:pPr>
              <w:spacing w:after="0" w:line="240" w:lineRule="auto"/>
              <w:jc w:val="center"/>
              <w:rPr>
                <w:rFonts w:eastAsia="Times New Roman" w:cs="Calibri"/>
                <w:b/>
                <w:sz w:val="20"/>
                <w:szCs w:val="20"/>
                <w:lang w:eastAsia="pl-PL"/>
              </w:rPr>
            </w:pPr>
            <w:r w:rsidRPr="00B311A6">
              <w:rPr>
                <w:rFonts w:eastAsia="Times New Roman" w:cs="Calibri"/>
                <w:b/>
                <w:sz w:val="20"/>
                <w:szCs w:val="20"/>
                <w:lang w:eastAsia="pl-PL"/>
              </w:rPr>
              <w:t>2025</w:t>
            </w:r>
          </w:p>
          <w:p w14:paraId="03BACB15" w14:textId="77777777" w:rsidR="001D42CB" w:rsidRPr="00B311A6" w:rsidRDefault="001D42CB" w:rsidP="00AB078D">
            <w:pPr>
              <w:spacing w:after="0" w:line="240" w:lineRule="auto"/>
              <w:jc w:val="center"/>
              <w:rPr>
                <w:rFonts w:cs="Calibri"/>
                <w:sz w:val="20"/>
                <w:szCs w:val="20"/>
              </w:rPr>
            </w:pPr>
            <w:r w:rsidRPr="00B311A6">
              <w:rPr>
                <w:rFonts w:eastAsia="Times New Roman" w:cs="Calibri"/>
                <w:b/>
                <w:sz w:val="20"/>
                <w:szCs w:val="20"/>
                <w:lang w:eastAsia="pl-PL"/>
              </w:rPr>
              <w:t>(wykonanie na dzień 31.12.2025 r.)</w:t>
            </w:r>
          </w:p>
        </w:tc>
        <w:tc>
          <w:tcPr>
            <w:tcW w:w="1841" w:type="dxa"/>
            <w:tcBorders>
              <w:top w:val="single" w:sz="4" w:space="0" w:color="000000"/>
              <w:left w:val="single" w:sz="4" w:space="0" w:color="000000"/>
              <w:bottom w:val="single" w:sz="4" w:space="0" w:color="000000"/>
              <w:right w:val="single" w:sz="4" w:space="0" w:color="000000"/>
            </w:tcBorders>
            <w:vAlign w:val="center"/>
          </w:tcPr>
          <w:p w14:paraId="300D8872" w14:textId="77777777" w:rsidR="001D42CB" w:rsidRPr="00B311A6" w:rsidRDefault="001D42CB" w:rsidP="00AB078D">
            <w:pPr>
              <w:spacing w:after="0" w:line="240" w:lineRule="auto"/>
              <w:jc w:val="center"/>
              <w:rPr>
                <w:rFonts w:cs="Calibri"/>
                <w:sz w:val="20"/>
                <w:szCs w:val="20"/>
              </w:rPr>
            </w:pPr>
            <w:r w:rsidRPr="00B311A6">
              <w:rPr>
                <w:rFonts w:eastAsia="Times New Roman" w:cs="Calibri"/>
                <w:b/>
                <w:sz w:val="20"/>
                <w:szCs w:val="20"/>
                <w:lang w:eastAsia="pl-PL"/>
              </w:rPr>
              <w:t>11.465.893,04</w:t>
            </w:r>
          </w:p>
        </w:tc>
        <w:tc>
          <w:tcPr>
            <w:tcW w:w="1679" w:type="dxa"/>
            <w:tcBorders>
              <w:top w:val="single" w:sz="4" w:space="0" w:color="000000"/>
              <w:left w:val="single" w:sz="4" w:space="0" w:color="000000"/>
              <w:bottom w:val="single" w:sz="4" w:space="0" w:color="000000"/>
              <w:right w:val="single" w:sz="4" w:space="0" w:color="000000"/>
            </w:tcBorders>
            <w:vAlign w:val="center"/>
          </w:tcPr>
          <w:p w14:paraId="12385083" w14:textId="77777777" w:rsidR="001D42CB" w:rsidRPr="00B311A6" w:rsidRDefault="001D42CB" w:rsidP="00AB078D">
            <w:pPr>
              <w:spacing w:after="0" w:line="240" w:lineRule="auto"/>
              <w:jc w:val="center"/>
              <w:rPr>
                <w:rFonts w:cs="Calibri"/>
                <w:sz w:val="20"/>
                <w:szCs w:val="20"/>
              </w:rPr>
            </w:pPr>
            <w:r w:rsidRPr="00B311A6">
              <w:rPr>
                <w:rFonts w:eastAsia="Times New Roman" w:cs="Calibri"/>
                <w:b/>
                <w:sz w:val="20"/>
                <w:szCs w:val="20"/>
                <w:lang w:eastAsia="pl-PL"/>
              </w:rPr>
              <w:t>8.868.629,65</w:t>
            </w:r>
          </w:p>
        </w:tc>
        <w:tc>
          <w:tcPr>
            <w:tcW w:w="2098" w:type="dxa"/>
            <w:tcBorders>
              <w:top w:val="single" w:sz="4" w:space="0" w:color="000000"/>
              <w:left w:val="single" w:sz="4" w:space="0" w:color="000000"/>
              <w:bottom w:val="single" w:sz="4" w:space="0" w:color="000000"/>
              <w:right w:val="single" w:sz="4" w:space="0" w:color="000000"/>
            </w:tcBorders>
            <w:vAlign w:val="center"/>
          </w:tcPr>
          <w:p w14:paraId="157575ED" w14:textId="77777777" w:rsidR="001D42CB" w:rsidRPr="00B311A6" w:rsidRDefault="001D42CB" w:rsidP="00AB078D">
            <w:pPr>
              <w:snapToGrid w:val="0"/>
              <w:spacing w:after="0" w:line="240" w:lineRule="auto"/>
              <w:jc w:val="center"/>
              <w:rPr>
                <w:rFonts w:eastAsia="Times New Roman" w:cs="Calibri"/>
                <w:b/>
                <w:sz w:val="20"/>
                <w:szCs w:val="20"/>
                <w:lang w:eastAsia="pl-PL"/>
              </w:rPr>
            </w:pPr>
          </w:p>
          <w:p w14:paraId="5639D1C0" w14:textId="77777777" w:rsidR="001D42CB" w:rsidRPr="00B311A6" w:rsidRDefault="001D42CB" w:rsidP="00AB078D">
            <w:pPr>
              <w:spacing w:after="0" w:line="240" w:lineRule="auto"/>
              <w:jc w:val="center"/>
              <w:rPr>
                <w:rFonts w:eastAsia="Times New Roman" w:cs="Calibri"/>
                <w:b/>
                <w:sz w:val="20"/>
                <w:szCs w:val="20"/>
                <w:lang w:eastAsia="pl-PL"/>
              </w:rPr>
            </w:pPr>
            <w:r w:rsidRPr="00B311A6">
              <w:rPr>
                <w:rFonts w:eastAsia="Times New Roman" w:cs="Calibri"/>
                <w:b/>
                <w:sz w:val="20"/>
                <w:szCs w:val="20"/>
                <w:lang w:eastAsia="pl-PL"/>
              </w:rPr>
              <w:t>26.738.898,54</w:t>
            </w:r>
          </w:p>
          <w:p w14:paraId="033085A0" w14:textId="77777777" w:rsidR="001D42CB" w:rsidRPr="00B311A6" w:rsidRDefault="001D42CB" w:rsidP="00AB078D">
            <w:pPr>
              <w:spacing w:after="0" w:line="240" w:lineRule="auto"/>
              <w:jc w:val="center"/>
              <w:rPr>
                <w:rFonts w:eastAsia="Times New Roman" w:cs="Calibri"/>
                <w:b/>
                <w:sz w:val="20"/>
                <w:szCs w:val="20"/>
                <w:lang w:eastAsia="pl-PL"/>
              </w:rPr>
            </w:pPr>
          </w:p>
        </w:tc>
        <w:tc>
          <w:tcPr>
            <w:tcW w:w="1719" w:type="dxa"/>
            <w:tcBorders>
              <w:top w:val="single" w:sz="4" w:space="0" w:color="000000"/>
              <w:left w:val="single" w:sz="4" w:space="0" w:color="000000"/>
              <w:bottom w:val="single" w:sz="4" w:space="0" w:color="000000"/>
              <w:right w:val="single" w:sz="4" w:space="0" w:color="000000"/>
            </w:tcBorders>
            <w:vAlign w:val="center"/>
          </w:tcPr>
          <w:p w14:paraId="7782FA8D" w14:textId="77777777" w:rsidR="001D42CB" w:rsidRPr="00B311A6" w:rsidRDefault="001D42CB" w:rsidP="00AB078D">
            <w:pPr>
              <w:snapToGrid w:val="0"/>
              <w:spacing w:after="0" w:line="240" w:lineRule="auto"/>
              <w:jc w:val="center"/>
              <w:rPr>
                <w:rFonts w:eastAsia="Times New Roman" w:cs="Calibri"/>
                <w:b/>
                <w:iCs/>
                <w:sz w:val="20"/>
                <w:szCs w:val="20"/>
                <w:lang w:eastAsia="pl-PL"/>
              </w:rPr>
            </w:pPr>
          </w:p>
          <w:p w14:paraId="76D2F29A" w14:textId="77777777" w:rsidR="001D42CB" w:rsidRPr="00B311A6" w:rsidRDefault="001D42CB" w:rsidP="00AB078D">
            <w:pPr>
              <w:spacing w:after="0" w:line="240" w:lineRule="auto"/>
              <w:jc w:val="center"/>
              <w:rPr>
                <w:rFonts w:eastAsia="Times New Roman" w:cs="Calibri"/>
                <w:b/>
                <w:iCs/>
                <w:sz w:val="20"/>
                <w:szCs w:val="20"/>
                <w:lang w:eastAsia="pl-PL"/>
              </w:rPr>
            </w:pPr>
            <w:r w:rsidRPr="00B311A6">
              <w:rPr>
                <w:rFonts w:eastAsia="Times New Roman" w:cs="Calibri"/>
                <w:b/>
                <w:iCs/>
                <w:sz w:val="20"/>
                <w:szCs w:val="20"/>
                <w:lang w:eastAsia="pl-PL"/>
              </w:rPr>
              <w:t>226.319,50</w:t>
            </w:r>
          </w:p>
          <w:p w14:paraId="15B1E6C6" w14:textId="77777777" w:rsidR="001D42CB" w:rsidRPr="00B311A6" w:rsidRDefault="001D42CB" w:rsidP="00AB078D">
            <w:pPr>
              <w:spacing w:after="0" w:line="240" w:lineRule="auto"/>
              <w:jc w:val="center"/>
              <w:rPr>
                <w:rFonts w:eastAsia="Times New Roman" w:cs="Calibri"/>
                <w:b/>
                <w:iCs/>
                <w:sz w:val="20"/>
                <w:szCs w:val="20"/>
                <w:lang w:eastAsia="pl-PL"/>
              </w:rPr>
            </w:pPr>
          </w:p>
        </w:tc>
      </w:tr>
      <w:tr w:rsidR="001D42CB" w:rsidRPr="00B311A6" w14:paraId="21A55972" w14:textId="77777777" w:rsidTr="001D42CB">
        <w:trPr>
          <w:trHeight w:val="754"/>
        </w:trPr>
        <w:tc>
          <w:tcPr>
            <w:tcW w:w="1951" w:type="dxa"/>
            <w:tcBorders>
              <w:top w:val="single" w:sz="4" w:space="0" w:color="000000"/>
              <w:left w:val="single" w:sz="4" w:space="0" w:color="000000"/>
              <w:bottom w:val="single" w:sz="4" w:space="0" w:color="000000"/>
              <w:right w:val="single" w:sz="4" w:space="0" w:color="000000"/>
            </w:tcBorders>
            <w:vAlign w:val="center"/>
          </w:tcPr>
          <w:p w14:paraId="3DC2F8B2" w14:textId="77777777" w:rsidR="001D42CB" w:rsidRPr="00B311A6" w:rsidRDefault="001D42CB" w:rsidP="00AB078D">
            <w:pPr>
              <w:spacing w:after="0" w:line="240" w:lineRule="auto"/>
              <w:jc w:val="center"/>
              <w:rPr>
                <w:rFonts w:eastAsia="Times New Roman" w:cs="Calibri"/>
                <w:b/>
                <w:sz w:val="20"/>
                <w:szCs w:val="20"/>
                <w:lang w:eastAsia="pl-PL"/>
              </w:rPr>
            </w:pPr>
            <w:r w:rsidRPr="00B311A6">
              <w:rPr>
                <w:rFonts w:eastAsia="Times New Roman" w:cs="Calibri"/>
                <w:b/>
                <w:sz w:val="20"/>
                <w:szCs w:val="20"/>
                <w:lang w:eastAsia="pl-PL"/>
              </w:rPr>
              <w:t>2026</w:t>
            </w:r>
          </w:p>
          <w:p w14:paraId="7BCB8CF7" w14:textId="77777777" w:rsidR="001D42CB" w:rsidRPr="00B311A6" w:rsidRDefault="001D42CB" w:rsidP="00AB078D">
            <w:pPr>
              <w:spacing w:after="0" w:line="240" w:lineRule="auto"/>
              <w:jc w:val="center"/>
              <w:rPr>
                <w:rFonts w:cs="Calibri"/>
                <w:sz w:val="20"/>
                <w:szCs w:val="20"/>
              </w:rPr>
            </w:pPr>
            <w:r w:rsidRPr="00B311A6">
              <w:rPr>
                <w:rFonts w:eastAsia="Times New Roman" w:cs="Calibri"/>
                <w:b/>
                <w:sz w:val="20"/>
                <w:szCs w:val="20"/>
                <w:lang w:eastAsia="pl-PL"/>
              </w:rPr>
              <w:t>(plan na dzień 29.04.2026 r.)</w:t>
            </w:r>
          </w:p>
        </w:tc>
        <w:tc>
          <w:tcPr>
            <w:tcW w:w="1841" w:type="dxa"/>
            <w:tcBorders>
              <w:top w:val="single" w:sz="4" w:space="0" w:color="000000"/>
              <w:left w:val="single" w:sz="4" w:space="0" w:color="000000"/>
              <w:bottom w:val="single" w:sz="4" w:space="0" w:color="000000"/>
              <w:right w:val="single" w:sz="4" w:space="0" w:color="000000"/>
            </w:tcBorders>
            <w:vAlign w:val="center"/>
          </w:tcPr>
          <w:p w14:paraId="4AEBEACC" w14:textId="77777777" w:rsidR="001D42CB" w:rsidRPr="00B311A6" w:rsidRDefault="001D42CB" w:rsidP="00AB078D">
            <w:pPr>
              <w:spacing w:after="0" w:line="240" w:lineRule="auto"/>
              <w:jc w:val="center"/>
              <w:rPr>
                <w:rFonts w:cs="Calibri"/>
                <w:sz w:val="20"/>
                <w:szCs w:val="20"/>
              </w:rPr>
            </w:pPr>
            <w:r w:rsidRPr="00B311A6">
              <w:rPr>
                <w:rFonts w:eastAsia="Times New Roman" w:cs="Calibri"/>
                <w:b/>
                <w:iCs/>
                <w:sz w:val="20"/>
                <w:szCs w:val="20"/>
                <w:lang w:eastAsia="pl-PL"/>
              </w:rPr>
              <w:t>11.220.100,00</w:t>
            </w:r>
          </w:p>
        </w:tc>
        <w:tc>
          <w:tcPr>
            <w:tcW w:w="1679" w:type="dxa"/>
            <w:tcBorders>
              <w:top w:val="single" w:sz="4" w:space="0" w:color="000000"/>
              <w:left w:val="single" w:sz="4" w:space="0" w:color="000000"/>
              <w:bottom w:val="single" w:sz="4" w:space="0" w:color="000000"/>
              <w:right w:val="single" w:sz="4" w:space="0" w:color="000000"/>
            </w:tcBorders>
            <w:vAlign w:val="center"/>
          </w:tcPr>
          <w:p w14:paraId="579B72BE" w14:textId="77777777" w:rsidR="001D42CB" w:rsidRPr="00B311A6" w:rsidRDefault="001D42CB" w:rsidP="00AB078D">
            <w:pPr>
              <w:spacing w:after="0" w:line="240" w:lineRule="auto"/>
              <w:jc w:val="center"/>
              <w:rPr>
                <w:rFonts w:cs="Calibri"/>
                <w:sz w:val="20"/>
                <w:szCs w:val="20"/>
              </w:rPr>
            </w:pPr>
            <w:r w:rsidRPr="00B311A6">
              <w:rPr>
                <w:rFonts w:eastAsia="Times New Roman" w:cs="Calibri"/>
                <w:b/>
                <w:iCs/>
                <w:sz w:val="20"/>
                <w:szCs w:val="20"/>
                <w:lang w:eastAsia="pl-PL"/>
              </w:rPr>
              <w:t>8.288.000,00</w:t>
            </w:r>
          </w:p>
        </w:tc>
        <w:tc>
          <w:tcPr>
            <w:tcW w:w="2098" w:type="dxa"/>
            <w:tcBorders>
              <w:top w:val="single" w:sz="4" w:space="0" w:color="000000"/>
              <w:left w:val="single" w:sz="4" w:space="0" w:color="000000"/>
              <w:bottom w:val="single" w:sz="4" w:space="0" w:color="000000"/>
              <w:right w:val="single" w:sz="4" w:space="0" w:color="000000"/>
            </w:tcBorders>
            <w:vAlign w:val="center"/>
          </w:tcPr>
          <w:p w14:paraId="018DCCAD" w14:textId="77777777" w:rsidR="001D42CB" w:rsidRPr="00B311A6" w:rsidRDefault="001D42CB" w:rsidP="00AB078D">
            <w:pPr>
              <w:snapToGrid w:val="0"/>
              <w:spacing w:after="0" w:line="240" w:lineRule="auto"/>
              <w:jc w:val="center"/>
              <w:rPr>
                <w:rFonts w:eastAsia="Times New Roman" w:cs="Calibri"/>
                <w:b/>
                <w:iCs/>
                <w:sz w:val="20"/>
                <w:szCs w:val="20"/>
                <w:lang w:eastAsia="pl-PL"/>
              </w:rPr>
            </w:pPr>
          </w:p>
          <w:p w14:paraId="37F1C0AC" w14:textId="77777777" w:rsidR="001D42CB" w:rsidRPr="00B311A6" w:rsidRDefault="001D42CB" w:rsidP="00AB078D">
            <w:pPr>
              <w:spacing w:after="0" w:line="240" w:lineRule="auto"/>
              <w:jc w:val="center"/>
              <w:rPr>
                <w:rFonts w:eastAsia="Times New Roman" w:cs="Calibri"/>
                <w:b/>
                <w:iCs/>
                <w:sz w:val="20"/>
                <w:szCs w:val="20"/>
                <w:lang w:eastAsia="pl-PL"/>
              </w:rPr>
            </w:pPr>
            <w:r w:rsidRPr="00B311A6">
              <w:rPr>
                <w:rFonts w:eastAsia="Times New Roman" w:cs="Calibri"/>
                <w:b/>
                <w:iCs/>
                <w:sz w:val="20"/>
                <w:szCs w:val="20"/>
                <w:lang w:eastAsia="pl-PL"/>
              </w:rPr>
              <w:t>33.405.373,46</w:t>
            </w:r>
          </w:p>
          <w:p w14:paraId="50794653" w14:textId="77777777" w:rsidR="001D42CB" w:rsidRPr="00B311A6" w:rsidRDefault="001D42CB" w:rsidP="00AB078D">
            <w:pPr>
              <w:spacing w:after="0" w:line="240" w:lineRule="auto"/>
              <w:jc w:val="center"/>
              <w:rPr>
                <w:rFonts w:eastAsia="Times New Roman" w:cs="Calibri"/>
                <w:b/>
                <w:iCs/>
                <w:sz w:val="20"/>
                <w:szCs w:val="20"/>
                <w:lang w:eastAsia="pl-PL"/>
              </w:rPr>
            </w:pPr>
          </w:p>
        </w:tc>
        <w:tc>
          <w:tcPr>
            <w:tcW w:w="1719" w:type="dxa"/>
            <w:tcBorders>
              <w:top w:val="single" w:sz="4" w:space="0" w:color="000000"/>
              <w:left w:val="single" w:sz="4" w:space="0" w:color="000000"/>
              <w:bottom w:val="single" w:sz="4" w:space="0" w:color="000000"/>
              <w:right w:val="single" w:sz="4" w:space="0" w:color="000000"/>
            </w:tcBorders>
            <w:vAlign w:val="center"/>
          </w:tcPr>
          <w:p w14:paraId="578BBA2A" w14:textId="77777777" w:rsidR="001D42CB" w:rsidRPr="00B311A6" w:rsidRDefault="001D42CB" w:rsidP="00AB078D">
            <w:pPr>
              <w:snapToGrid w:val="0"/>
              <w:spacing w:after="0" w:line="240" w:lineRule="auto"/>
              <w:jc w:val="center"/>
              <w:rPr>
                <w:rFonts w:eastAsia="Times New Roman" w:cs="Calibri"/>
                <w:b/>
                <w:sz w:val="20"/>
                <w:szCs w:val="20"/>
                <w:lang w:eastAsia="pl-PL"/>
              </w:rPr>
            </w:pPr>
          </w:p>
          <w:p w14:paraId="2671B932" w14:textId="77777777" w:rsidR="001D42CB" w:rsidRPr="00B311A6" w:rsidRDefault="001D42CB" w:rsidP="00AB078D">
            <w:pPr>
              <w:spacing w:after="0" w:line="240" w:lineRule="auto"/>
              <w:jc w:val="center"/>
              <w:rPr>
                <w:rFonts w:eastAsia="Times New Roman" w:cs="Calibri"/>
                <w:b/>
                <w:sz w:val="20"/>
                <w:szCs w:val="20"/>
                <w:lang w:eastAsia="pl-PL"/>
              </w:rPr>
            </w:pPr>
            <w:r w:rsidRPr="00B311A6">
              <w:rPr>
                <w:rFonts w:eastAsia="Times New Roman" w:cs="Calibri"/>
                <w:b/>
                <w:sz w:val="20"/>
                <w:szCs w:val="20"/>
                <w:lang w:eastAsia="pl-PL"/>
              </w:rPr>
              <w:t>5.104.249,46</w:t>
            </w:r>
          </w:p>
          <w:p w14:paraId="73DA8821" w14:textId="77777777" w:rsidR="001D42CB" w:rsidRPr="00B311A6" w:rsidRDefault="001D42CB" w:rsidP="00AB078D">
            <w:pPr>
              <w:spacing w:after="0" w:line="240" w:lineRule="auto"/>
              <w:jc w:val="center"/>
              <w:rPr>
                <w:rFonts w:eastAsia="Times New Roman" w:cs="Calibri"/>
                <w:b/>
                <w:sz w:val="20"/>
                <w:szCs w:val="20"/>
                <w:lang w:eastAsia="pl-PL"/>
              </w:rPr>
            </w:pPr>
          </w:p>
        </w:tc>
      </w:tr>
    </w:tbl>
    <w:p w14:paraId="5F651CD7" w14:textId="77777777" w:rsidR="001D42CB" w:rsidRPr="00B311A6" w:rsidRDefault="001D42CB" w:rsidP="000D280C">
      <w:pPr>
        <w:spacing w:after="0" w:line="360" w:lineRule="auto"/>
        <w:rPr>
          <w:rFonts w:eastAsia="Times New Roman" w:cs="Calibri"/>
          <w:color w:val="FF0000"/>
          <w:sz w:val="24"/>
          <w:szCs w:val="24"/>
          <w:lang w:eastAsia="pl-PL"/>
        </w:rPr>
      </w:pPr>
      <w:r w:rsidRPr="00B311A6">
        <w:rPr>
          <w:rFonts w:eastAsia="Times New Roman" w:cs="Calibri"/>
          <w:i/>
          <w:sz w:val="24"/>
          <w:szCs w:val="24"/>
          <w:lang w:eastAsia="pl-PL"/>
        </w:rPr>
        <w:t xml:space="preserve">Źródło: opracowanie własne </w:t>
      </w:r>
      <w:proofErr w:type="spellStart"/>
      <w:r w:rsidRPr="00B311A6">
        <w:rPr>
          <w:rFonts w:eastAsia="Times New Roman" w:cs="Calibri"/>
          <w:i/>
          <w:sz w:val="24"/>
          <w:szCs w:val="24"/>
          <w:lang w:eastAsia="pl-PL"/>
        </w:rPr>
        <w:t>WSiT</w:t>
      </w:r>
      <w:proofErr w:type="spellEnd"/>
    </w:p>
    <w:p w14:paraId="4510474F" w14:textId="77777777" w:rsidR="001D42CB" w:rsidRPr="00B311A6" w:rsidRDefault="001D42CB" w:rsidP="000D280C">
      <w:pPr>
        <w:spacing w:after="0" w:line="360" w:lineRule="auto"/>
        <w:rPr>
          <w:rFonts w:eastAsia="Times New Roman" w:cs="Calibri"/>
          <w:color w:val="FF0000"/>
          <w:sz w:val="24"/>
          <w:szCs w:val="24"/>
          <w:highlight w:val="green"/>
          <w:lang w:eastAsia="pl-PL"/>
        </w:rPr>
      </w:pPr>
    </w:p>
    <w:p w14:paraId="1C8C8E6C" w14:textId="77777777" w:rsidR="001D42CB" w:rsidRPr="00B311A6" w:rsidRDefault="001D42CB" w:rsidP="000D280C">
      <w:pPr>
        <w:spacing w:after="0" w:line="360" w:lineRule="auto"/>
        <w:rPr>
          <w:rFonts w:cs="Calibri"/>
          <w:sz w:val="24"/>
          <w:szCs w:val="24"/>
        </w:rPr>
      </w:pPr>
      <w:r w:rsidRPr="00B311A6">
        <w:rPr>
          <w:rFonts w:eastAsia="Times New Roman" w:cs="Calibri"/>
          <w:sz w:val="24"/>
          <w:szCs w:val="24"/>
          <w:lang w:eastAsia="pl-PL"/>
        </w:rPr>
        <w:t xml:space="preserve">Zgodnie z Rozporządzeniem Ministra Finansów z dnia 2 marca 2010 roku </w:t>
      </w:r>
      <w:r w:rsidRPr="00B311A6">
        <w:rPr>
          <w:rFonts w:eastAsia="Times New Roman" w:cs="Calibri"/>
          <w:i/>
          <w:sz w:val="24"/>
          <w:szCs w:val="24"/>
          <w:lang w:eastAsia="pl-PL"/>
        </w:rPr>
        <w:t>w sprawie klasyfikacji dochodów i wydatków, przychodów i rozchodów oraz środków pochodzących ze źródeł zagranicznych</w:t>
      </w:r>
      <w:r w:rsidRPr="00B311A6">
        <w:rPr>
          <w:rFonts w:eastAsia="Times New Roman" w:cs="Calibri"/>
          <w:sz w:val="24"/>
          <w:szCs w:val="24"/>
          <w:lang w:eastAsia="pl-PL"/>
        </w:rPr>
        <w:t xml:space="preserve"> (Dz.U. z 2014 poz. 1053 z </w:t>
      </w:r>
      <w:proofErr w:type="spellStart"/>
      <w:r w:rsidRPr="00B311A6">
        <w:rPr>
          <w:rFonts w:eastAsia="Times New Roman" w:cs="Calibri"/>
          <w:sz w:val="24"/>
          <w:szCs w:val="24"/>
          <w:lang w:eastAsia="pl-PL"/>
        </w:rPr>
        <w:t>późn</w:t>
      </w:r>
      <w:proofErr w:type="spellEnd"/>
      <w:r w:rsidRPr="00B311A6">
        <w:rPr>
          <w:rFonts w:eastAsia="Times New Roman" w:cs="Calibri"/>
          <w:sz w:val="24"/>
          <w:szCs w:val="24"/>
          <w:lang w:eastAsia="pl-PL"/>
        </w:rPr>
        <w:t>. zm.), Ośrodek Sportu i Rekreacji   w Olsztynie prowadzi działalność statutową w rozdziale 92601 – obiekty sportowe. Zadania statutowe realizowano poprzez administrację poszczególnymi obiektami oraz organizację na nich imprez:</w:t>
      </w:r>
    </w:p>
    <w:p w14:paraId="57408E37" w14:textId="77777777" w:rsidR="001D42CB" w:rsidRPr="00B311A6" w:rsidRDefault="001D42CB" w:rsidP="000D280C">
      <w:pPr>
        <w:numPr>
          <w:ilvl w:val="0"/>
          <w:numId w:val="6"/>
        </w:numPr>
        <w:tabs>
          <w:tab w:val="left" w:pos="540"/>
        </w:tabs>
        <w:spacing w:after="0" w:line="360" w:lineRule="auto"/>
        <w:ind w:hanging="1920"/>
        <w:rPr>
          <w:rFonts w:cs="Calibri"/>
          <w:sz w:val="24"/>
          <w:szCs w:val="24"/>
        </w:rPr>
      </w:pPr>
      <w:r w:rsidRPr="00B311A6">
        <w:rPr>
          <w:rFonts w:cs="Calibri"/>
          <w:sz w:val="24"/>
          <w:szCs w:val="24"/>
        </w:rPr>
        <w:t xml:space="preserve">Centrum Rekreacyjno-Sportowym </w:t>
      </w:r>
      <w:proofErr w:type="spellStart"/>
      <w:r w:rsidRPr="00B311A6">
        <w:rPr>
          <w:rFonts w:cs="Calibri"/>
          <w:sz w:val="24"/>
          <w:szCs w:val="24"/>
        </w:rPr>
        <w:t>Ukiel</w:t>
      </w:r>
      <w:proofErr w:type="spellEnd"/>
      <w:r w:rsidRPr="00B311A6">
        <w:rPr>
          <w:rFonts w:cs="Calibri"/>
          <w:sz w:val="24"/>
          <w:szCs w:val="24"/>
        </w:rPr>
        <w:t>:</w:t>
      </w:r>
    </w:p>
    <w:p w14:paraId="629CAAAC" w14:textId="77777777" w:rsidR="001D42CB" w:rsidRPr="00B311A6" w:rsidRDefault="001D42CB" w:rsidP="000D280C">
      <w:pPr>
        <w:numPr>
          <w:ilvl w:val="1"/>
          <w:numId w:val="8"/>
        </w:numPr>
        <w:tabs>
          <w:tab w:val="clear" w:pos="1429"/>
          <w:tab w:val="left" w:pos="900"/>
          <w:tab w:val="num" w:pos="1800"/>
        </w:tabs>
        <w:spacing w:after="0" w:line="360" w:lineRule="auto"/>
        <w:ind w:left="896" w:hanging="357"/>
        <w:rPr>
          <w:rFonts w:cs="Calibri"/>
          <w:sz w:val="24"/>
          <w:szCs w:val="24"/>
        </w:rPr>
      </w:pPr>
      <w:r w:rsidRPr="00B311A6">
        <w:rPr>
          <w:rFonts w:cs="Calibri"/>
          <w:sz w:val="24"/>
          <w:szCs w:val="24"/>
        </w:rPr>
        <w:t xml:space="preserve">przy ul. Kapitańskiej - wypożyczalnią sprzętu pływającego i sportowego, siedmioma boiskami do siatkówki plażowej, boiskiem do koszykówki, dwoma placami zabaw, </w:t>
      </w:r>
      <w:proofErr w:type="spellStart"/>
      <w:r w:rsidRPr="00B311A6">
        <w:rPr>
          <w:rFonts w:cs="Calibri"/>
          <w:sz w:val="24"/>
          <w:szCs w:val="24"/>
        </w:rPr>
        <w:t>linarium</w:t>
      </w:r>
      <w:proofErr w:type="spellEnd"/>
      <w:r w:rsidRPr="00B311A6">
        <w:rPr>
          <w:rFonts w:cs="Calibri"/>
          <w:sz w:val="24"/>
          <w:szCs w:val="24"/>
        </w:rPr>
        <w:t xml:space="preserve">, </w:t>
      </w:r>
      <w:proofErr w:type="spellStart"/>
      <w:r w:rsidRPr="00B311A6">
        <w:rPr>
          <w:rFonts w:cs="Calibri"/>
          <w:sz w:val="24"/>
          <w:szCs w:val="24"/>
        </w:rPr>
        <w:t>skateparkiem</w:t>
      </w:r>
      <w:proofErr w:type="spellEnd"/>
      <w:r w:rsidRPr="00B311A6">
        <w:rPr>
          <w:rFonts w:cs="Calibri"/>
          <w:sz w:val="24"/>
          <w:szCs w:val="24"/>
        </w:rPr>
        <w:t xml:space="preserve">, </w:t>
      </w:r>
      <w:proofErr w:type="spellStart"/>
      <w:r w:rsidRPr="00B311A6">
        <w:rPr>
          <w:rFonts w:cs="Calibri"/>
          <w:sz w:val="24"/>
          <w:szCs w:val="24"/>
        </w:rPr>
        <w:t>snowparkiem</w:t>
      </w:r>
      <w:proofErr w:type="spellEnd"/>
      <w:r w:rsidRPr="00B311A6">
        <w:rPr>
          <w:rFonts w:cs="Calibri"/>
          <w:sz w:val="24"/>
          <w:szCs w:val="24"/>
        </w:rPr>
        <w:t>; dodatkowo latem: Wodnym Placem Zabaw i dwoma kąpieliskami sezonowymi, a w sezonie zimowym lodowiskiem,</w:t>
      </w:r>
    </w:p>
    <w:p w14:paraId="2F4C6865" w14:textId="77777777" w:rsidR="001D42CB" w:rsidRPr="00B311A6" w:rsidRDefault="001D42CB" w:rsidP="000D280C">
      <w:pPr>
        <w:numPr>
          <w:ilvl w:val="1"/>
          <w:numId w:val="8"/>
        </w:numPr>
        <w:tabs>
          <w:tab w:val="clear" w:pos="1429"/>
          <w:tab w:val="left" w:pos="900"/>
          <w:tab w:val="num" w:pos="1800"/>
        </w:tabs>
        <w:spacing w:after="0" w:line="360" w:lineRule="auto"/>
        <w:ind w:left="896" w:hanging="357"/>
        <w:rPr>
          <w:rFonts w:cs="Calibri"/>
          <w:sz w:val="24"/>
          <w:szCs w:val="24"/>
        </w:rPr>
      </w:pPr>
      <w:r w:rsidRPr="00B311A6">
        <w:rPr>
          <w:rFonts w:cs="Calibri"/>
          <w:sz w:val="24"/>
          <w:szCs w:val="24"/>
        </w:rPr>
        <w:t>przy ul. Sielskiej – Centrum Żeglarstwa Wodnego i Lodowego -  specjalistyczną</w:t>
      </w:r>
      <w:r w:rsidRPr="00B311A6">
        <w:rPr>
          <w:rFonts w:cs="Calibri"/>
          <w:color w:val="FF0000"/>
          <w:sz w:val="24"/>
          <w:szCs w:val="24"/>
        </w:rPr>
        <w:t xml:space="preserve"> </w:t>
      </w:r>
      <w:r w:rsidRPr="00B311A6">
        <w:rPr>
          <w:rFonts w:cs="Calibri"/>
          <w:sz w:val="24"/>
          <w:szCs w:val="24"/>
        </w:rPr>
        <w:t xml:space="preserve">bazą żeglarską, z której korzystają m. in. dwa olsztyńskie kluby żeglarskie: </w:t>
      </w:r>
      <w:proofErr w:type="spellStart"/>
      <w:r w:rsidRPr="00B311A6">
        <w:rPr>
          <w:rFonts w:cs="Calibri"/>
          <w:sz w:val="24"/>
          <w:szCs w:val="24"/>
        </w:rPr>
        <w:t>Nauticus</w:t>
      </w:r>
      <w:proofErr w:type="spellEnd"/>
      <w:r w:rsidRPr="00B311A6">
        <w:rPr>
          <w:rFonts w:cs="Calibri"/>
          <w:sz w:val="24"/>
          <w:szCs w:val="24"/>
        </w:rPr>
        <w:t xml:space="preserve"> </w:t>
      </w:r>
      <w:proofErr w:type="spellStart"/>
      <w:r w:rsidRPr="00B311A6">
        <w:rPr>
          <w:rFonts w:cs="Calibri"/>
          <w:sz w:val="24"/>
          <w:szCs w:val="24"/>
        </w:rPr>
        <w:t>Yacht</w:t>
      </w:r>
      <w:proofErr w:type="spellEnd"/>
      <w:r w:rsidRPr="00B311A6">
        <w:rPr>
          <w:rFonts w:cs="Calibri"/>
          <w:sz w:val="24"/>
          <w:szCs w:val="24"/>
        </w:rPr>
        <w:t xml:space="preserve"> Club oraz Fundacja Olsztyński Klub Żeglarski, </w:t>
      </w:r>
    </w:p>
    <w:p w14:paraId="214DB15A" w14:textId="77777777" w:rsidR="001D42CB" w:rsidRPr="00B311A6" w:rsidRDefault="001D42CB" w:rsidP="000D280C">
      <w:pPr>
        <w:numPr>
          <w:ilvl w:val="1"/>
          <w:numId w:val="8"/>
        </w:numPr>
        <w:tabs>
          <w:tab w:val="clear" w:pos="1429"/>
          <w:tab w:val="left" w:pos="900"/>
          <w:tab w:val="num" w:pos="1800"/>
        </w:tabs>
        <w:spacing w:after="0" w:line="360" w:lineRule="auto"/>
        <w:ind w:left="900"/>
        <w:rPr>
          <w:rFonts w:cs="Calibri"/>
          <w:sz w:val="24"/>
          <w:szCs w:val="24"/>
        </w:rPr>
      </w:pPr>
      <w:r w:rsidRPr="00B311A6">
        <w:rPr>
          <w:rFonts w:cs="Calibri"/>
          <w:sz w:val="24"/>
          <w:szCs w:val="24"/>
        </w:rPr>
        <w:t xml:space="preserve">przy ul. Olimpijskiej – Olsztyńskim Centrum Kajakarstwa, gdzie swoją siedzibę mają kluby kajakarskie: </w:t>
      </w:r>
      <w:proofErr w:type="spellStart"/>
      <w:r w:rsidRPr="00B311A6">
        <w:rPr>
          <w:rFonts w:cs="Calibri"/>
          <w:sz w:val="24"/>
          <w:szCs w:val="24"/>
        </w:rPr>
        <w:t>Kayak</w:t>
      </w:r>
      <w:proofErr w:type="spellEnd"/>
      <w:r w:rsidRPr="00B311A6">
        <w:rPr>
          <w:rFonts w:cs="Calibri"/>
          <w:sz w:val="24"/>
          <w:szCs w:val="24"/>
        </w:rPr>
        <w:t xml:space="preserve"> Sport Club Olsztyn oraz Olsztyński Klub Sportów Wodnych; </w:t>
      </w:r>
      <w:r w:rsidRPr="00B311A6">
        <w:rPr>
          <w:rFonts w:cs="Calibri"/>
          <w:sz w:val="24"/>
          <w:szCs w:val="24"/>
        </w:rPr>
        <w:lastRenderedPageBreak/>
        <w:t>na terenie obiektu funkcjonuje także specjalistyczna hala do siatkówki plażowej, cztery korty do gry w </w:t>
      </w:r>
      <w:proofErr w:type="spellStart"/>
      <w:r w:rsidRPr="00B311A6">
        <w:rPr>
          <w:rFonts w:cs="Calibri"/>
          <w:sz w:val="24"/>
          <w:szCs w:val="24"/>
        </w:rPr>
        <w:t>squasha</w:t>
      </w:r>
      <w:proofErr w:type="spellEnd"/>
      <w:r w:rsidRPr="00B311A6">
        <w:rPr>
          <w:rFonts w:cs="Calibri"/>
          <w:sz w:val="24"/>
          <w:szCs w:val="24"/>
        </w:rPr>
        <w:t>, a obok znajdują się boiska do siatkówki.</w:t>
      </w:r>
    </w:p>
    <w:p w14:paraId="3C998830" w14:textId="77777777" w:rsidR="001D42CB" w:rsidRPr="00B311A6" w:rsidRDefault="001D42CB" w:rsidP="000D280C">
      <w:pPr>
        <w:numPr>
          <w:ilvl w:val="0"/>
          <w:numId w:val="6"/>
        </w:numPr>
        <w:tabs>
          <w:tab w:val="left" w:pos="540"/>
        </w:tabs>
        <w:spacing w:after="0" w:line="360" w:lineRule="auto"/>
        <w:ind w:left="540" w:hanging="540"/>
        <w:rPr>
          <w:rFonts w:cs="Calibri"/>
          <w:sz w:val="24"/>
          <w:szCs w:val="24"/>
        </w:rPr>
      </w:pPr>
      <w:r w:rsidRPr="00B311A6">
        <w:rPr>
          <w:rFonts w:cs="Calibri"/>
          <w:sz w:val="24"/>
          <w:szCs w:val="24"/>
        </w:rPr>
        <w:t xml:space="preserve">Wodnym Centrum Rekreacyjno-Sportowym </w:t>
      </w:r>
      <w:proofErr w:type="spellStart"/>
      <w:r w:rsidRPr="00B311A6">
        <w:rPr>
          <w:rFonts w:cs="Calibri"/>
          <w:sz w:val="24"/>
          <w:szCs w:val="24"/>
        </w:rPr>
        <w:t>Aquasfera</w:t>
      </w:r>
      <w:proofErr w:type="spellEnd"/>
      <w:r w:rsidRPr="00B311A6">
        <w:rPr>
          <w:rFonts w:cs="Calibri"/>
          <w:sz w:val="24"/>
          <w:szCs w:val="24"/>
        </w:rPr>
        <w:t xml:space="preserve"> Galeria Warmińska - obiektem cieszącym się ogromną popularnością, służącym zarówno do celów sportowych, jak również rekreacyjnych; na terenie obiektu znajduje się wielofunkcyjny basen o wymiarach olimpijskich, 25 m basen rozgrzewkowy, strefa rekreacji, sauny, siłownia,</w:t>
      </w:r>
    </w:p>
    <w:p w14:paraId="690A5FA5" w14:textId="77777777" w:rsidR="001D42CB" w:rsidRPr="00B311A6" w:rsidRDefault="001D42CB" w:rsidP="000D280C">
      <w:pPr>
        <w:numPr>
          <w:ilvl w:val="0"/>
          <w:numId w:val="6"/>
        </w:numPr>
        <w:tabs>
          <w:tab w:val="left" w:pos="540"/>
        </w:tabs>
        <w:spacing w:before="100" w:beforeAutospacing="1" w:after="0" w:line="360" w:lineRule="auto"/>
        <w:ind w:left="540" w:hanging="540"/>
        <w:rPr>
          <w:rFonts w:cs="Calibri"/>
          <w:sz w:val="24"/>
          <w:szCs w:val="24"/>
        </w:rPr>
      </w:pPr>
      <w:r w:rsidRPr="00B311A6">
        <w:rPr>
          <w:rFonts w:cs="Calibri"/>
          <w:sz w:val="24"/>
          <w:szCs w:val="24"/>
        </w:rPr>
        <w:t xml:space="preserve">Zespołem Krytych Obiektów Sportowych II przy ul. Mariańskiej - salą sportową do gry  w koszykówkę, piłkę siatkową i 18-m basenem, </w:t>
      </w:r>
    </w:p>
    <w:p w14:paraId="4E041E59" w14:textId="77777777" w:rsidR="001D42CB" w:rsidRPr="00B311A6" w:rsidRDefault="001D42CB" w:rsidP="000D280C">
      <w:pPr>
        <w:numPr>
          <w:ilvl w:val="0"/>
          <w:numId w:val="6"/>
        </w:numPr>
        <w:tabs>
          <w:tab w:val="left" w:pos="540"/>
        </w:tabs>
        <w:spacing w:before="100" w:beforeAutospacing="1" w:after="0" w:line="360" w:lineRule="auto"/>
        <w:ind w:left="540" w:hanging="540"/>
        <w:rPr>
          <w:rFonts w:cs="Calibri"/>
          <w:sz w:val="24"/>
          <w:szCs w:val="24"/>
        </w:rPr>
      </w:pPr>
      <w:r w:rsidRPr="00B311A6">
        <w:rPr>
          <w:rFonts w:cs="Calibri"/>
          <w:sz w:val="24"/>
          <w:szCs w:val="24"/>
        </w:rPr>
        <w:t xml:space="preserve">Zespołem Odkrytych Obiektów Sportowych Stadion przy al. Piłsudskiego - obiektem piłkarskim z wymogami licencyjnymi PZPN do przeprowadzania rozgrywek ligowych, </w:t>
      </w:r>
    </w:p>
    <w:p w14:paraId="0F0D1B45" w14:textId="77777777" w:rsidR="001D42CB" w:rsidRPr="00B311A6" w:rsidRDefault="001D42CB" w:rsidP="000D280C">
      <w:pPr>
        <w:numPr>
          <w:ilvl w:val="0"/>
          <w:numId w:val="6"/>
        </w:numPr>
        <w:tabs>
          <w:tab w:val="left" w:pos="540"/>
        </w:tabs>
        <w:spacing w:before="100" w:beforeAutospacing="1" w:after="0" w:line="360" w:lineRule="auto"/>
        <w:ind w:left="540" w:hanging="540"/>
        <w:rPr>
          <w:rFonts w:cs="Calibri"/>
          <w:sz w:val="24"/>
          <w:szCs w:val="24"/>
        </w:rPr>
      </w:pPr>
      <w:r w:rsidRPr="00B311A6">
        <w:rPr>
          <w:rFonts w:cs="Calibri"/>
          <w:sz w:val="24"/>
          <w:szCs w:val="24"/>
        </w:rPr>
        <w:t xml:space="preserve">kompleksem boisk przy ul. Sybiraków, </w:t>
      </w:r>
    </w:p>
    <w:p w14:paraId="04DBDEDE" w14:textId="77777777" w:rsidR="001D42CB" w:rsidRPr="00B311A6" w:rsidRDefault="001D42CB" w:rsidP="000D280C">
      <w:pPr>
        <w:numPr>
          <w:ilvl w:val="0"/>
          <w:numId w:val="6"/>
        </w:numPr>
        <w:tabs>
          <w:tab w:val="left" w:pos="540"/>
        </w:tabs>
        <w:spacing w:before="100" w:beforeAutospacing="1" w:after="0" w:line="360" w:lineRule="auto"/>
        <w:ind w:left="540" w:hanging="540"/>
        <w:rPr>
          <w:rFonts w:cs="Calibri"/>
          <w:sz w:val="24"/>
          <w:szCs w:val="24"/>
        </w:rPr>
      </w:pPr>
      <w:r w:rsidRPr="00B311A6">
        <w:rPr>
          <w:rFonts w:cs="Calibri"/>
          <w:sz w:val="24"/>
          <w:szCs w:val="24"/>
        </w:rPr>
        <w:t xml:space="preserve">torem motocrossowym przy ul. Lubelskiej (a od 2022 r. dodatkowo terenem pod tor motocrossowy przy ul. Jesiennej), </w:t>
      </w:r>
    </w:p>
    <w:p w14:paraId="020191FD" w14:textId="77777777" w:rsidR="001D42CB" w:rsidRPr="00B311A6" w:rsidRDefault="001D42CB" w:rsidP="000D280C">
      <w:pPr>
        <w:numPr>
          <w:ilvl w:val="0"/>
          <w:numId w:val="6"/>
        </w:numPr>
        <w:tabs>
          <w:tab w:val="left" w:pos="540"/>
        </w:tabs>
        <w:spacing w:before="100" w:beforeAutospacing="1" w:after="0" w:line="360" w:lineRule="auto"/>
        <w:ind w:left="540" w:hanging="540"/>
        <w:rPr>
          <w:rFonts w:cs="Calibri"/>
          <w:sz w:val="24"/>
          <w:szCs w:val="24"/>
        </w:rPr>
      </w:pPr>
      <w:r w:rsidRPr="00B311A6">
        <w:rPr>
          <w:rFonts w:cs="Calibri"/>
          <w:sz w:val="24"/>
          <w:szCs w:val="24"/>
        </w:rPr>
        <w:t xml:space="preserve">lodowiskiem przy ul. </w:t>
      </w:r>
      <w:proofErr w:type="spellStart"/>
      <w:r w:rsidRPr="00B311A6">
        <w:rPr>
          <w:rFonts w:cs="Calibri"/>
          <w:sz w:val="24"/>
          <w:szCs w:val="24"/>
        </w:rPr>
        <w:t>Jeziołowicza</w:t>
      </w:r>
      <w:proofErr w:type="spellEnd"/>
      <w:r w:rsidRPr="00B311A6">
        <w:rPr>
          <w:rFonts w:cs="Calibri"/>
          <w:sz w:val="24"/>
          <w:szCs w:val="24"/>
        </w:rPr>
        <w:t xml:space="preserve"> o wymiarach 40x30 m, poza sezonem pełniącym funkcję boiska, </w:t>
      </w:r>
    </w:p>
    <w:p w14:paraId="114A5840" w14:textId="77777777" w:rsidR="001D42CB" w:rsidRPr="00B311A6" w:rsidRDefault="001D42CB" w:rsidP="000D280C">
      <w:pPr>
        <w:numPr>
          <w:ilvl w:val="0"/>
          <w:numId w:val="6"/>
        </w:numPr>
        <w:tabs>
          <w:tab w:val="left" w:pos="540"/>
        </w:tabs>
        <w:spacing w:before="100" w:beforeAutospacing="1" w:after="0" w:line="360" w:lineRule="auto"/>
        <w:ind w:left="540" w:hanging="540"/>
        <w:rPr>
          <w:rFonts w:cs="Calibri"/>
          <w:sz w:val="24"/>
          <w:szCs w:val="24"/>
        </w:rPr>
      </w:pPr>
      <w:r w:rsidRPr="00B311A6">
        <w:rPr>
          <w:rFonts w:cs="Calibri"/>
          <w:sz w:val="24"/>
          <w:szCs w:val="24"/>
        </w:rPr>
        <w:t xml:space="preserve">kąpieliskiem sezonowym nad Jeziorem </w:t>
      </w:r>
      <w:proofErr w:type="spellStart"/>
      <w:r w:rsidRPr="00B311A6">
        <w:rPr>
          <w:rFonts w:cs="Calibri"/>
          <w:sz w:val="24"/>
          <w:szCs w:val="24"/>
        </w:rPr>
        <w:t>Skanda</w:t>
      </w:r>
      <w:proofErr w:type="spellEnd"/>
      <w:r w:rsidRPr="00B311A6">
        <w:rPr>
          <w:rFonts w:cs="Calibri"/>
          <w:sz w:val="24"/>
          <w:szCs w:val="24"/>
        </w:rPr>
        <w:t>,</w:t>
      </w:r>
    </w:p>
    <w:p w14:paraId="6C2851B6" w14:textId="77777777" w:rsidR="001D42CB" w:rsidRPr="00B311A6" w:rsidRDefault="001D42CB" w:rsidP="000D280C">
      <w:pPr>
        <w:numPr>
          <w:ilvl w:val="0"/>
          <w:numId w:val="6"/>
        </w:numPr>
        <w:tabs>
          <w:tab w:val="left" w:pos="540"/>
        </w:tabs>
        <w:spacing w:before="100" w:beforeAutospacing="1" w:after="0" w:line="360" w:lineRule="auto"/>
        <w:ind w:left="540" w:hanging="540"/>
        <w:rPr>
          <w:rFonts w:cs="Calibri"/>
          <w:sz w:val="24"/>
          <w:szCs w:val="24"/>
        </w:rPr>
      </w:pPr>
      <w:proofErr w:type="spellStart"/>
      <w:r w:rsidRPr="00B311A6">
        <w:rPr>
          <w:rFonts w:cs="Calibri"/>
          <w:sz w:val="24"/>
          <w:szCs w:val="24"/>
        </w:rPr>
        <w:t>pumptrackiem</w:t>
      </w:r>
      <w:proofErr w:type="spellEnd"/>
      <w:r w:rsidRPr="00B311A6">
        <w:rPr>
          <w:rFonts w:cs="Calibri"/>
          <w:sz w:val="24"/>
          <w:szCs w:val="24"/>
        </w:rPr>
        <w:t xml:space="preserve"> przy ul. Królowej Jadwigi,</w:t>
      </w:r>
    </w:p>
    <w:p w14:paraId="61D3A861" w14:textId="77777777" w:rsidR="001D42CB" w:rsidRPr="00B311A6" w:rsidRDefault="001D42CB" w:rsidP="000D280C">
      <w:pPr>
        <w:numPr>
          <w:ilvl w:val="0"/>
          <w:numId w:val="6"/>
        </w:numPr>
        <w:tabs>
          <w:tab w:val="left" w:pos="540"/>
        </w:tabs>
        <w:spacing w:before="100" w:beforeAutospacing="1" w:after="0" w:line="360" w:lineRule="auto"/>
        <w:ind w:left="540" w:hanging="540"/>
        <w:rPr>
          <w:rFonts w:cs="Calibri"/>
          <w:sz w:val="24"/>
          <w:szCs w:val="24"/>
        </w:rPr>
      </w:pPr>
      <w:proofErr w:type="spellStart"/>
      <w:r w:rsidRPr="00B311A6">
        <w:rPr>
          <w:rFonts w:cs="Calibri"/>
          <w:color w:val="000000"/>
          <w:sz w:val="24"/>
          <w:szCs w:val="24"/>
        </w:rPr>
        <w:t>pumprtack</w:t>
      </w:r>
      <w:proofErr w:type="spellEnd"/>
      <w:r w:rsidRPr="00B311A6">
        <w:rPr>
          <w:rFonts w:cs="Calibri"/>
          <w:color w:val="000000"/>
          <w:sz w:val="24"/>
          <w:szCs w:val="24"/>
        </w:rPr>
        <w:t xml:space="preserve"> </w:t>
      </w:r>
      <w:proofErr w:type="spellStart"/>
      <w:r w:rsidRPr="00B311A6">
        <w:rPr>
          <w:rFonts w:cs="Calibri"/>
          <w:color w:val="000000"/>
          <w:sz w:val="24"/>
          <w:szCs w:val="24"/>
        </w:rPr>
        <w:t>Dajtki</w:t>
      </w:r>
      <w:proofErr w:type="spellEnd"/>
      <w:r w:rsidRPr="00B311A6">
        <w:rPr>
          <w:rFonts w:cs="Calibri"/>
          <w:color w:val="000000"/>
          <w:sz w:val="24"/>
          <w:szCs w:val="24"/>
        </w:rPr>
        <w:t xml:space="preserve"> przy ul. Okrągłej,</w:t>
      </w:r>
    </w:p>
    <w:p w14:paraId="0FEF756C" w14:textId="77777777" w:rsidR="001D42CB" w:rsidRPr="00B311A6" w:rsidRDefault="001D42CB" w:rsidP="000D280C">
      <w:pPr>
        <w:numPr>
          <w:ilvl w:val="0"/>
          <w:numId w:val="6"/>
        </w:numPr>
        <w:tabs>
          <w:tab w:val="left" w:pos="540"/>
        </w:tabs>
        <w:spacing w:before="100" w:beforeAutospacing="1" w:after="0" w:line="360" w:lineRule="auto"/>
        <w:ind w:left="540" w:hanging="540"/>
        <w:rPr>
          <w:rFonts w:cs="Calibri"/>
          <w:sz w:val="24"/>
          <w:szCs w:val="24"/>
        </w:rPr>
      </w:pPr>
      <w:r w:rsidRPr="00B311A6">
        <w:rPr>
          <w:rFonts w:cs="Calibri"/>
          <w:sz w:val="24"/>
          <w:szCs w:val="24"/>
        </w:rPr>
        <w:t xml:space="preserve">plażą </w:t>
      </w:r>
      <w:proofErr w:type="spellStart"/>
      <w:r w:rsidRPr="00B311A6">
        <w:rPr>
          <w:rFonts w:cs="Calibri"/>
          <w:sz w:val="24"/>
          <w:szCs w:val="24"/>
        </w:rPr>
        <w:t>Skanda</w:t>
      </w:r>
      <w:proofErr w:type="spellEnd"/>
      <w:r w:rsidRPr="00B311A6">
        <w:rPr>
          <w:rFonts w:cs="Calibri"/>
          <w:sz w:val="24"/>
          <w:szCs w:val="24"/>
        </w:rPr>
        <w:t xml:space="preserve"> w Olsztynie przy ul. Plażowej 1, w tym boiskiem do siatkówki plażowej,</w:t>
      </w:r>
    </w:p>
    <w:p w14:paraId="70785E16" w14:textId="77777777" w:rsidR="001D42CB" w:rsidRPr="00B311A6" w:rsidRDefault="001D42CB" w:rsidP="000D280C">
      <w:pPr>
        <w:numPr>
          <w:ilvl w:val="0"/>
          <w:numId w:val="6"/>
        </w:numPr>
        <w:tabs>
          <w:tab w:val="left" w:pos="540"/>
        </w:tabs>
        <w:spacing w:before="100" w:beforeAutospacing="1" w:after="0" w:line="360" w:lineRule="auto"/>
        <w:ind w:left="540" w:hanging="540"/>
        <w:rPr>
          <w:rFonts w:cs="Calibri"/>
          <w:sz w:val="24"/>
          <w:szCs w:val="24"/>
        </w:rPr>
      </w:pPr>
      <w:r w:rsidRPr="00B311A6">
        <w:rPr>
          <w:rFonts w:cs="Calibri"/>
          <w:sz w:val="24"/>
          <w:szCs w:val="24"/>
        </w:rPr>
        <w:t xml:space="preserve">pomostami i plażami (J. Krzywe - 3 plaże, w tym 2 kąpieliska strzeżone, </w:t>
      </w:r>
      <w:proofErr w:type="spellStart"/>
      <w:r w:rsidRPr="00B311A6">
        <w:rPr>
          <w:rFonts w:cs="Calibri"/>
          <w:sz w:val="24"/>
          <w:szCs w:val="24"/>
        </w:rPr>
        <w:t>Skanda</w:t>
      </w:r>
      <w:proofErr w:type="spellEnd"/>
      <w:r w:rsidRPr="00B311A6">
        <w:rPr>
          <w:rFonts w:cs="Calibri"/>
          <w:sz w:val="24"/>
          <w:szCs w:val="24"/>
        </w:rPr>
        <w:t xml:space="preserve"> 1 kąpielisko strzeżone),</w:t>
      </w:r>
    </w:p>
    <w:p w14:paraId="54BE787D" w14:textId="77777777" w:rsidR="001D42CB" w:rsidRPr="00B311A6" w:rsidRDefault="001D42CB" w:rsidP="000D280C">
      <w:pPr>
        <w:numPr>
          <w:ilvl w:val="0"/>
          <w:numId w:val="6"/>
        </w:numPr>
        <w:tabs>
          <w:tab w:val="left" w:pos="540"/>
        </w:tabs>
        <w:spacing w:before="100" w:beforeAutospacing="1" w:after="0" w:line="360" w:lineRule="auto"/>
        <w:ind w:left="540" w:hanging="540"/>
        <w:rPr>
          <w:rFonts w:cs="Calibri"/>
          <w:sz w:val="24"/>
          <w:szCs w:val="24"/>
        </w:rPr>
      </w:pPr>
      <w:r w:rsidRPr="00B311A6">
        <w:rPr>
          <w:rFonts w:cs="Calibri"/>
          <w:sz w:val="24"/>
          <w:szCs w:val="24"/>
        </w:rPr>
        <w:t xml:space="preserve">kortami tenisowymi TKKF </w:t>
      </w:r>
      <w:proofErr w:type="spellStart"/>
      <w:r w:rsidRPr="00B311A6">
        <w:rPr>
          <w:rFonts w:cs="Calibri"/>
          <w:sz w:val="24"/>
          <w:szCs w:val="24"/>
        </w:rPr>
        <w:t>Skanda</w:t>
      </w:r>
      <w:proofErr w:type="spellEnd"/>
      <w:r w:rsidRPr="00B311A6">
        <w:rPr>
          <w:rFonts w:cs="Calibri"/>
          <w:sz w:val="24"/>
          <w:szCs w:val="24"/>
        </w:rPr>
        <w:t xml:space="preserve"> przy ul. Wyszyńskiego 12A,</w:t>
      </w:r>
    </w:p>
    <w:p w14:paraId="2A212F0D" w14:textId="77777777" w:rsidR="001D42CB" w:rsidRPr="00B311A6" w:rsidRDefault="001D42CB" w:rsidP="000D280C">
      <w:pPr>
        <w:numPr>
          <w:ilvl w:val="0"/>
          <w:numId w:val="6"/>
        </w:numPr>
        <w:tabs>
          <w:tab w:val="left" w:pos="540"/>
        </w:tabs>
        <w:spacing w:before="100" w:beforeAutospacing="1" w:after="0" w:line="360" w:lineRule="auto"/>
        <w:ind w:left="540" w:hanging="540"/>
        <w:rPr>
          <w:rFonts w:cs="Calibri"/>
          <w:sz w:val="24"/>
          <w:szCs w:val="24"/>
        </w:rPr>
      </w:pPr>
      <w:r w:rsidRPr="00B311A6">
        <w:rPr>
          <w:rFonts w:cs="Calibri"/>
          <w:color w:val="000000"/>
          <w:sz w:val="24"/>
          <w:szCs w:val="24"/>
        </w:rPr>
        <w:t xml:space="preserve">przystań kajakowa </w:t>
      </w:r>
      <w:r w:rsidR="00845E6D" w:rsidRPr="00B311A6">
        <w:rPr>
          <w:rFonts w:cs="Calibri"/>
          <w:color w:val="000000"/>
          <w:sz w:val="24"/>
          <w:szCs w:val="24"/>
        </w:rPr>
        <w:t xml:space="preserve">(łapacze) </w:t>
      </w:r>
      <w:r w:rsidRPr="00B311A6">
        <w:rPr>
          <w:rFonts w:cs="Calibri"/>
          <w:color w:val="000000"/>
          <w:sz w:val="24"/>
          <w:szCs w:val="24"/>
        </w:rPr>
        <w:t>w obrębie Mostu Młyńskiego,</w:t>
      </w:r>
    </w:p>
    <w:p w14:paraId="5616BED1" w14:textId="77777777" w:rsidR="001D42CB" w:rsidRPr="00B311A6" w:rsidRDefault="001D42CB" w:rsidP="000D280C">
      <w:pPr>
        <w:numPr>
          <w:ilvl w:val="0"/>
          <w:numId w:val="6"/>
        </w:numPr>
        <w:tabs>
          <w:tab w:val="left" w:pos="540"/>
        </w:tabs>
        <w:spacing w:before="100" w:beforeAutospacing="1" w:after="0" w:line="360" w:lineRule="auto"/>
        <w:ind w:left="540" w:hanging="540"/>
        <w:rPr>
          <w:rFonts w:cs="Calibri"/>
          <w:sz w:val="24"/>
          <w:szCs w:val="24"/>
        </w:rPr>
      </w:pPr>
      <w:r w:rsidRPr="00B311A6">
        <w:rPr>
          <w:rFonts w:cs="Calibri"/>
          <w:sz w:val="24"/>
          <w:szCs w:val="24"/>
        </w:rPr>
        <w:t xml:space="preserve">pomostami pływającymi nad Jeziorem </w:t>
      </w:r>
      <w:proofErr w:type="spellStart"/>
      <w:r w:rsidRPr="00B311A6">
        <w:rPr>
          <w:rFonts w:cs="Calibri"/>
          <w:sz w:val="24"/>
          <w:szCs w:val="24"/>
        </w:rPr>
        <w:t>Ukiel</w:t>
      </w:r>
      <w:proofErr w:type="spellEnd"/>
      <w:r w:rsidRPr="00B311A6">
        <w:rPr>
          <w:rFonts w:cs="Calibri"/>
          <w:sz w:val="24"/>
          <w:szCs w:val="24"/>
        </w:rPr>
        <w:t xml:space="preserve"> przy plaży osiedlowej w Gutkowie przy ul. Bałtyckiej,</w:t>
      </w:r>
    </w:p>
    <w:p w14:paraId="41A34180" w14:textId="77777777" w:rsidR="001D42CB" w:rsidRPr="00B311A6" w:rsidRDefault="001D42CB" w:rsidP="000D280C">
      <w:pPr>
        <w:numPr>
          <w:ilvl w:val="0"/>
          <w:numId w:val="6"/>
        </w:numPr>
        <w:tabs>
          <w:tab w:val="left" w:pos="540"/>
        </w:tabs>
        <w:spacing w:before="100" w:beforeAutospacing="1" w:after="0" w:line="360" w:lineRule="auto"/>
        <w:ind w:left="540" w:hanging="540"/>
        <w:rPr>
          <w:rFonts w:cs="Calibri"/>
          <w:sz w:val="24"/>
          <w:szCs w:val="24"/>
        </w:rPr>
      </w:pPr>
      <w:r w:rsidRPr="00B311A6">
        <w:rPr>
          <w:rFonts w:cs="Calibri"/>
          <w:sz w:val="24"/>
          <w:szCs w:val="24"/>
        </w:rPr>
        <w:t>tarasem „Kładka Żubra” zlokalizowanym nad Jeziorem Długim na wysokości budynku Leśna 1A,</w:t>
      </w:r>
    </w:p>
    <w:p w14:paraId="2F14A2B8" w14:textId="77777777" w:rsidR="001D42CB" w:rsidRPr="00B311A6" w:rsidRDefault="001D42CB" w:rsidP="000D280C">
      <w:pPr>
        <w:numPr>
          <w:ilvl w:val="0"/>
          <w:numId w:val="6"/>
        </w:numPr>
        <w:tabs>
          <w:tab w:val="left" w:pos="540"/>
        </w:tabs>
        <w:spacing w:before="100" w:beforeAutospacing="1" w:after="0" w:line="360" w:lineRule="auto"/>
        <w:ind w:left="540" w:hanging="540"/>
        <w:rPr>
          <w:rFonts w:cs="Calibri"/>
          <w:sz w:val="24"/>
          <w:szCs w:val="24"/>
        </w:rPr>
      </w:pPr>
      <w:r w:rsidRPr="00B311A6">
        <w:rPr>
          <w:rFonts w:cs="Calibri"/>
          <w:sz w:val="24"/>
          <w:szCs w:val="24"/>
        </w:rPr>
        <w:t>tarasami widokowymi i podestami znajdującymi się w Parku Centralnym wzdłuż rzeki Łyny.</w:t>
      </w:r>
    </w:p>
    <w:p w14:paraId="45B330CE" w14:textId="77777777" w:rsidR="001D42CB" w:rsidRPr="00B311A6" w:rsidRDefault="001D42CB" w:rsidP="001D42CB">
      <w:pPr>
        <w:spacing w:after="0" w:line="360" w:lineRule="auto"/>
        <w:ind w:firstLine="720"/>
        <w:jc w:val="both"/>
        <w:rPr>
          <w:rFonts w:eastAsia="Times New Roman" w:cs="Calibri"/>
          <w:sz w:val="20"/>
          <w:szCs w:val="20"/>
          <w:lang w:eastAsia="pl-PL"/>
        </w:rPr>
      </w:pPr>
    </w:p>
    <w:p w14:paraId="06641F03" w14:textId="77777777" w:rsidR="001D42CB" w:rsidRPr="000D280C" w:rsidRDefault="001D42CB" w:rsidP="000D280C">
      <w:pPr>
        <w:spacing w:after="0" w:line="360" w:lineRule="auto"/>
        <w:rPr>
          <w:rFonts w:eastAsia="Times New Roman" w:cs="Calibri"/>
          <w:sz w:val="24"/>
          <w:szCs w:val="24"/>
          <w:lang w:eastAsia="pl-PL"/>
        </w:rPr>
      </w:pPr>
      <w:r w:rsidRPr="000D280C">
        <w:rPr>
          <w:rFonts w:cs="Calibri"/>
          <w:sz w:val="24"/>
          <w:szCs w:val="24"/>
        </w:rPr>
        <w:t xml:space="preserve">W 2025 r. z obiektów sportowych korzystały ze zniżką kluby sportowe (95% zniżki) oraz szkoły (90% zniżki). </w:t>
      </w:r>
      <w:proofErr w:type="spellStart"/>
      <w:r w:rsidRPr="000D280C">
        <w:rPr>
          <w:rFonts w:cs="Calibri"/>
          <w:sz w:val="24"/>
          <w:szCs w:val="24"/>
        </w:rPr>
        <w:t>OSiR</w:t>
      </w:r>
      <w:proofErr w:type="spellEnd"/>
      <w:r w:rsidRPr="000D280C">
        <w:rPr>
          <w:rFonts w:cs="Calibri"/>
          <w:sz w:val="24"/>
          <w:szCs w:val="24"/>
        </w:rPr>
        <w:t xml:space="preserve"> realizował również Olsztyńską Kartę Dużej Rodziny (20% zniżki), uczestniczył w akcji promocyjnej </w:t>
      </w:r>
      <w:proofErr w:type="spellStart"/>
      <w:r w:rsidRPr="000D280C">
        <w:rPr>
          <w:rFonts w:cs="Calibri"/>
          <w:i/>
          <w:sz w:val="24"/>
          <w:szCs w:val="24"/>
        </w:rPr>
        <w:t>Visit</w:t>
      </w:r>
      <w:proofErr w:type="spellEnd"/>
      <w:r w:rsidRPr="000D280C">
        <w:rPr>
          <w:rFonts w:cs="Calibri"/>
          <w:i/>
          <w:sz w:val="24"/>
          <w:szCs w:val="24"/>
        </w:rPr>
        <w:t xml:space="preserve"> Olsztyn  Nocujesz - Zyskujesz</w:t>
      </w:r>
      <w:r w:rsidRPr="000D280C">
        <w:rPr>
          <w:rFonts w:cs="Calibri"/>
          <w:sz w:val="24"/>
          <w:szCs w:val="24"/>
        </w:rPr>
        <w:t xml:space="preserve"> oraz udostępniał w </w:t>
      </w:r>
      <w:r w:rsidRPr="000D280C">
        <w:rPr>
          <w:rFonts w:cs="Calibri"/>
          <w:sz w:val="24"/>
          <w:szCs w:val="24"/>
        </w:rPr>
        <w:lastRenderedPageBreak/>
        <w:t xml:space="preserve">sprzedaży autorskie propozycje m.in. </w:t>
      </w:r>
      <w:r w:rsidRPr="000D280C">
        <w:rPr>
          <w:rFonts w:cs="Calibri"/>
          <w:i/>
          <w:sz w:val="24"/>
          <w:szCs w:val="24"/>
        </w:rPr>
        <w:t>Kartę promocyjną</w:t>
      </w:r>
      <w:r w:rsidRPr="000D280C">
        <w:rPr>
          <w:rFonts w:cs="Calibri"/>
          <w:sz w:val="24"/>
          <w:szCs w:val="24"/>
        </w:rPr>
        <w:t xml:space="preserve"> i </w:t>
      </w:r>
      <w:r w:rsidRPr="000D280C">
        <w:rPr>
          <w:rFonts w:cs="Calibri"/>
          <w:i/>
          <w:sz w:val="24"/>
          <w:szCs w:val="24"/>
        </w:rPr>
        <w:t xml:space="preserve">Kartę </w:t>
      </w:r>
      <w:proofErr w:type="spellStart"/>
      <w:r w:rsidRPr="000D280C">
        <w:rPr>
          <w:rFonts w:cs="Calibri"/>
          <w:i/>
          <w:sz w:val="24"/>
          <w:szCs w:val="24"/>
        </w:rPr>
        <w:t>Aqua</w:t>
      </w:r>
      <w:proofErr w:type="spellEnd"/>
      <w:r w:rsidRPr="000D280C">
        <w:rPr>
          <w:rFonts w:cs="Calibri"/>
          <w:sz w:val="24"/>
          <w:szCs w:val="24"/>
        </w:rPr>
        <w:t xml:space="preserve"> w </w:t>
      </w:r>
      <w:proofErr w:type="spellStart"/>
      <w:r w:rsidRPr="000D280C">
        <w:rPr>
          <w:rFonts w:cs="Calibri"/>
          <w:sz w:val="24"/>
          <w:szCs w:val="24"/>
        </w:rPr>
        <w:t>Aquasferze</w:t>
      </w:r>
      <w:proofErr w:type="spellEnd"/>
      <w:r w:rsidRPr="000D280C">
        <w:rPr>
          <w:rFonts w:cs="Calibri"/>
          <w:sz w:val="24"/>
          <w:szCs w:val="24"/>
        </w:rPr>
        <w:t xml:space="preserve"> oraz </w:t>
      </w:r>
      <w:r w:rsidRPr="000D280C">
        <w:rPr>
          <w:rFonts w:cs="Calibri"/>
          <w:i/>
          <w:sz w:val="24"/>
          <w:szCs w:val="24"/>
        </w:rPr>
        <w:t>Kartę Olsztyn Sport</w:t>
      </w:r>
      <w:r w:rsidRPr="000D280C">
        <w:rPr>
          <w:rFonts w:cs="Calibri"/>
          <w:sz w:val="24"/>
          <w:szCs w:val="24"/>
        </w:rPr>
        <w:t xml:space="preserve">, łączącą ofertę 2 basenów, 2 lodowisk i 4 wypożyczalni CRS </w:t>
      </w:r>
      <w:proofErr w:type="spellStart"/>
      <w:r w:rsidRPr="000D280C">
        <w:rPr>
          <w:rFonts w:cs="Calibri"/>
          <w:sz w:val="24"/>
          <w:szCs w:val="24"/>
        </w:rPr>
        <w:t>Ukiel</w:t>
      </w:r>
      <w:proofErr w:type="spellEnd"/>
      <w:r w:rsidRPr="000D280C">
        <w:rPr>
          <w:rFonts w:cs="Calibri"/>
          <w:sz w:val="24"/>
          <w:szCs w:val="24"/>
        </w:rPr>
        <w:t>. W okresie ferii zimowych, w godzinach przedpołudniowych, lodowiska były udostępniane bezpłatnie uczniom olsztyńskich szkół.</w:t>
      </w:r>
    </w:p>
    <w:p w14:paraId="4A067734" w14:textId="77777777" w:rsidR="00395D2F" w:rsidRPr="00B311A6" w:rsidRDefault="00BD3809" w:rsidP="001D42CB">
      <w:pPr>
        <w:spacing w:after="0" w:line="360" w:lineRule="auto"/>
        <w:ind w:left="60"/>
        <w:jc w:val="both"/>
        <w:rPr>
          <w:rFonts w:eastAsia="Times New Roman" w:cs="Calibri"/>
          <w:b/>
          <w:bCs/>
          <w:color w:val="0000FF"/>
          <w:kern w:val="0"/>
          <w:sz w:val="24"/>
          <w:szCs w:val="24"/>
          <w:lang w:eastAsia="pl-PL"/>
        </w:rPr>
      </w:pPr>
      <w:r w:rsidRPr="00B311A6">
        <w:rPr>
          <w:rFonts w:eastAsia="Times New Roman" w:cs="Calibri"/>
          <w:color w:val="FF0000"/>
          <w:sz w:val="24"/>
          <w:szCs w:val="24"/>
          <w:lang w:eastAsia="pl-PL"/>
        </w:rPr>
        <w:br w:type="page"/>
      </w:r>
      <w:r w:rsidR="00395D2F" w:rsidRPr="00B311A6">
        <w:rPr>
          <w:rFonts w:cs="Calibri"/>
          <w:b/>
          <w:bCs/>
          <w:sz w:val="32"/>
          <w:szCs w:val="32"/>
          <w:lang w:eastAsia="pl-PL"/>
        </w:rPr>
        <w:lastRenderedPageBreak/>
        <w:t>IV. Współpraca Miasta Olsztyna z organizacjami pozarządowymi  w zakresie sportu i rekreacji.</w:t>
      </w:r>
    </w:p>
    <w:p w14:paraId="7517D9CF" w14:textId="77777777" w:rsidR="00395D2F" w:rsidRPr="00B311A6" w:rsidRDefault="00395D2F">
      <w:pPr>
        <w:spacing w:after="0" w:line="240" w:lineRule="auto"/>
        <w:rPr>
          <w:rFonts w:eastAsia="Times New Roman" w:cs="Calibri"/>
          <w:b/>
          <w:bCs/>
          <w:color w:val="0000FF"/>
          <w:kern w:val="0"/>
          <w:sz w:val="24"/>
          <w:szCs w:val="24"/>
          <w:lang w:eastAsia="pl-PL"/>
        </w:rPr>
      </w:pPr>
    </w:p>
    <w:p w14:paraId="2F0BC4D3" w14:textId="77777777" w:rsidR="00395D2F" w:rsidRPr="00B311A6" w:rsidRDefault="00395D2F" w:rsidP="000D280C">
      <w:pPr>
        <w:spacing w:line="360" w:lineRule="auto"/>
        <w:rPr>
          <w:rFonts w:cs="Calibri"/>
          <w:sz w:val="24"/>
          <w:szCs w:val="24"/>
        </w:rPr>
      </w:pPr>
      <w:r w:rsidRPr="00B311A6">
        <w:rPr>
          <w:rFonts w:eastAsia="Times New Roman" w:cs="Calibri"/>
          <w:b/>
          <w:sz w:val="24"/>
          <w:szCs w:val="24"/>
          <w:lang w:eastAsia="pl-PL"/>
        </w:rPr>
        <w:t xml:space="preserve">1. </w:t>
      </w:r>
      <w:r w:rsidRPr="00B311A6">
        <w:rPr>
          <w:rFonts w:cs="Calibri"/>
          <w:b/>
          <w:sz w:val="24"/>
          <w:szCs w:val="24"/>
        </w:rPr>
        <w:t>Zadania</w:t>
      </w:r>
      <w:r w:rsidRPr="00B311A6">
        <w:rPr>
          <w:rFonts w:cs="Calibri"/>
          <w:sz w:val="24"/>
          <w:szCs w:val="24"/>
        </w:rPr>
        <w:t xml:space="preserve"> </w:t>
      </w:r>
      <w:r w:rsidRPr="00B311A6">
        <w:rPr>
          <w:rFonts w:cs="Calibri"/>
          <w:b/>
          <w:sz w:val="24"/>
          <w:szCs w:val="24"/>
        </w:rPr>
        <w:t>publiczne z zakresu sportu świadczone na rzecz mieszkańców Olsztyna</w:t>
      </w:r>
    </w:p>
    <w:p w14:paraId="718A9868" w14:textId="77777777" w:rsidR="00245CB3" w:rsidRPr="00B311A6" w:rsidRDefault="00245CB3" w:rsidP="000D280C">
      <w:pPr>
        <w:spacing w:line="360" w:lineRule="auto"/>
        <w:rPr>
          <w:rFonts w:cs="Calibri"/>
          <w:sz w:val="24"/>
          <w:szCs w:val="24"/>
        </w:rPr>
      </w:pPr>
      <w:r w:rsidRPr="00B311A6">
        <w:rPr>
          <w:rFonts w:cs="Calibri"/>
          <w:sz w:val="24"/>
          <w:szCs w:val="24"/>
        </w:rPr>
        <w:t xml:space="preserve">Jedną z głównych form wspierania i upowszechniania sportu jest zlecanie organizacjom pozarządowym realizacji zadań publicznych w formie dotacji. </w:t>
      </w:r>
    </w:p>
    <w:p w14:paraId="6D05D21A" w14:textId="77777777" w:rsidR="00245CB3" w:rsidRPr="00B311A6" w:rsidRDefault="00245CB3" w:rsidP="000D280C">
      <w:pPr>
        <w:spacing w:line="360" w:lineRule="auto"/>
        <w:rPr>
          <w:rFonts w:cs="Calibri"/>
          <w:sz w:val="24"/>
          <w:szCs w:val="24"/>
        </w:rPr>
      </w:pPr>
      <w:r w:rsidRPr="00B311A6">
        <w:rPr>
          <w:rFonts w:cs="Calibri"/>
          <w:sz w:val="24"/>
          <w:szCs w:val="24"/>
        </w:rPr>
        <w:t>W 2025 r. zgodnie z rocznym programem współpracy Miasta Olsztyna z organizacjami pozarządowymi, zrealizowane zostało 5 zadań z zakresu sportu. Budżet na dotacje w 2025 r. wyniósł ogółem   2.495.080,00 zł. Z powyższych zadań skorzystało łącznie ponad 8.000 osób.</w:t>
      </w:r>
    </w:p>
    <w:p w14:paraId="135A2742" w14:textId="77777777" w:rsidR="00245CB3" w:rsidRPr="00B311A6" w:rsidRDefault="00245CB3" w:rsidP="000D280C">
      <w:pPr>
        <w:spacing w:after="120" w:line="240" w:lineRule="auto"/>
        <w:rPr>
          <w:rFonts w:eastAsia="Times New Roman" w:cs="Calibri"/>
          <w:i/>
          <w:sz w:val="24"/>
          <w:szCs w:val="24"/>
          <w:lang w:eastAsia="pl-PL"/>
        </w:rPr>
      </w:pPr>
      <w:r w:rsidRPr="00B311A6">
        <w:rPr>
          <w:rFonts w:cs="Calibri"/>
          <w:i/>
          <w:sz w:val="24"/>
          <w:szCs w:val="24"/>
        </w:rPr>
        <w:t>Tabela nr 5. Zestawienie tematyki zadań z zakresu sportu - wysokość dotacji na zadania, liczba klubów otrzymujących dotacje oraz liczba  podpisanych umów w 2025 roku</w:t>
      </w:r>
    </w:p>
    <w:tbl>
      <w:tblPr>
        <w:tblW w:w="0" w:type="auto"/>
        <w:tblInd w:w="108" w:type="dxa"/>
        <w:tblLayout w:type="fixed"/>
        <w:tblLook w:val="0000" w:firstRow="0" w:lastRow="0" w:firstColumn="0" w:lastColumn="0" w:noHBand="0" w:noVBand="0"/>
      </w:tblPr>
      <w:tblGrid>
        <w:gridCol w:w="709"/>
        <w:gridCol w:w="3943"/>
        <w:gridCol w:w="1566"/>
        <w:gridCol w:w="1365"/>
        <w:gridCol w:w="1595"/>
      </w:tblGrid>
      <w:tr w:rsidR="00245CB3" w:rsidRPr="00B311A6" w14:paraId="7F17EF63" w14:textId="77777777" w:rsidTr="00AB078D">
        <w:tc>
          <w:tcPr>
            <w:tcW w:w="709" w:type="dxa"/>
            <w:tcBorders>
              <w:top w:val="single" w:sz="4" w:space="0" w:color="000000"/>
              <w:left w:val="single" w:sz="4" w:space="0" w:color="000000"/>
              <w:bottom w:val="single" w:sz="4" w:space="0" w:color="000000"/>
              <w:right w:val="single" w:sz="4" w:space="0" w:color="000000"/>
            </w:tcBorders>
          </w:tcPr>
          <w:p w14:paraId="04A0D38A" w14:textId="77777777" w:rsidR="00245CB3" w:rsidRPr="00B311A6" w:rsidRDefault="00245CB3" w:rsidP="00AB078D">
            <w:pPr>
              <w:snapToGrid w:val="0"/>
              <w:spacing w:after="0" w:line="240" w:lineRule="auto"/>
              <w:jc w:val="center"/>
              <w:rPr>
                <w:rFonts w:eastAsia="Times New Roman" w:cs="Calibri"/>
                <w:b/>
                <w:sz w:val="20"/>
                <w:szCs w:val="20"/>
                <w:lang w:eastAsia="pl-PL"/>
              </w:rPr>
            </w:pPr>
          </w:p>
          <w:p w14:paraId="28E01054" w14:textId="77777777" w:rsidR="00245CB3" w:rsidRPr="00B311A6" w:rsidRDefault="00245CB3" w:rsidP="00AB078D">
            <w:pPr>
              <w:spacing w:after="0" w:line="240" w:lineRule="auto"/>
              <w:jc w:val="center"/>
              <w:rPr>
                <w:rFonts w:eastAsia="Times New Roman" w:cs="Calibri"/>
                <w:b/>
                <w:sz w:val="20"/>
                <w:szCs w:val="20"/>
                <w:lang w:eastAsia="pl-PL"/>
              </w:rPr>
            </w:pPr>
            <w:r w:rsidRPr="00B311A6">
              <w:rPr>
                <w:rFonts w:eastAsia="Times New Roman" w:cs="Calibri"/>
                <w:b/>
                <w:sz w:val="20"/>
                <w:szCs w:val="20"/>
                <w:lang w:eastAsia="pl-PL"/>
              </w:rPr>
              <w:t>Lp.</w:t>
            </w:r>
          </w:p>
          <w:p w14:paraId="36DF2D06" w14:textId="77777777" w:rsidR="00245CB3" w:rsidRPr="00B311A6" w:rsidRDefault="00245CB3" w:rsidP="00AB078D">
            <w:pPr>
              <w:spacing w:after="0" w:line="240" w:lineRule="auto"/>
              <w:jc w:val="center"/>
              <w:rPr>
                <w:rFonts w:eastAsia="Times New Roman" w:cs="Calibri"/>
                <w:b/>
                <w:sz w:val="20"/>
                <w:szCs w:val="20"/>
                <w:lang w:eastAsia="pl-PL"/>
              </w:rPr>
            </w:pPr>
          </w:p>
        </w:tc>
        <w:tc>
          <w:tcPr>
            <w:tcW w:w="3943" w:type="dxa"/>
            <w:tcBorders>
              <w:top w:val="single" w:sz="4" w:space="0" w:color="000000"/>
              <w:left w:val="single" w:sz="4" w:space="0" w:color="000000"/>
              <w:bottom w:val="single" w:sz="4" w:space="0" w:color="000000"/>
              <w:right w:val="single" w:sz="4" w:space="0" w:color="000000"/>
            </w:tcBorders>
            <w:vAlign w:val="center"/>
          </w:tcPr>
          <w:p w14:paraId="2ACF1619" w14:textId="77777777" w:rsidR="00245CB3" w:rsidRPr="00B311A6" w:rsidRDefault="00245CB3" w:rsidP="00AB078D">
            <w:pPr>
              <w:spacing w:after="0" w:line="240" w:lineRule="auto"/>
              <w:jc w:val="center"/>
              <w:rPr>
                <w:rFonts w:cs="Calibri"/>
                <w:sz w:val="20"/>
                <w:szCs w:val="20"/>
              </w:rPr>
            </w:pPr>
            <w:r w:rsidRPr="00B311A6">
              <w:rPr>
                <w:rFonts w:eastAsia="Times New Roman" w:cs="Calibri"/>
                <w:b/>
                <w:sz w:val="20"/>
                <w:szCs w:val="20"/>
                <w:lang w:eastAsia="pl-PL"/>
              </w:rPr>
              <w:t>Nazwa dotowanego zadania</w:t>
            </w:r>
          </w:p>
        </w:tc>
        <w:tc>
          <w:tcPr>
            <w:tcW w:w="1566" w:type="dxa"/>
            <w:tcBorders>
              <w:top w:val="single" w:sz="4" w:space="0" w:color="000000"/>
              <w:left w:val="single" w:sz="4" w:space="0" w:color="000000"/>
              <w:bottom w:val="single" w:sz="4" w:space="0" w:color="000000"/>
              <w:right w:val="single" w:sz="4" w:space="0" w:color="000000"/>
            </w:tcBorders>
            <w:vAlign w:val="center"/>
          </w:tcPr>
          <w:p w14:paraId="658F8B88" w14:textId="77777777" w:rsidR="00245CB3" w:rsidRPr="00B311A6" w:rsidRDefault="00245CB3" w:rsidP="00AB078D">
            <w:pPr>
              <w:spacing w:after="0" w:line="240" w:lineRule="auto"/>
              <w:jc w:val="center"/>
              <w:rPr>
                <w:rFonts w:cs="Calibri"/>
                <w:sz w:val="20"/>
                <w:szCs w:val="20"/>
              </w:rPr>
            </w:pPr>
            <w:r w:rsidRPr="00B311A6">
              <w:rPr>
                <w:rFonts w:eastAsia="Times New Roman" w:cs="Calibri"/>
                <w:b/>
                <w:sz w:val="20"/>
                <w:szCs w:val="20"/>
                <w:lang w:eastAsia="pl-PL"/>
              </w:rPr>
              <w:t>Liczba klubów otrzymujących dotację</w:t>
            </w:r>
          </w:p>
        </w:tc>
        <w:tc>
          <w:tcPr>
            <w:tcW w:w="1365" w:type="dxa"/>
            <w:tcBorders>
              <w:top w:val="single" w:sz="4" w:space="0" w:color="000000"/>
              <w:left w:val="single" w:sz="4" w:space="0" w:color="000000"/>
              <w:bottom w:val="single" w:sz="4" w:space="0" w:color="000000"/>
              <w:right w:val="single" w:sz="4" w:space="0" w:color="000000"/>
            </w:tcBorders>
            <w:vAlign w:val="center"/>
          </w:tcPr>
          <w:p w14:paraId="4EE8C110" w14:textId="77777777" w:rsidR="00245CB3" w:rsidRPr="00B311A6" w:rsidRDefault="00245CB3" w:rsidP="00AB078D">
            <w:pPr>
              <w:spacing w:after="0" w:line="240" w:lineRule="auto"/>
              <w:jc w:val="center"/>
              <w:rPr>
                <w:rFonts w:cs="Calibri"/>
                <w:sz w:val="20"/>
                <w:szCs w:val="20"/>
              </w:rPr>
            </w:pPr>
            <w:r w:rsidRPr="00B311A6">
              <w:rPr>
                <w:rFonts w:eastAsia="Times New Roman" w:cs="Calibri"/>
                <w:b/>
                <w:sz w:val="20"/>
                <w:szCs w:val="20"/>
                <w:lang w:eastAsia="pl-PL"/>
              </w:rPr>
              <w:t>Liczba  podpisanych umów dotacyjnych</w:t>
            </w:r>
          </w:p>
        </w:tc>
        <w:tc>
          <w:tcPr>
            <w:tcW w:w="1595" w:type="dxa"/>
            <w:tcBorders>
              <w:top w:val="single" w:sz="4" w:space="0" w:color="000000"/>
              <w:left w:val="single" w:sz="4" w:space="0" w:color="000000"/>
              <w:bottom w:val="single" w:sz="4" w:space="0" w:color="000000"/>
              <w:right w:val="single" w:sz="4" w:space="0" w:color="000000"/>
            </w:tcBorders>
            <w:vAlign w:val="center"/>
          </w:tcPr>
          <w:p w14:paraId="524368CA" w14:textId="77777777" w:rsidR="00245CB3" w:rsidRPr="00B311A6" w:rsidRDefault="00245CB3" w:rsidP="00AB078D">
            <w:pPr>
              <w:spacing w:after="0" w:line="240" w:lineRule="auto"/>
              <w:jc w:val="center"/>
              <w:rPr>
                <w:rFonts w:cs="Calibri"/>
                <w:sz w:val="20"/>
                <w:szCs w:val="20"/>
              </w:rPr>
            </w:pPr>
            <w:r w:rsidRPr="00B311A6">
              <w:rPr>
                <w:rFonts w:eastAsia="Times New Roman" w:cs="Calibri"/>
                <w:b/>
                <w:sz w:val="20"/>
                <w:szCs w:val="20"/>
                <w:lang w:eastAsia="pl-PL"/>
              </w:rPr>
              <w:t xml:space="preserve">Wysokość udzielonych dotacji </w:t>
            </w:r>
            <w:r w:rsidRPr="00B311A6">
              <w:rPr>
                <w:rFonts w:eastAsia="Times New Roman" w:cs="Calibri"/>
                <w:b/>
                <w:sz w:val="20"/>
                <w:szCs w:val="20"/>
                <w:lang w:eastAsia="pl-PL"/>
              </w:rPr>
              <w:br w:type="textWrapping" w:clear="all"/>
              <w:t>w zł</w:t>
            </w:r>
          </w:p>
        </w:tc>
      </w:tr>
      <w:tr w:rsidR="00245CB3" w:rsidRPr="00B311A6" w14:paraId="7C1A9503" w14:textId="77777777" w:rsidTr="00AB078D">
        <w:tc>
          <w:tcPr>
            <w:tcW w:w="709" w:type="dxa"/>
            <w:tcBorders>
              <w:top w:val="single" w:sz="4" w:space="0" w:color="000000"/>
              <w:left w:val="single" w:sz="4" w:space="0" w:color="000000"/>
              <w:bottom w:val="single" w:sz="4" w:space="0" w:color="000000"/>
              <w:right w:val="single" w:sz="4" w:space="0" w:color="000000"/>
            </w:tcBorders>
            <w:vAlign w:val="center"/>
          </w:tcPr>
          <w:p w14:paraId="54479948" w14:textId="77777777" w:rsidR="00245CB3" w:rsidRPr="00B311A6" w:rsidRDefault="00245CB3" w:rsidP="00AB078D">
            <w:pPr>
              <w:spacing w:after="0" w:line="240" w:lineRule="auto"/>
              <w:jc w:val="center"/>
              <w:rPr>
                <w:rFonts w:cs="Calibri"/>
                <w:sz w:val="20"/>
                <w:szCs w:val="20"/>
              </w:rPr>
            </w:pPr>
            <w:r w:rsidRPr="00B311A6">
              <w:rPr>
                <w:rFonts w:eastAsia="Times New Roman" w:cs="Calibri"/>
                <w:sz w:val="20"/>
                <w:szCs w:val="20"/>
                <w:lang w:eastAsia="pl-PL"/>
              </w:rPr>
              <w:t>1.</w:t>
            </w:r>
          </w:p>
        </w:tc>
        <w:tc>
          <w:tcPr>
            <w:tcW w:w="3943" w:type="dxa"/>
            <w:tcBorders>
              <w:top w:val="single" w:sz="4" w:space="0" w:color="000000"/>
              <w:left w:val="single" w:sz="4" w:space="0" w:color="000000"/>
              <w:bottom w:val="single" w:sz="4" w:space="0" w:color="000000"/>
              <w:right w:val="single" w:sz="4" w:space="0" w:color="000000"/>
            </w:tcBorders>
            <w:vAlign w:val="center"/>
          </w:tcPr>
          <w:p w14:paraId="59D043C9" w14:textId="77777777" w:rsidR="00245CB3" w:rsidRPr="00B311A6" w:rsidRDefault="00245CB3" w:rsidP="00AB078D">
            <w:pPr>
              <w:spacing w:after="0" w:line="240" w:lineRule="auto"/>
              <w:rPr>
                <w:rFonts w:cs="Calibri"/>
                <w:sz w:val="20"/>
                <w:szCs w:val="20"/>
              </w:rPr>
            </w:pPr>
            <w:r w:rsidRPr="00B311A6">
              <w:rPr>
                <w:rFonts w:eastAsia="Times New Roman" w:cs="Calibri"/>
                <w:bCs/>
                <w:sz w:val="20"/>
                <w:szCs w:val="20"/>
                <w:lang w:eastAsia="pl-PL"/>
              </w:rPr>
              <w:t>Wspieranie szkolenia sportowego wszystkich kategorii wiekowych w różnych dyscyplinach sportowych</w:t>
            </w:r>
          </w:p>
        </w:tc>
        <w:tc>
          <w:tcPr>
            <w:tcW w:w="1566" w:type="dxa"/>
            <w:tcBorders>
              <w:top w:val="single" w:sz="4" w:space="0" w:color="000000"/>
              <w:left w:val="single" w:sz="4" w:space="0" w:color="000000"/>
              <w:bottom w:val="single" w:sz="4" w:space="0" w:color="000000"/>
              <w:right w:val="single" w:sz="4" w:space="0" w:color="000000"/>
            </w:tcBorders>
            <w:vAlign w:val="center"/>
          </w:tcPr>
          <w:p w14:paraId="25C54DB0" w14:textId="77777777" w:rsidR="00245CB3" w:rsidRPr="00B311A6" w:rsidRDefault="00245CB3" w:rsidP="00AB078D">
            <w:pPr>
              <w:spacing w:after="0" w:line="240" w:lineRule="auto"/>
              <w:jc w:val="center"/>
              <w:rPr>
                <w:rFonts w:cs="Calibri"/>
                <w:sz w:val="20"/>
                <w:szCs w:val="20"/>
              </w:rPr>
            </w:pPr>
            <w:r w:rsidRPr="00B311A6">
              <w:rPr>
                <w:rFonts w:eastAsia="Times New Roman" w:cs="Calibri"/>
                <w:sz w:val="20"/>
                <w:szCs w:val="20"/>
                <w:lang w:eastAsia="pl-PL"/>
              </w:rPr>
              <w:t>10</w:t>
            </w:r>
          </w:p>
        </w:tc>
        <w:tc>
          <w:tcPr>
            <w:tcW w:w="1365" w:type="dxa"/>
            <w:tcBorders>
              <w:top w:val="single" w:sz="4" w:space="0" w:color="000000"/>
              <w:left w:val="single" w:sz="4" w:space="0" w:color="000000"/>
              <w:bottom w:val="single" w:sz="4" w:space="0" w:color="000000"/>
              <w:right w:val="single" w:sz="4" w:space="0" w:color="000000"/>
            </w:tcBorders>
            <w:vAlign w:val="center"/>
          </w:tcPr>
          <w:p w14:paraId="1D422059" w14:textId="77777777" w:rsidR="00245CB3" w:rsidRPr="00B311A6" w:rsidRDefault="00245CB3" w:rsidP="00AB078D">
            <w:pPr>
              <w:spacing w:after="0" w:line="240" w:lineRule="auto"/>
              <w:jc w:val="center"/>
              <w:rPr>
                <w:rFonts w:cs="Calibri"/>
                <w:sz w:val="20"/>
                <w:szCs w:val="20"/>
              </w:rPr>
            </w:pPr>
            <w:r w:rsidRPr="00B311A6">
              <w:rPr>
                <w:rFonts w:eastAsia="Times New Roman" w:cs="Calibri"/>
                <w:sz w:val="20"/>
                <w:szCs w:val="20"/>
                <w:lang w:eastAsia="pl-PL"/>
              </w:rPr>
              <w:t>12</w:t>
            </w:r>
          </w:p>
        </w:tc>
        <w:tc>
          <w:tcPr>
            <w:tcW w:w="1595" w:type="dxa"/>
            <w:tcBorders>
              <w:top w:val="single" w:sz="4" w:space="0" w:color="000000"/>
              <w:left w:val="single" w:sz="4" w:space="0" w:color="000000"/>
              <w:bottom w:val="single" w:sz="4" w:space="0" w:color="000000"/>
              <w:right w:val="single" w:sz="4" w:space="0" w:color="000000"/>
            </w:tcBorders>
            <w:vAlign w:val="center"/>
          </w:tcPr>
          <w:p w14:paraId="0CDFADC8" w14:textId="77777777" w:rsidR="00245CB3" w:rsidRPr="00B311A6" w:rsidRDefault="00245CB3" w:rsidP="00AB078D">
            <w:pPr>
              <w:pStyle w:val="Default"/>
              <w:jc w:val="center"/>
              <w:rPr>
                <w:rFonts w:ascii="Calibri" w:hAnsi="Calibri" w:cs="Calibri"/>
                <w:sz w:val="20"/>
                <w:szCs w:val="20"/>
              </w:rPr>
            </w:pPr>
            <w:r w:rsidRPr="00B311A6">
              <w:rPr>
                <w:rFonts w:ascii="Calibri" w:hAnsi="Calibri" w:cs="Calibri"/>
                <w:sz w:val="20"/>
                <w:szCs w:val="20"/>
              </w:rPr>
              <w:t>1.263.160,00</w:t>
            </w:r>
          </w:p>
        </w:tc>
      </w:tr>
      <w:tr w:rsidR="00245CB3" w:rsidRPr="00B311A6" w14:paraId="73FA50B4" w14:textId="77777777" w:rsidTr="00AB078D">
        <w:tc>
          <w:tcPr>
            <w:tcW w:w="709" w:type="dxa"/>
            <w:tcBorders>
              <w:top w:val="single" w:sz="4" w:space="0" w:color="000000"/>
              <w:left w:val="single" w:sz="4" w:space="0" w:color="000000"/>
              <w:bottom w:val="single" w:sz="4" w:space="0" w:color="000000"/>
              <w:right w:val="single" w:sz="4" w:space="0" w:color="000000"/>
            </w:tcBorders>
          </w:tcPr>
          <w:p w14:paraId="22D39F9C" w14:textId="77777777" w:rsidR="00245CB3" w:rsidRPr="00B311A6" w:rsidRDefault="00245CB3" w:rsidP="00AB078D">
            <w:pPr>
              <w:snapToGrid w:val="0"/>
              <w:spacing w:after="0" w:line="240" w:lineRule="auto"/>
              <w:jc w:val="center"/>
              <w:rPr>
                <w:rFonts w:eastAsia="Times New Roman" w:cs="Calibri"/>
                <w:sz w:val="20"/>
                <w:szCs w:val="20"/>
                <w:lang w:eastAsia="pl-PL"/>
              </w:rPr>
            </w:pPr>
          </w:p>
          <w:p w14:paraId="2B9EDF8B" w14:textId="77777777" w:rsidR="00245CB3" w:rsidRPr="00B311A6" w:rsidRDefault="00245CB3" w:rsidP="00AB078D">
            <w:pPr>
              <w:spacing w:after="0" w:line="240" w:lineRule="auto"/>
              <w:jc w:val="center"/>
              <w:rPr>
                <w:rFonts w:cs="Calibri"/>
                <w:sz w:val="20"/>
                <w:szCs w:val="20"/>
              </w:rPr>
            </w:pPr>
            <w:r w:rsidRPr="00B311A6">
              <w:rPr>
                <w:rFonts w:eastAsia="Times New Roman" w:cs="Calibri"/>
                <w:sz w:val="20"/>
                <w:szCs w:val="20"/>
                <w:lang w:eastAsia="pl-PL"/>
              </w:rPr>
              <w:t>2.</w:t>
            </w:r>
          </w:p>
        </w:tc>
        <w:tc>
          <w:tcPr>
            <w:tcW w:w="3943" w:type="dxa"/>
            <w:tcBorders>
              <w:top w:val="single" w:sz="4" w:space="0" w:color="000000"/>
              <w:left w:val="single" w:sz="4" w:space="0" w:color="000000"/>
              <w:bottom w:val="single" w:sz="4" w:space="0" w:color="000000"/>
              <w:right w:val="single" w:sz="4" w:space="0" w:color="000000"/>
            </w:tcBorders>
            <w:vAlign w:val="center"/>
          </w:tcPr>
          <w:p w14:paraId="08F28FFF" w14:textId="77777777" w:rsidR="00245CB3" w:rsidRPr="00B311A6" w:rsidRDefault="00245CB3" w:rsidP="00AB078D">
            <w:pPr>
              <w:spacing w:after="0" w:line="240" w:lineRule="auto"/>
              <w:rPr>
                <w:rFonts w:cs="Calibri"/>
                <w:sz w:val="20"/>
                <w:szCs w:val="20"/>
              </w:rPr>
            </w:pPr>
            <w:r w:rsidRPr="00B311A6">
              <w:rPr>
                <w:rFonts w:eastAsia="Times New Roman" w:cs="Calibri"/>
                <w:sz w:val="20"/>
                <w:szCs w:val="20"/>
                <w:lang w:eastAsia="pl-PL"/>
              </w:rPr>
              <w:t>Szkolenie sportowe dzieci i młodzieży biorącej udział w ogólnopolskim współzawodnictwie sportowym</w:t>
            </w:r>
          </w:p>
        </w:tc>
        <w:tc>
          <w:tcPr>
            <w:tcW w:w="1566" w:type="dxa"/>
            <w:tcBorders>
              <w:top w:val="single" w:sz="4" w:space="0" w:color="000000"/>
              <w:left w:val="single" w:sz="4" w:space="0" w:color="000000"/>
              <w:bottom w:val="single" w:sz="4" w:space="0" w:color="000000"/>
              <w:right w:val="single" w:sz="4" w:space="0" w:color="000000"/>
            </w:tcBorders>
            <w:vAlign w:val="center"/>
          </w:tcPr>
          <w:p w14:paraId="5C8ADB76" w14:textId="77777777" w:rsidR="00245CB3" w:rsidRPr="00B311A6" w:rsidRDefault="00245CB3" w:rsidP="00AB078D">
            <w:pPr>
              <w:spacing w:after="0" w:line="240" w:lineRule="auto"/>
              <w:jc w:val="center"/>
              <w:rPr>
                <w:rFonts w:cs="Calibri"/>
                <w:sz w:val="20"/>
                <w:szCs w:val="20"/>
              </w:rPr>
            </w:pPr>
            <w:r w:rsidRPr="00B311A6">
              <w:rPr>
                <w:rFonts w:eastAsia="Times New Roman" w:cs="Calibri"/>
                <w:sz w:val="20"/>
                <w:szCs w:val="20"/>
                <w:lang w:eastAsia="pl-PL"/>
              </w:rPr>
              <w:t>22</w:t>
            </w:r>
          </w:p>
        </w:tc>
        <w:tc>
          <w:tcPr>
            <w:tcW w:w="1365" w:type="dxa"/>
            <w:tcBorders>
              <w:top w:val="single" w:sz="4" w:space="0" w:color="000000"/>
              <w:left w:val="single" w:sz="4" w:space="0" w:color="000000"/>
              <w:bottom w:val="single" w:sz="4" w:space="0" w:color="000000"/>
              <w:right w:val="single" w:sz="4" w:space="0" w:color="000000"/>
            </w:tcBorders>
            <w:vAlign w:val="center"/>
          </w:tcPr>
          <w:p w14:paraId="5612360D" w14:textId="77777777" w:rsidR="00245CB3" w:rsidRPr="00B311A6" w:rsidRDefault="00245CB3" w:rsidP="00AB078D">
            <w:pPr>
              <w:spacing w:after="0" w:line="240" w:lineRule="auto"/>
              <w:jc w:val="center"/>
              <w:rPr>
                <w:rFonts w:cs="Calibri"/>
                <w:sz w:val="20"/>
                <w:szCs w:val="20"/>
              </w:rPr>
            </w:pPr>
            <w:r w:rsidRPr="00B311A6">
              <w:rPr>
                <w:rFonts w:eastAsia="Times New Roman" w:cs="Calibri"/>
                <w:sz w:val="20"/>
                <w:szCs w:val="20"/>
                <w:lang w:eastAsia="pl-PL"/>
              </w:rPr>
              <w:t>24</w:t>
            </w:r>
          </w:p>
        </w:tc>
        <w:tc>
          <w:tcPr>
            <w:tcW w:w="1595" w:type="dxa"/>
            <w:tcBorders>
              <w:top w:val="single" w:sz="4" w:space="0" w:color="000000"/>
              <w:left w:val="single" w:sz="4" w:space="0" w:color="000000"/>
              <w:bottom w:val="single" w:sz="4" w:space="0" w:color="000000"/>
              <w:right w:val="single" w:sz="4" w:space="0" w:color="000000"/>
            </w:tcBorders>
            <w:vAlign w:val="center"/>
          </w:tcPr>
          <w:p w14:paraId="13B0780D" w14:textId="77777777" w:rsidR="00245CB3" w:rsidRPr="00B311A6" w:rsidRDefault="00245CB3" w:rsidP="00AB078D">
            <w:pPr>
              <w:spacing w:after="0" w:line="240" w:lineRule="auto"/>
              <w:jc w:val="center"/>
              <w:rPr>
                <w:rFonts w:cs="Calibri"/>
                <w:sz w:val="20"/>
                <w:szCs w:val="20"/>
              </w:rPr>
            </w:pPr>
            <w:r w:rsidRPr="00B311A6">
              <w:rPr>
                <w:rFonts w:eastAsia="Times New Roman" w:cs="Calibri"/>
                <w:sz w:val="20"/>
                <w:szCs w:val="20"/>
                <w:lang w:eastAsia="pl-PL"/>
              </w:rPr>
              <w:t>885.000,00</w:t>
            </w:r>
          </w:p>
        </w:tc>
      </w:tr>
      <w:tr w:rsidR="00245CB3" w:rsidRPr="00B311A6" w14:paraId="0DF4A8B2" w14:textId="77777777" w:rsidTr="00AB078D">
        <w:tc>
          <w:tcPr>
            <w:tcW w:w="709" w:type="dxa"/>
            <w:tcBorders>
              <w:top w:val="single" w:sz="4" w:space="0" w:color="000000"/>
              <w:left w:val="single" w:sz="4" w:space="0" w:color="000000"/>
              <w:bottom w:val="single" w:sz="4" w:space="0" w:color="000000"/>
              <w:right w:val="single" w:sz="4" w:space="0" w:color="000000"/>
            </w:tcBorders>
            <w:vAlign w:val="center"/>
          </w:tcPr>
          <w:p w14:paraId="64F6FC41" w14:textId="77777777" w:rsidR="00245CB3" w:rsidRPr="00B311A6" w:rsidRDefault="00245CB3" w:rsidP="00AB078D">
            <w:pPr>
              <w:spacing w:after="0" w:line="240" w:lineRule="auto"/>
              <w:jc w:val="center"/>
              <w:rPr>
                <w:rFonts w:cs="Calibri"/>
                <w:sz w:val="20"/>
                <w:szCs w:val="20"/>
              </w:rPr>
            </w:pPr>
            <w:r w:rsidRPr="00B311A6">
              <w:rPr>
                <w:rFonts w:eastAsia="Times New Roman" w:cs="Calibri"/>
                <w:sz w:val="20"/>
                <w:szCs w:val="20"/>
                <w:lang w:eastAsia="pl-PL"/>
              </w:rPr>
              <w:t>3.</w:t>
            </w:r>
          </w:p>
        </w:tc>
        <w:tc>
          <w:tcPr>
            <w:tcW w:w="3943" w:type="dxa"/>
            <w:tcBorders>
              <w:top w:val="single" w:sz="4" w:space="0" w:color="000000"/>
              <w:left w:val="single" w:sz="4" w:space="0" w:color="000000"/>
              <w:bottom w:val="single" w:sz="4" w:space="0" w:color="000000"/>
              <w:right w:val="single" w:sz="4" w:space="0" w:color="000000"/>
            </w:tcBorders>
            <w:vAlign w:val="center"/>
          </w:tcPr>
          <w:p w14:paraId="723834FC" w14:textId="77777777" w:rsidR="00245CB3" w:rsidRPr="00B311A6" w:rsidRDefault="00245CB3" w:rsidP="00AB078D">
            <w:pPr>
              <w:spacing w:after="0" w:line="240" w:lineRule="auto"/>
              <w:rPr>
                <w:rFonts w:cs="Calibri"/>
                <w:sz w:val="20"/>
                <w:szCs w:val="20"/>
              </w:rPr>
            </w:pPr>
            <w:r w:rsidRPr="00B311A6">
              <w:rPr>
                <w:rFonts w:cs="Calibri"/>
                <w:sz w:val="20"/>
                <w:szCs w:val="20"/>
              </w:rPr>
              <w:t>Organizacja aktywności sportowej wśród dzieci i młodzieży, osób dorosłych i osób niepełnosprawnych</w:t>
            </w:r>
          </w:p>
        </w:tc>
        <w:tc>
          <w:tcPr>
            <w:tcW w:w="1566" w:type="dxa"/>
            <w:tcBorders>
              <w:top w:val="single" w:sz="4" w:space="0" w:color="000000"/>
              <w:left w:val="single" w:sz="4" w:space="0" w:color="000000"/>
              <w:bottom w:val="single" w:sz="4" w:space="0" w:color="000000"/>
              <w:right w:val="single" w:sz="4" w:space="0" w:color="000000"/>
            </w:tcBorders>
            <w:vAlign w:val="center"/>
          </w:tcPr>
          <w:p w14:paraId="71558C8C" w14:textId="77777777" w:rsidR="00245CB3" w:rsidRPr="00B311A6" w:rsidRDefault="00245CB3" w:rsidP="00AB078D">
            <w:pPr>
              <w:spacing w:after="0" w:line="240" w:lineRule="auto"/>
              <w:jc w:val="center"/>
              <w:rPr>
                <w:rFonts w:cs="Calibri"/>
                <w:sz w:val="20"/>
                <w:szCs w:val="20"/>
              </w:rPr>
            </w:pPr>
            <w:r w:rsidRPr="00B311A6">
              <w:rPr>
                <w:rFonts w:eastAsia="Times New Roman" w:cs="Calibri"/>
                <w:sz w:val="20"/>
                <w:szCs w:val="20"/>
                <w:lang w:eastAsia="pl-PL"/>
              </w:rPr>
              <w:t>11</w:t>
            </w:r>
          </w:p>
        </w:tc>
        <w:tc>
          <w:tcPr>
            <w:tcW w:w="1365" w:type="dxa"/>
            <w:tcBorders>
              <w:top w:val="single" w:sz="4" w:space="0" w:color="000000"/>
              <w:left w:val="single" w:sz="4" w:space="0" w:color="000000"/>
              <w:bottom w:val="single" w:sz="4" w:space="0" w:color="000000"/>
              <w:right w:val="single" w:sz="4" w:space="0" w:color="000000"/>
            </w:tcBorders>
            <w:vAlign w:val="center"/>
          </w:tcPr>
          <w:p w14:paraId="79FDD15D" w14:textId="77777777" w:rsidR="00245CB3" w:rsidRPr="00B311A6" w:rsidRDefault="00245CB3" w:rsidP="00AB078D">
            <w:pPr>
              <w:spacing w:after="0" w:line="240" w:lineRule="auto"/>
              <w:jc w:val="center"/>
              <w:rPr>
                <w:rFonts w:cs="Calibri"/>
                <w:sz w:val="20"/>
                <w:szCs w:val="20"/>
              </w:rPr>
            </w:pPr>
            <w:r w:rsidRPr="00B311A6">
              <w:rPr>
                <w:rFonts w:eastAsia="Times New Roman" w:cs="Calibri"/>
                <w:sz w:val="20"/>
                <w:szCs w:val="20"/>
                <w:lang w:eastAsia="pl-PL"/>
              </w:rPr>
              <w:t>13</w:t>
            </w:r>
          </w:p>
        </w:tc>
        <w:tc>
          <w:tcPr>
            <w:tcW w:w="1595" w:type="dxa"/>
            <w:tcBorders>
              <w:top w:val="single" w:sz="4" w:space="0" w:color="000000"/>
              <w:left w:val="single" w:sz="4" w:space="0" w:color="000000"/>
              <w:bottom w:val="single" w:sz="4" w:space="0" w:color="000000"/>
              <w:right w:val="single" w:sz="4" w:space="0" w:color="000000"/>
            </w:tcBorders>
            <w:vAlign w:val="center"/>
          </w:tcPr>
          <w:p w14:paraId="1955DC64" w14:textId="77777777" w:rsidR="00245CB3" w:rsidRPr="00B311A6" w:rsidRDefault="00245CB3" w:rsidP="00AB078D">
            <w:pPr>
              <w:spacing w:after="0" w:line="240" w:lineRule="auto"/>
              <w:jc w:val="center"/>
              <w:rPr>
                <w:rFonts w:cs="Calibri"/>
                <w:sz w:val="20"/>
                <w:szCs w:val="20"/>
              </w:rPr>
            </w:pPr>
            <w:r w:rsidRPr="00B311A6">
              <w:rPr>
                <w:rFonts w:cs="Calibri"/>
                <w:sz w:val="20"/>
                <w:szCs w:val="20"/>
              </w:rPr>
              <w:t>86.920,00</w:t>
            </w:r>
          </w:p>
        </w:tc>
      </w:tr>
      <w:tr w:rsidR="00245CB3" w:rsidRPr="00B311A6" w14:paraId="16910A23" w14:textId="77777777" w:rsidTr="00AB078D">
        <w:trPr>
          <w:trHeight w:val="510"/>
        </w:trPr>
        <w:tc>
          <w:tcPr>
            <w:tcW w:w="709" w:type="dxa"/>
            <w:tcBorders>
              <w:top w:val="single" w:sz="4" w:space="0" w:color="000000"/>
              <w:left w:val="single" w:sz="4" w:space="0" w:color="000000"/>
              <w:bottom w:val="single" w:sz="4" w:space="0" w:color="000000"/>
              <w:right w:val="single" w:sz="4" w:space="0" w:color="000000"/>
            </w:tcBorders>
            <w:vAlign w:val="center"/>
          </w:tcPr>
          <w:p w14:paraId="7DF86943" w14:textId="77777777" w:rsidR="00245CB3" w:rsidRPr="00B311A6" w:rsidRDefault="00245CB3" w:rsidP="00AB078D">
            <w:pPr>
              <w:spacing w:after="0" w:line="240" w:lineRule="auto"/>
              <w:jc w:val="center"/>
              <w:rPr>
                <w:rFonts w:cs="Calibri"/>
                <w:sz w:val="20"/>
                <w:szCs w:val="20"/>
              </w:rPr>
            </w:pPr>
            <w:r w:rsidRPr="00B311A6">
              <w:rPr>
                <w:rFonts w:eastAsia="Times New Roman" w:cs="Calibri"/>
                <w:sz w:val="20"/>
                <w:szCs w:val="20"/>
                <w:lang w:eastAsia="pl-PL"/>
              </w:rPr>
              <w:t>4.</w:t>
            </w:r>
          </w:p>
        </w:tc>
        <w:tc>
          <w:tcPr>
            <w:tcW w:w="3943" w:type="dxa"/>
            <w:tcBorders>
              <w:top w:val="single" w:sz="4" w:space="0" w:color="000000"/>
              <w:left w:val="single" w:sz="4" w:space="0" w:color="000000"/>
              <w:bottom w:val="single" w:sz="4" w:space="0" w:color="000000"/>
              <w:right w:val="single" w:sz="4" w:space="0" w:color="000000"/>
            </w:tcBorders>
            <w:vAlign w:val="center"/>
          </w:tcPr>
          <w:p w14:paraId="3DEB1CCF" w14:textId="77777777" w:rsidR="00245CB3" w:rsidRPr="00B311A6" w:rsidRDefault="00245CB3" w:rsidP="00AB078D">
            <w:pPr>
              <w:spacing w:after="0" w:line="240" w:lineRule="auto"/>
              <w:rPr>
                <w:rFonts w:cs="Calibri"/>
                <w:sz w:val="20"/>
                <w:szCs w:val="20"/>
              </w:rPr>
            </w:pPr>
            <w:r w:rsidRPr="00B311A6">
              <w:rPr>
                <w:rFonts w:eastAsia="Times New Roman" w:cs="Calibri"/>
                <w:sz w:val="20"/>
                <w:szCs w:val="20"/>
                <w:lang w:eastAsia="pl-PL"/>
              </w:rPr>
              <w:t xml:space="preserve">Organizacja imprez sportowych </w:t>
            </w:r>
          </w:p>
        </w:tc>
        <w:tc>
          <w:tcPr>
            <w:tcW w:w="1566" w:type="dxa"/>
            <w:tcBorders>
              <w:top w:val="single" w:sz="4" w:space="0" w:color="000000"/>
              <w:left w:val="single" w:sz="4" w:space="0" w:color="000000"/>
              <w:bottom w:val="single" w:sz="4" w:space="0" w:color="000000"/>
              <w:right w:val="single" w:sz="4" w:space="0" w:color="000000"/>
            </w:tcBorders>
            <w:vAlign w:val="center"/>
          </w:tcPr>
          <w:p w14:paraId="7FBD1992" w14:textId="77777777" w:rsidR="00245CB3" w:rsidRPr="00B311A6" w:rsidRDefault="00245CB3" w:rsidP="00AB078D">
            <w:pPr>
              <w:spacing w:after="0" w:line="240" w:lineRule="auto"/>
              <w:jc w:val="center"/>
              <w:rPr>
                <w:rFonts w:cs="Calibri"/>
                <w:sz w:val="20"/>
                <w:szCs w:val="20"/>
              </w:rPr>
            </w:pPr>
            <w:r w:rsidRPr="00B311A6">
              <w:rPr>
                <w:rFonts w:cs="Calibri"/>
                <w:sz w:val="20"/>
                <w:szCs w:val="20"/>
              </w:rPr>
              <w:t>17</w:t>
            </w:r>
          </w:p>
        </w:tc>
        <w:tc>
          <w:tcPr>
            <w:tcW w:w="1365" w:type="dxa"/>
            <w:tcBorders>
              <w:top w:val="single" w:sz="4" w:space="0" w:color="000000"/>
              <w:left w:val="single" w:sz="4" w:space="0" w:color="000000"/>
              <w:bottom w:val="single" w:sz="4" w:space="0" w:color="000000"/>
              <w:right w:val="single" w:sz="4" w:space="0" w:color="000000"/>
            </w:tcBorders>
            <w:vAlign w:val="center"/>
          </w:tcPr>
          <w:p w14:paraId="148AF738" w14:textId="77777777" w:rsidR="00245CB3" w:rsidRPr="00B311A6" w:rsidRDefault="00245CB3" w:rsidP="00AB078D">
            <w:pPr>
              <w:spacing w:after="0" w:line="240" w:lineRule="auto"/>
              <w:jc w:val="center"/>
              <w:rPr>
                <w:rFonts w:cs="Calibri"/>
                <w:sz w:val="20"/>
                <w:szCs w:val="20"/>
              </w:rPr>
            </w:pPr>
            <w:r w:rsidRPr="00B311A6">
              <w:rPr>
                <w:rFonts w:eastAsia="Times New Roman" w:cs="Calibri"/>
                <w:sz w:val="20"/>
                <w:szCs w:val="20"/>
                <w:lang w:eastAsia="pl-PL"/>
              </w:rPr>
              <w:t>19</w:t>
            </w:r>
          </w:p>
        </w:tc>
        <w:tc>
          <w:tcPr>
            <w:tcW w:w="1595" w:type="dxa"/>
            <w:tcBorders>
              <w:top w:val="single" w:sz="4" w:space="0" w:color="000000"/>
              <w:left w:val="single" w:sz="4" w:space="0" w:color="000000"/>
              <w:bottom w:val="single" w:sz="4" w:space="0" w:color="000000"/>
              <w:right w:val="single" w:sz="4" w:space="0" w:color="000000"/>
            </w:tcBorders>
            <w:vAlign w:val="center"/>
          </w:tcPr>
          <w:p w14:paraId="323AD884" w14:textId="77777777" w:rsidR="00245CB3" w:rsidRPr="00B311A6" w:rsidRDefault="00245CB3" w:rsidP="00AB078D">
            <w:pPr>
              <w:spacing w:after="0" w:line="240" w:lineRule="auto"/>
              <w:jc w:val="center"/>
              <w:rPr>
                <w:rFonts w:cs="Calibri"/>
                <w:sz w:val="20"/>
                <w:szCs w:val="20"/>
              </w:rPr>
            </w:pPr>
            <w:r w:rsidRPr="00B311A6">
              <w:rPr>
                <w:rFonts w:cs="Calibri"/>
                <w:sz w:val="20"/>
                <w:szCs w:val="20"/>
              </w:rPr>
              <w:t>110.000,00</w:t>
            </w:r>
          </w:p>
        </w:tc>
      </w:tr>
      <w:tr w:rsidR="00245CB3" w:rsidRPr="00B311A6" w14:paraId="73799CC9" w14:textId="77777777" w:rsidTr="00AB078D">
        <w:trPr>
          <w:trHeight w:val="510"/>
        </w:trPr>
        <w:tc>
          <w:tcPr>
            <w:tcW w:w="709" w:type="dxa"/>
            <w:tcBorders>
              <w:top w:val="single" w:sz="4" w:space="0" w:color="000000"/>
              <w:left w:val="single" w:sz="4" w:space="0" w:color="000000"/>
              <w:bottom w:val="single" w:sz="4" w:space="0" w:color="000000"/>
              <w:right w:val="single" w:sz="4" w:space="0" w:color="000000"/>
            </w:tcBorders>
            <w:vAlign w:val="center"/>
          </w:tcPr>
          <w:p w14:paraId="553E8D72" w14:textId="77777777" w:rsidR="00245CB3" w:rsidRPr="00B311A6" w:rsidRDefault="00245CB3" w:rsidP="00AB078D">
            <w:pPr>
              <w:spacing w:after="0" w:line="240" w:lineRule="auto"/>
              <w:jc w:val="center"/>
              <w:rPr>
                <w:rFonts w:cs="Calibri"/>
                <w:sz w:val="20"/>
                <w:szCs w:val="20"/>
              </w:rPr>
            </w:pPr>
            <w:r w:rsidRPr="00B311A6">
              <w:rPr>
                <w:rFonts w:eastAsia="Times New Roman" w:cs="Calibri"/>
                <w:sz w:val="20"/>
                <w:szCs w:val="20"/>
                <w:lang w:eastAsia="pl-PL"/>
              </w:rPr>
              <w:t>5.</w:t>
            </w:r>
          </w:p>
        </w:tc>
        <w:tc>
          <w:tcPr>
            <w:tcW w:w="3943" w:type="dxa"/>
            <w:tcBorders>
              <w:top w:val="single" w:sz="4" w:space="0" w:color="000000"/>
              <w:left w:val="single" w:sz="4" w:space="0" w:color="000000"/>
              <w:bottom w:val="single" w:sz="4" w:space="0" w:color="000000"/>
              <w:right w:val="single" w:sz="4" w:space="0" w:color="000000"/>
            </w:tcBorders>
            <w:vAlign w:val="center"/>
          </w:tcPr>
          <w:p w14:paraId="5BC5391C" w14:textId="77777777" w:rsidR="00245CB3" w:rsidRPr="00B311A6" w:rsidRDefault="00245CB3" w:rsidP="00AB078D">
            <w:pPr>
              <w:spacing w:after="0" w:line="240" w:lineRule="auto"/>
              <w:rPr>
                <w:rFonts w:cs="Calibri"/>
                <w:sz w:val="20"/>
                <w:szCs w:val="20"/>
              </w:rPr>
            </w:pPr>
            <w:r w:rsidRPr="00B311A6">
              <w:rPr>
                <w:rFonts w:eastAsia="Times New Roman" w:cs="Calibri"/>
                <w:sz w:val="20"/>
                <w:szCs w:val="20"/>
                <w:lang w:eastAsia="pl-PL"/>
              </w:rPr>
              <w:t>Organizacja współzawodnictwa sportowego dzieci i młodzieży szkół Olsztyna</w:t>
            </w:r>
          </w:p>
        </w:tc>
        <w:tc>
          <w:tcPr>
            <w:tcW w:w="1566" w:type="dxa"/>
            <w:tcBorders>
              <w:top w:val="single" w:sz="4" w:space="0" w:color="000000"/>
              <w:left w:val="single" w:sz="4" w:space="0" w:color="000000"/>
              <w:bottom w:val="single" w:sz="4" w:space="0" w:color="000000"/>
              <w:right w:val="single" w:sz="4" w:space="0" w:color="000000"/>
            </w:tcBorders>
            <w:vAlign w:val="center"/>
          </w:tcPr>
          <w:p w14:paraId="382CDA30" w14:textId="77777777" w:rsidR="00245CB3" w:rsidRPr="00B311A6" w:rsidRDefault="00245CB3" w:rsidP="00AB078D">
            <w:pPr>
              <w:spacing w:after="0" w:line="240" w:lineRule="auto"/>
              <w:jc w:val="center"/>
              <w:rPr>
                <w:rFonts w:cs="Calibri"/>
                <w:sz w:val="20"/>
                <w:szCs w:val="20"/>
              </w:rPr>
            </w:pPr>
            <w:r w:rsidRPr="00B311A6">
              <w:rPr>
                <w:rFonts w:eastAsia="Times New Roman" w:cs="Calibri"/>
                <w:sz w:val="20"/>
                <w:szCs w:val="20"/>
                <w:lang w:eastAsia="pl-PL"/>
              </w:rPr>
              <w:t>5</w:t>
            </w:r>
          </w:p>
        </w:tc>
        <w:tc>
          <w:tcPr>
            <w:tcW w:w="1365" w:type="dxa"/>
            <w:tcBorders>
              <w:top w:val="single" w:sz="4" w:space="0" w:color="000000"/>
              <w:left w:val="single" w:sz="4" w:space="0" w:color="000000"/>
              <w:bottom w:val="single" w:sz="4" w:space="0" w:color="000000"/>
              <w:right w:val="single" w:sz="4" w:space="0" w:color="000000"/>
            </w:tcBorders>
            <w:vAlign w:val="center"/>
          </w:tcPr>
          <w:p w14:paraId="2BBB364F" w14:textId="77777777" w:rsidR="00245CB3" w:rsidRPr="00B311A6" w:rsidRDefault="00245CB3" w:rsidP="00AB078D">
            <w:pPr>
              <w:spacing w:after="0" w:line="240" w:lineRule="auto"/>
              <w:jc w:val="center"/>
              <w:rPr>
                <w:rFonts w:cs="Calibri"/>
                <w:sz w:val="20"/>
                <w:szCs w:val="20"/>
              </w:rPr>
            </w:pPr>
            <w:r w:rsidRPr="00B311A6">
              <w:rPr>
                <w:rFonts w:eastAsia="Times New Roman" w:cs="Calibri"/>
                <w:sz w:val="20"/>
                <w:szCs w:val="20"/>
                <w:lang w:eastAsia="pl-PL"/>
              </w:rPr>
              <w:t>5</w:t>
            </w:r>
          </w:p>
        </w:tc>
        <w:tc>
          <w:tcPr>
            <w:tcW w:w="1595" w:type="dxa"/>
            <w:tcBorders>
              <w:top w:val="single" w:sz="4" w:space="0" w:color="000000"/>
              <w:left w:val="single" w:sz="4" w:space="0" w:color="000000"/>
              <w:bottom w:val="single" w:sz="4" w:space="0" w:color="000000"/>
              <w:right w:val="single" w:sz="4" w:space="0" w:color="000000"/>
            </w:tcBorders>
            <w:vAlign w:val="center"/>
          </w:tcPr>
          <w:p w14:paraId="481F4A7E" w14:textId="77777777" w:rsidR="00245CB3" w:rsidRPr="00B311A6" w:rsidRDefault="00245CB3" w:rsidP="00AB078D">
            <w:pPr>
              <w:spacing w:after="0" w:line="240" w:lineRule="auto"/>
              <w:jc w:val="center"/>
              <w:rPr>
                <w:rFonts w:cs="Calibri"/>
                <w:sz w:val="20"/>
                <w:szCs w:val="20"/>
              </w:rPr>
            </w:pPr>
            <w:r w:rsidRPr="00B311A6">
              <w:rPr>
                <w:rFonts w:cs="Calibri"/>
                <w:sz w:val="20"/>
                <w:szCs w:val="20"/>
              </w:rPr>
              <w:t>150.000,00</w:t>
            </w:r>
          </w:p>
        </w:tc>
      </w:tr>
      <w:tr w:rsidR="00245CB3" w:rsidRPr="00B311A6" w14:paraId="7E10923E" w14:textId="77777777" w:rsidTr="00AB078D">
        <w:tc>
          <w:tcPr>
            <w:tcW w:w="709" w:type="dxa"/>
            <w:tcBorders>
              <w:top w:val="single" w:sz="4" w:space="0" w:color="000000"/>
              <w:left w:val="single" w:sz="4" w:space="0" w:color="000000"/>
              <w:bottom w:val="single" w:sz="4" w:space="0" w:color="000000"/>
              <w:right w:val="single" w:sz="4" w:space="0" w:color="000000"/>
            </w:tcBorders>
            <w:vAlign w:val="center"/>
          </w:tcPr>
          <w:p w14:paraId="1B80C322" w14:textId="77777777" w:rsidR="00245CB3" w:rsidRPr="00B311A6" w:rsidRDefault="00245CB3" w:rsidP="00AB078D">
            <w:pPr>
              <w:snapToGrid w:val="0"/>
              <w:spacing w:after="0" w:line="240" w:lineRule="auto"/>
              <w:jc w:val="center"/>
              <w:rPr>
                <w:rFonts w:eastAsia="Times New Roman" w:cs="Calibri"/>
                <w:sz w:val="20"/>
                <w:szCs w:val="20"/>
                <w:lang w:eastAsia="pl-PL"/>
              </w:rPr>
            </w:pPr>
          </w:p>
        </w:tc>
        <w:tc>
          <w:tcPr>
            <w:tcW w:w="3943" w:type="dxa"/>
            <w:tcBorders>
              <w:top w:val="single" w:sz="4" w:space="0" w:color="000000"/>
              <w:left w:val="single" w:sz="4" w:space="0" w:color="000000"/>
              <w:bottom w:val="single" w:sz="4" w:space="0" w:color="000000"/>
              <w:right w:val="single" w:sz="4" w:space="0" w:color="000000"/>
            </w:tcBorders>
            <w:vAlign w:val="center"/>
          </w:tcPr>
          <w:p w14:paraId="35CAA96C" w14:textId="77777777" w:rsidR="00245CB3" w:rsidRPr="00B311A6" w:rsidRDefault="00245CB3" w:rsidP="00AB078D">
            <w:pPr>
              <w:spacing w:after="0" w:line="360" w:lineRule="auto"/>
              <w:jc w:val="center"/>
              <w:rPr>
                <w:rFonts w:cs="Calibri"/>
                <w:sz w:val="20"/>
                <w:szCs w:val="20"/>
              </w:rPr>
            </w:pPr>
            <w:r w:rsidRPr="00B311A6">
              <w:rPr>
                <w:rFonts w:eastAsia="Times New Roman" w:cs="Calibri"/>
                <w:b/>
                <w:sz w:val="20"/>
                <w:szCs w:val="20"/>
                <w:lang w:eastAsia="pl-PL"/>
              </w:rPr>
              <w:t>Razem</w:t>
            </w:r>
          </w:p>
        </w:tc>
        <w:tc>
          <w:tcPr>
            <w:tcW w:w="1566" w:type="dxa"/>
            <w:tcBorders>
              <w:top w:val="single" w:sz="4" w:space="0" w:color="000000"/>
              <w:left w:val="single" w:sz="4" w:space="0" w:color="000000"/>
              <w:bottom w:val="single" w:sz="4" w:space="0" w:color="000000"/>
              <w:right w:val="single" w:sz="4" w:space="0" w:color="000000"/>
            </w:tcBorders>
            <w:vAlign w:val="center"/>
          </w:tcPr>
          <w:p w14:paraId="3AD2654F" w14:textId="77777777" w:rsidR="00245CB3" w:rsidRPr="00B311A6" w:rsidRDefault="00245CB3" w:rsidP="00AB078D">
            <w:pPr>
              <w:spacing w:after="0" w:line="240" w:lineRule="auto"/>
              <w:jc w:val="center"/>
              <w:rPr>
                <w:rFonts w:cs="Calibri"/>
                <w:sz w:val="20"/>
                <w:szCs w:val="20"/>
              </w:rPr>
            </w:pPr>
            <w:r w:rsidRPr="00B311A6">
              <w:rPr>
                <w:rFonts w:eastAsia="Times New Roman" w:cs="Calibri"/>
                <w:b/>
                <w:sz w:val="20"/>
                <w:szCs w:val="20"/>
                <w:lang w:eastAsia="pl-PL"/>
              </w:rPr>
              <w:t>65</w:t>
            </w:r>
          </w:p>
        </w:tc>
        <w:tc>
          <w:tcPr>
            <w:tcW w:w="1365" w:type="dxa"/>
            <w:tcBorders>
              <w:top w:val="single" w:sz="4" w:space="0" w:color="000000"/>
              <w:left w:val="single" w:sz="4" w:space="0" w:color="000000"/>
              <w:bottom w:val="single" w:sz="4" w:space="0" w:color="000000"/>
              <w:right w:val="single" w:sz="4" w:space="0" w:color="000000"/>
            </w:tcBorders>
            <w:vAlign w:val="center"/>
          </w:tcPr>
          <w:p w14:paraId="34854FB5" w14:textId="77777777" w:rsidR="00245CB3" w:rsidRPr="00B311A6" w:rsidRDefault="00245CB3" w:rsidP="00AB078D">
            <w:pPr>
              <w:spacing w:after="0" w:line="240" w:lineRule="auto"/>
              <w:jc w:val="center"/>
              <w:rPr>
                <w:rFonts w:cs="Calibri"/>
                <w:sz w:val="20"/>
                <w:szCs w:val="20"/>
              </w:rPr>
            </w:pPr>
            <w:r w:rsidRPr="00B311A6">
              <w:rPr>
                <w:rFonts w:eastAsia="Times New Roman" w:cs="Calibri"/>
                <w:b/>
                <w:sz w:val="20"/>
                <w:szCs w:val="20"/>
                <w:lang w:eastAsia="pl-PL"/>
              </w:rPr>
              <w:t>73</w:t>
            </w:r>
          </w:p>
        </w:tc>
        <w:tc>
          <w:tcPr>
            <w:tcW w:w="1595" w:type="dxa"/>
            <w:tcBorders>
              <w:top w:val="single" w:sz="4" w:space="0" w:color="000000"/>
              <w:left w:val="single" w:sz="4" w:space="0" w:color="000000"/>
              <w:bottom w:val="single" w:sz="4" w:space="0" w:color="000000"/>
              <w:right w:val="single" w:sz="4" w:space="0" w:color="000000"/>
            </w:tcBorders>
            <w:vAlign w:val="center"/>
          </w:tcPr>
          <w:p w14:paraId="794F9B95" w14:textId="77777777" w:rsidR="00245CB3" w:rsidRPr="00B311A6" w:rsidRDefault="00245CB3" w:rsidP="00AB078D">
            <w:pPr>
              <w:spacing w:after="0" w:line="240" w:lineRule="auto"/>
              <w:jc w:val="center"/>
              <w:rPr>
                <w:rFonts w:cs="Calibri"/>
                <w:sz w:val="20"/>
                <w:szCs w:val="20"/>
              </w:rPr>
            </w:pPr>
            <w:r w:rsidRPr="00B311A6">
              <w:rPr>
                <w:rFonts w:eastAsia="Times New Roman" w:cs="Calibri"/>
                <w:b/>
                <w:sz w:val="20"/>
                <w:szCs w:val="20"/>
                <w:lang w:eastAsia="pl-PL"/>
              </w:rPr>
              <w:t>2.495.080,00</w:t>
            </w:r>
          </w:p>
        </w:tc>
      </w:tr>
    </w:tbl>
    <w:p w14:paraId="5CC7631C" w14:textId="77777777" w:rsidR="00245CB3" w:rsidRPr="00B311A6" w:rsidRDefault="00245CB3" w:rsidP="000D280C">
      <w:pPr>
        <w:spacing w:after="0" w:line="240" w:lineRule="auto"/>
        <w:rPr>
          <w:rFonts w:eastAsia="Times New Roman" w:cs="Calibri"/>
          <w:color w:val="FF0000"/>
          <w:kern w:val="0"/>
          <w:sz w:val="24"/>
          <w:szCs w:val="24"/>
          <w:lang w:eastAsia="pl-PL"/>
        </w:rPr>
      </w:pPr>
      <w:r w:rsidRPr="00B311A6">
        <w:rPr>
          <w:rFonts w:eastAsia="Times New Roman" w:cs="Calibri"/>
          <w:i/>
          <w:sz w:val="24"/>
          <w:szCs w:val="24"/>
          <w:lang w:eastAsia="pl-PL"/>
        </w:rPr>
        <w:t xml:space="preserve">Źródło: opracowanie własne </w:t>
      </w:r>
      <w:bookmarkStart w:id="2" w:name="__RefHeading___Toc8737177"/>
      <w:bookmarkEnd w:id="2"/>
      <w:proofErr w:type="spellStart"/>
      <w:r w:rsidRPr="00B311A6">
        <w:rPr>
          <w:rFonts w:eastAsia="Times New Roman" w:cs="Calibri"/>
          <w:i/>
          <w:sz w:val="24"/>
          <w:szCs w:val="24"/>
          <w:lang w:eastAsia="pl-PL"/>
        </w:rPr>
        <w:t>WSiT</w:t>
      </w:r>
      <w:proofErr w:type="spellEnd"/>
    </w:p>
    <w:p w14:paraId="68321C7C" w14:textId="77777777" w:rsidR="00395D2F" w:rsidRPr="00B311A6" w:rsidRDefault="00395D2F" w:rsidP="000D280C">
      <w:pPr>
        <w:spacing w:after="0" w:line="360" w:lineRule="auto"/>
        <w:ind w:firstLine="600"/>
        <w:rPr>
          <w:rFonts w:eastAsia="Times New Roman" w:cs="Calibri"/>
          <w:color w:val="FF0000"/>
          <w:kern w:val="0"/>
          <w:sz w:val="24"/>
          <w:szCs w:val="24"/>
          <w:lang w:eastAsia="pl-PL"/>
        </w:rPr>
      </w:pPr>
    </w:p>
    <w:p w14:paraId="657BAFCA" w14:textId="77777777" w:rsidR="00E4463C" w:rsidRPr="00B311A6" w:rsidRDefault="00E4463C" w:rsidP="000D280C">
      <w:pPr>
        <w:spacing w:after="0" w:line="360" w:lineRule="auto"/>
        <w:rPr>
          <w:rFonts w:eastAsia="Times New Roman" w:cs="Calibri"/>
          <w:kern w:val="0"/>
          <w:sz w:val="24"/>
          <w:szCs w:val="24"/>
          <w:lang w:eastAsia="pl-PL"/>
        </w:rPr>
      </w:pPr>
      <w:r w:rsidRPr="00B311A6">
        <w:rPr>
          <w:rFonts w:eastAsia="Times New Roman" w:cs="Calibri"/>
          <w:kern w:val="0"/>
          <w:sz w:val="24"/>
          <w:szCs w:val="24"/>
          <w:lang w:eastAsia="pl-PL"/>
        </w:rPr>
        <w:t>W ramach zadania pn.: „Wspieranie szkolenia sportowego wszystkich kategorii wiekowych w różnych dyscyplinach sportowych” Prezydent Olsztyna przyznał dotacje w łącznej wysokości 1.263.160,00 zł (w tym 299.800,00 zł na stypendia sportowe dla 51 osób)</w:t>
      </w:r>
      <w:r w:rsidRPr="00B311A6">
        <w:rPr>
          <w:rFonts w:eastAsia="Times New Roman" w:cs="Calibri"/>
          <w:color w:val="FF0000"/>
          <w:kern w:val="0"/>
          <w:sz w:val="24"/>
          <w:szCs w:val="24"/>
          <w:lang w:eastAsia="pl-PL"/>
        </w:rPr>
        <w:t xml:space="preserve"> </w:t>
      </w:r>
      <w:r w:rsidRPr="00B311A6">
        <w:rPr>
          <w:rFonts w:eastAsia="Times New Roman" w:cs="Calibri"/>
          <w:kern w:val="0"/>
          <w:sz w:val="24"/>
          <w:szCs w:val="24"/>
          <w:lang w:eastAsia="pl-PL"/>
        </w:rPr>
        <w:t>10 klubom sportowym na realizację 12 projektów w dyscyplinach takich jak:</w:t>
      </w:r>
      <w:r w:rsidRPr="00B311A6">
        <w:rPr>
          <w:rFonts w:cs="Calibri"/>
          <w:kern w:val="0"/>
        </w:rPr>
        <w:t xml:space="preserve"> </w:t>
      </w:r>
      <w:r w:rsidRPr="00B311A6">
        <w:rPr>
          <w:rFonts w:eastAsia="Times New Roman" w:cs="Calibri"/>
          <w:bCs/>
          <w:color w:val="000000"/>
          <w:kern w:val="0"/>
          <w:sz w:val="24"/>
          <w:szCs w:val="24"/>
          <w:lang w:eastAsia="pl-PL"/>
        </w:rPr>
        <w:t>lekkoatletyka, żeglarstwo, kolarstwo, taekwondo olimpijskie, judo, piłka ręczna mężczyzn, piłka nożna kobiet, piłka siatkowa kobiet, gimnastyka sportowa kobiet, tenis stołowy, kolarstwo niepełnosprawnych, tenis stołowy niepełnosprawnych</w:t>
      </w:r>
      <w:r w:rsidRPr="00B311A6">
        <w:rPr>
          <w:rFonts w:eastAsia="Times New Roman" w:cs="Calibri"/>
          <w:kern w:val="0"/>
          <w:sz w:val="24"/>
          <w:szCs w:val="24"/>
          <w:lang w:eastAsia="pl-PL"/>
        </w:rPr>
        <w:t>.</w:t>
      </w:r>
    </w:p>
    <w:p w14:paraId="5513C40E" w14:textId="77777777" w:rsidR="00E4463C" w:rsidRPr="00B311A6" w:rsidRDefault="00E4463C" w:rsidP="000D280C">
      <w:pPr>
        <w:spacing w:after="0" w:line="360" w:lineRule="auto"/>
        <w:rPr>
          <w:rFonts w:eastAsia="Times New Roman" w:cs="Calibri"/>
          <w:kern w:val="0"/>
          <w:sz w:val="24"/>
          <w:szCs w:val="24"/>
          <w:lang w:eastAsia="pl-PL"/>
        </w:rPr>
      </w:pPr>
      <w:r w:rsidRPr="00B311A6">
        <w:rPr>
          <w:rFonts w:eastAsia="Times New Roman" w:cs="Calibri"/>
          <w:kern w:val="0"/>
          <w:sz w:val="24"/>
          <w:szCs w:val="24"/>
          <w:lang w:eastAsia="pl-PL"/>
        </w:rPr>
        <w:t xml:space="preserve">W ramach zadania pn.: „Szkolenie sportowe dzieci i młodzieży biorącej udział w ogólnopolskim współzawodnictwie sportowym” Prezydent Olsztyna przyznał dotacje </w:t>
      </w:r>
      <w:r w:rsidRPr="00B311A6">
        <w:rPr>
          <w:rFonts w:eastAsia="Times New Roman" w:cs="Calibri"/>
          <w:kern w:val="0"/>
          <w:sz w:val="24"/>
          <w:szCs w:val="24"/>
          <w:lang w:eastAsia="pl-PL"/>
        </w:rPr>
        <w:lastRenderedPageBreak/>
        <w:t xml:space="preserve">w łącznej wysokości 885.000,00 zł (w tym 132.800,00 zł na stypendia sportowe dla </w:t>
      </w:r>
      <w:r w:rsidRPr="00B311A6">
        <w:rPr>
          <w:rFonts w:eastAsia="Times New Roman" w:cs="Calibri"/>
          <w:kern w:val="0"/>
          <w:sz w:val="24"/>
          <w:szCs w:val="24"/>
          <w:lang w:eastAsia="pl-PL"/>
        </w:rPr>
        <w:br/>
        <w:t xml:space="preserve">13 osób) 22 klubom sportowym na realizację 24 projektów w dyscyplinach takich jak: </w:t>
      </w:r>
      <w:r w:rsidRPr="00B311A6">
        <w:rPr>
          <w:rFonts w:eastAsia="Times New Roman" w:cs="Calibri"/>
          <w:kern w:val="0"/>
          <w:sz w:val="24"/>
          <w:szCs w:val="24"/>
          <w:lang w:eastAsia="pl-PL"/>
        </w:rPr>
        <w:br/>
      </w:r>
      <w:r w:rsidRPr="00B311A6">
        <w:rPr>
          <w:rFonts w:eastAsia="Times New Roman" w:cs="Calibri"/>
          <w:bCs/>
          <w:color w:val="000000"/>
          <w:kern w:val="0"/>
          <w:sz w:val="24"/>
          <w:szCs w:val="24"/>
          <w:lang w:eastAsia="pl-PL"/>
        </w:rPr>
        <w:t xml:space="preserve">kajakarstwo, pływanie, taekwondo olimpijskie, szachy, piłka nożna kobiet i mężczyzn,  zapasy, sumo, koszykówka kobiet i mężczyzn, piłka siatkowa mężczyzn, piłka ręczna mężczyzn, rugby, tenis, badminton, szermierka, </w:t>
      </w:r>
      <w:proofErr w:type="spellStart"/>
      <w:r w:rsidRPr="00B311A6">
        <w:rPr>
          <w:rFonts w:eastAsia="Times New Roman" w:cs="Calibri"/>
          <w:bCs/>
          <w:color w:val="000000"/>
          <w:kern w:val="0"/>
          <w:sz w:val="24"/>
          <w:szCs w:val="24"/>
          <w:lang w:eastAsia="pl-PL"/>
        </w:rPr>
        <w:t>short</w:t>
      </w:r>
      <w:proofErr w:type="spellEnd"/>
      <w:r w:rsidRPr="00B311A6">
        <w:rPr>
          <w:rFonts w:eastAsia="Times New Roman" w:cs="Calibri"/>
          <w:bCs/>
          <w:color w:val="000000"/>
          <w:kern w:val="0"/>
          <w:sz w:val="24"/>
          <w:szCs w:val="24"/>
          <w:lang w:eastAsia="pl-PL"/>
        </w:rPr>
        <w:t xml:space="preserve"> </w:t>
      </w:r>
      <w:proofErr w:type="spellStart"/>
      <w:r w:rsidRPr="00B311A6">
        <w:rPr>
          <w:rFonts w:eastAsia="Times New Roman" w:cs="Calibri"/>
          <w:bCs/>
          <w:color w:val="000000"/>
          <w:kern w:val="0"/>
          <w:sz w:val="24"/>
          <w:szCs w:val="24"/>
          <w:lang w:eastAsia="pl-PL"/>
        </w:rPr>
        <w:t>track</w:t>
      </w:r>
      <w:proofErr w:type="spellEnd"/>
      <w:r w:rsidRPr="00B311A6">
        <w:rPr>
          <w:rFonts w:eastAsia="Times New Roman" w:cs="Calibri"/>
          <w:bCs/>
          <w:color w:val="000000"/>
          <w:kern w:val="0"/>
          <w:sz w:val="24"/>
          <w:szCs w:val="24"/>
          <w:lang w:eastAsia="pl-PL"/>
        </w:rPr>
        <w:t>,  triathlon, żeglarstwo, strzelectwo sportowe.</w:t>
      </w:r>
    </w:p>
    <w:p w14:paraId="72552799" w14:textId="77777777" w:rsidR="00F32AFE" w:rsidRPr="00B311A6" w:rsidRDefault="00F32AFE" w:rsidP="000D280C">
      <w:pPr>
        <w:spacing w:after="0" w:line="360" w:lineRule="auto"/>
        <w:rPr>
          <w:rFonts w:cs="Calibri"/>
          <w:kern w:val="0"/>
          <w:sz w:val="24"/>
          <w:szCs w:val="24"/>
        </w:rPr>
      </w:pPr>
      <w:r w:rsidRPr="00B311A6">
        <w:rPr>
          <w:rFonts w:cs="Calibri"/>
          <w:kern w:val="0"/>
          <w:sz w:val="24"/>
          <w:szCs w:val="24"/>
        </w:rPr>
        <w:t>W ramach zadania pn.: „Organizacja aktywności sportowej wśród dzieci i młodzieży, osób dorosłych, osób niepełnosprawnych” Prezydent Olsztyna przyznał dotacje w łącznej wysokości 86</w:t>
      </w:r>
      <w:r w:rsidR="008722C5" w:rsidRPr="00B311A6">
        <w:rPr>
          <w:rFonts w:cs="Calibri"/>
          <w:kern w:val="0"/>
          <w:sz w:val="24"/>
          <w:szCs w:val="24"/>
        </w:rPr>
        <w:t>.</w:t>
      </w:r>
      <w:r w:rsidRPr="00B311A6">
        <w:rPr>
          <w:rFonts w:cs="Calibri"/>
          <w:kern w:val="0"/>
          <w:sz w:val="24"/>
          <w:szCs w:val="24"/>
        </w:rPr>
        <w:t xml:space="preserve">920,00 zł 11 klubom sportowym na realizację 13 projektów w dyscyplinach takich jak: żeglarstwo, futbol amerykański, tenis ziemny, piłka nożna, koszykówka na wózkach, karate, </w:t>
      </w:r>
      <w:proofErr w:type="spellStart"/>
      <w:r w:rsidRPr="00B311A6">
        <w:rPr>
          <w:rFonts w:cs="Calibri"/>
          <w:kern w:val="0"/>
          <w:sz w:val="24"/>
          <w:szCs w:val="24"/>
        </w:rPr>
        <w:t>mma</w:t>
      </w:r>
      <w:proofErr w:type="spellEnd"/>
      <w:r w:rsidRPr="00B311A6">
        <w:rPr>
          <w:rFonts w:cs="Calibri"/>
          <w:kern w:val="0"/>
          <w:sz w:val="24"/>
          <w:szCs w:val="24"/>
        </w:rPr>
        <w:t>, motocross, motocross. Dotacje na wyżej wymienione zadanie otrzymały kluby sportowe, które prowadzą szkolenie dzieci i młodzieży na niższym poziomie, nie osiągające wyników w systemie sportu młodzieżowego. Ponadto dotowane są zadania, które mają na celu upowszechnianie sportu wśród mieszkańców Olsztyna, w tym dzieci i młodzieży, osób dorosłych oraz osób niepełnosprawnych.</w:t>
      </w:r>
    </w:p>
    <w:p w14:paraId="47DD029B" w14:textId="77777777" w:rsidR="00F32AFE" w:rsidRPr="00B311A6" w:rsidRDefault="00F32AFE" w:rsidP="000D280C">
      <w:pPr>
        <w:spacing w:after="0" w:line="360" w:lineRule="auto"/>
        <w:rPr>
          <w:rFonts w:cs="Calibri"/>
          <w:kern w:val="0"/>
          <w:sz w:val="24"/>
          <w:szCs w:val="24"/>
        </w:rPr>
      </w:pPr>
      <w:r w:rsidRPr="00B311A6">
        <w:rPr>
          <w:rFonts w:cs="Calibri"/>
          <w:kern w:val="0"/>
          <w:sz w:val="24"/>
          <w:szCs w:val="24"/>
        </w:rPr>
        <w:t xml:space="preserve">W ramach zadania pn.: ,,Organizacja imprez sportowych” Prezydent Olsztyna przyznał dotacje na realizację 20 projektów 17 klubom na łączną kwotę 110.000,00 zł. Zadanie polega na zorganizowaniu imprez sportowych na terenie Olsztyna w tym: imprez o znaczącej randze sportowej między innymi: memoriałów, mitingów, turniejów, zawodów mistrzowskich i pucharowych. Podpisane zostały umowy dotacyjne na realizację zadań w następujących dyscyplinach: jeździectwo, żeglarstwo, kajakarstwo, taniec sportowy, piłka nożna, piłka siatkowa, </w:t>
      </w:r>
      <w:proofErr w:type="spellStart"/>
      <w:r w:rsidRPr="00B311A6">
        <w:rPr>
          <w:rFonts w:cs="Calibri"/>
          <w:kern w:val="0"/>
          <w:sz w:val="24"/>
          <w:szCs w:val="24"/>
        </w:rPr>
        <w:t>aquathlon</w:t>
      </w:r>
      <w:proofErr w:type="spellEnd"/>
      <w:r w:rsidRPr="00B311A6">
        <w:rPr>
          <w:rFonts w:cs="Calibri"/>
          <w:kern w:val="0"/>
          <w:sz w:val="24"/>
          <w:szCs w:val="24"/>
        </w:rPr>
        <w:t xml:space="preserve">, koszykówka, koszykówka na wózkach, zapasy, tenis ziemny,  szachy, lekkoatletyka, smocze łodzie, </w:t>
      </w:r>
      <w:proofErr w:type="spellStart"/>
      <w:r w:rsidRPr="00B311A6">
        <w:rPr>
          <w:rFonts w:cs="Calibri"/>
          <w:kern w:val="0"/>
          <w:sz w:val="24"/>
          <w:szCs w:val="24"/>
        </w:rPr>
        <w:t>dart</w:t>
      </w:r>
      <w:proofErr w:type="spellEnd"/>
      <w:r w:rsidRPr="00B311A6">
        <w:rPr>
          <w:rFonts w:cs="Calibri"/>
          <w:kern w:val="0"/>
          <w:sz w:val="24"/>
          <w:szCs w:val="24"/>
        </w:rPr>
        <w:t>, frisbee.</w:t>
      </w:r>
    </w:p>
    <w:p w14:paraId="04B9CF0D" w14:textId="77777777" w:rsidR="00F32AFE" w:rsidRPr="00B311A6" w:rsidRDefault="00F32AFE" w:rsidP="000D280C">
      <w:pPr>
        <w:spacing w:after="0" w:line="360" w:lineRule="auto"/>
        <w:rPr>
          <w:rFonts w:cs="Calibri"/>
          <w:kern w:val="0"/>
          <w:sz w:val="24"/>
          <w:szCs w:val="24"/>
        </w:rPr>
      </w:pPr>
      <w:r w:rsidRPr="00B311A6">
        <w:rPr>
          <w:rFonts w:cs="Calibri"/>
          <w:kern w:val="0"/>
          <w:sz w:val="24"/>
          <w:szCs w:val="24"/>
        </w:rPr>
        <w:t>W ramach zadania pn.: ,,Organizacja współzawodnictwa sportowego dzieci i młodzieży szkół Olsztyna” Prezydent Olsztyna przyznał dotacje w łącznej wysokości 150</w:t>
      </w:r>
      <w:r w:rsidR="008722C5" w:rsidRPr="00B311A6">
        <w:rPr>
          <w:rFonts w:cs="Calibri"/>
          <w:kern w:val="0"/>
          <w:sz w:val="24"/>
          <w:szCs w:val="24"/>
        </w:rPr>
        <w:t>.</w:t>
      </w:r>
      <w:r w:rsidRPr="00B311A6">
        <w:rPr>
          <w:rFonts w:cs="Calibri"/>
          <w:kern w:val="0"/>
          <w:sz w:val="24"/>
          <w:szCs w:val="24"/>
        </w:rPr>
        <w:t>000,00 zł 5 klubom sportowym na realizację 5 projektów. Zadanie polega na stworzeniu zwycięzcom współzawodnictwa sportowego na szczeblu miejskim, organizowanego w ramach Kalendarza Szkolnego Związku Sportowego warunków do dalszego uczestnictwa w mistrzostwach powiatu, regionu i kraju oraz inicjowanie międzyszkolnych przedsięwzięć skierowanych do dzieci i młodzieży z olsztyńskich szkół o charakterze sportowo-rekreacyjnym</w:t>
      </w:r>
      <w:r w:rsidR="000E4DE6" w:rsidRPr="00B311A6">
        <w:rPr>
          <w:rFonts w:cs="Calibri"/>
          <w:kern w:val="0"/>
          <w:sz w:val="24"/>
          <w:szCs w:val="24"/>
        </w:rPr>
        <w:t>.</w:t>
      </w:r>
    </w:p>
    <w:p w14:paraId="6748D7EC" w14:textId="77777777" w:rsidR="00617ADF" w:rsidRPr="00B311A6" w:rsidRDefault="00617ADF">
      <w:pPr>
        <w:spacing w:after="0" w:line="360" w:lineRule="auto"/>
        <w:ind w:firstLine="600"/>
        <w:jc w:val="both"/>
        <w:rPr>
          <w:rFonts w:eastAsia="Times New Roman" w:cs="Calibri"/>
          <w:kern w:val="0"/>
          <w:sz w:val="24"/>
          <w:szCs w:val="24"/>
          <w:lang w:eastAsia="pl-PL"/>
        </w:rPr>
      </w:pPr>
    </w:p>
    <w:p w14:paraId="70906D65" w14:textId="77777777" w:rsidR="00245CB3" w:rsidRPr="00B311A6" w:rsidRDefault="00245CB3" w:rsidP="000D280C">
      <w:pPr>
        <w:spacing w:after="0" w:line="360" w:lineRule="auto"/>
        <w:rPr>
          <w:rFonts w:eastAsia="Times New Roman" w:cs="Calibri"/>
          <w:kern w:val="0"/>
          <w:sz w:val="24"/>
          <w:szCs w:val="24"/>
          <w:lang w:eastAsia="pl-PL"/>
        </w:rPr>
      </w:pPr>
      <w:r w:rsidRPr="00B311A6">
        <w:rPr>
          <w:rFonts w:eastAsia="Times New Roman" w:cs="Calibri"/>
          <w:kern w:val="0"/>
          <w:sz w:val="24"/>
          <w:szCs w:val="24"/>
          <w:lang w:eastAsia="pl-PL"/>
        </w:rPr>
        <w:lastRenderedPageBreak/>
        <w:t>W 2025 roku Wydział Sportu i Turystyki, przeprowadził 15 kontroli merytorycznych w zakresie prawidłowości realizacji przez organizacje pozarządowe, dotowanych zadań z zakresu sportu.</w:t>
      </w:r>
    </w:p>
    <w:p w14:paraId="6FC1B4C6" w14:textId="77777777" w:rsidR="00245CB3" w:rsidRPr="00B311A6" w:rsidRDefault="00245CB3" w:rsidP="000D280C">
      <w:pPr>
        <w:spacing w:after="0" w:line="360" w:lineRule="auto"/>
        <w:rPr>
          <w:rFonts w:eastAsia="Times New Roman" w:cs="Calibri"/>
          <w:b/>
          <w:kern w:val="0"/>
          <w:sz w:val="24"/>
          <w:szCs w:val="24"/>
        </w:rPr>
      </w:pPr>
      <w:r w:rsidRPr="00B311A6">
        <w:rPr>
          <w:rFonts w:eastAsia="Times New Roman" w:cs="Calibri"/>
          <w:kern w:val="0"/>
          <w:sz w:val="24"/>
          <w:szCs w:val="24"/>
          <w:lang w:eastAsia="pl-PL"/>
        </w:rPr>
        <w:t>Wydział Sportu i Turystyki w dniu 12 grudnia 2025 roku zorganizował spotkanie informacyjno-szkoleniowe dla przedstawicieli organizacji pozarządowych współpracujących z Miastem Olsztyn, między innymi na temat prawidłowości przygotowywania ofert konkursowych na 2026 r. w programie WITKAC oraz wydatkowania środków z dotacji.</w:t>
      </w:r>
    </w:p>
    <w:p w14:paraId="7540FE25" w14:textId="77777777" w:rsidR="000D280C" w:rsidRDefault="000D280C" w:rsidP="000D280C">
      <w:pPr>
        <w:spacing w:line="360" w:lineRule="auto"/>
        <w:rPr>
          <w:rFonts w:eastAsia="Times New Roman" w:cs="Calibri"/>
          <w:sz w:val="24"/>
          <w:szCs w:val="24"/>
          <w:lang w:eastAsia="pl-PL"/>
        </w:rPr>
      </w:pPr>
    </w:p>
    <w:p w14:paraId="5962D923" w14:textId="77777777" w:rsidR="00245CB3" w:rsidRPr="00B311A6" w:rsidRDefault="00245CB3" w:rsidP="000D280C">
      <w:pPr>
        <w:spacing w:line="360" w:lineRule="auto"/>
        <w:rPr>
          <w:rFonts w:cs="Calibri"/>
          <w:sz w:val="24"/>
          <w:szCs w:val="24"/>
        </w:rPr>
      </w:pPr>
      <w:r w:rsidRPr="00B311A6">
        <w:rPr>
          <w:rFonts w:eastAsia="Times New Roman" w:cs="Calibri"/>
          <w:sz w:val="24"/>
          <w:szCs w:val="24"/>
          <w:lang w:eastAsia="pl-PL"/>
        </w:rPr>
        <w:t>W 2026 roku zgodnie z rocznym programem współpracy Miasta Olsztyna z organizacjami pozarządowymi zaplanowano do realizacji  6 zadań z zakresu sportu. Plan finansowy na dotacje w 2026 r. wynosi ogółem 2.610.000,00 zł. Planuje się, że </w:t>
      </w:r>
      <w:r w:rsidRPr="00B311A6">
        <w:rPr>
          <w:rFonts w:cs="Calibri"/>
          <w:sz w:val="24"/>
          <w:szCs w:val="24"/>
        </w:rPr>
        <w:t>z powyższych zadań skorzysta łącznie ponad 9.000 osób.</w:t>
      </w:r>
    </w:p>
    <w:p w14:paraId="4030EBC2" w14:textId="77777777" w:rsidR="00245CB3" w:rsidRPr="00B311A6" w:rsidRDefault="00245CB3" w:rsidP="000D280C">
      <w:pPr>
        <w:spacing w:after="120" w:line="240" w:lineRule="auto"/>
        <w:rPr>
          <w:rFonts w:eastAsia="Times New Roman" w:cs="Calibri"/>
          <w:b/>
          <w:i/>
          <w:sz w:val="24"/>
          <w:szCs w:val="24"/>
          <w:lang w:eastAsia="pl-PL"/>
        </w:rPr>
      </w:pPr>
      <w:r w:rsidRPr="00B311A6">
        <w:rPr>
          <w:rFonts w:cs="Calibri"/>
          <w:i/>
          <w:sz w:val="24"/>
          <w:szCs w:val="24"/>
        </w:rPr>
        <w:t>Tabela nr 6. Zestawienie tematyki zadań z zakresu sportu - wysokość dotacji na zadania, liczba klubów otrzymujących dotacje oraz liczba  podpisanych umów w 2026  roku</w:t>
      </w:r>
    </w:p>
    <w:tbl>
      <w:tblPr>
        <w:tblW w:w="0" w:type="auto"/>
        <w:tblInd w:w="108" w:type="dxa"/>
        <w:tblLayout w:type="fixed"/>
        <w:tblLook w:val="0000" w:firstRow="0" w:lastRow="0" w:firstColumn="0" w:lastColumn="0" w:noHBand="0" w:noVBand="0"/>
      </w:tblPr>
      <w:tblGrid>
        <w:gridCol w:w="541"/>
        <w:gridCol w:w="3899"/>
        <w:gridCol w:w="1500"/>
        <w:gridCol w:w="1440"/>
        <w:gridCol w:w="1656"/>
      </w:tblGrid>
      <w:tr w:rsidR="00245CB3" w:rsidRPr="00B311A6" w14:paraId="183A7F87" w14:textId="77777777" w:rsidTr="00AB078D">
        <w:tc>
          <w:tcPr>
            <w:tcW w:w="541" w:type="dxa"/>
            <w:tcBorders>
              <w:top w:val="single" w:sz="4" w:space="0" w:color="000000"/>
              <w:left w:val="single" w:sz="4" w:space="0" w:color="000000"/>
              <w:bottom w:val="single" w:sz="4" w:space="0" w:color="000000"/>
              <w:right w:val="single" w:sz="4" w:space="0" w:color="000000"/>
            </w:tcBorders>
          </w:tcPr>
          <w:p w14:paraId="2FD1355D" w14:textId="77777777" w:rsidR="00245CB3" w:rsidRPr="00B311A6" w:rsidRDefault="00245CB3" w:rsidP="00AB078D">
            <w:pPr>
              <w:snapToGrid w:val="0"/>
              <w:spacing w:after="0" w:line="240" w:lineRule="auto"/>
              <w:jc w:val="center"/>
              <w:rPr>
                <w:rFonts w:eastAsia="Times New Roman" w:cs="Calibri"/>
                <w:b/>
                <w:sz w:val="20"/>
                <w:szCs w:val="20"/>
                <w:lang w:eastAsia="pl-PL"/>
              </w:rPr>
            </w:pPr>
          </w:p>
          <w:p w14:paraId="07F8F9FE" w14:textId="77777777" w:rsidR="00245CB3" w:rsidRPr="00B311A6" w:rsidRDefault="00245CB3" w:rsidP="00AB078D">
            <w:pPr>
              <w:spacing w:after="0" w:line="240" w:lineRule="auto"/>
              <w:jc w:val="center"/>
              <w:rPr>
                <w:rFonts w:eastAsia="Times New Roman" w:cs="Calibri"/>
                <w:b/>
                <w:sz w:val="20"/>
                <w:szCs w:val="20"/>
                <w:lang w:eastAsia="pl-PL"/>
              </w:rPr>
            </w:pPr>
            <w:r w:rsidRPr="00B311A6">
              <w:rPr>
                <w:rFonts w:eastAsia="Times New Roman" w:cs="Calibri"/>
                <w:b/>
                <w:sz w:val="20"/>
                <w:szCs w:val="20"/>
                <w:lang w:eastAsia="pl-PL"/>
              </w:rPr>
              <w:t>Lp.</w:t>
            </w:r>
          </w:p>
          <w:p w14:paraId="759B4A81" w14:textId="77777777" w:rsidR="00245CB3" w:rsidRPr="00B311A6" w:rsidRDefault="00245CB3" w:rsidP="00AB078D">
            <w:pPr>
              <w:spacing w:after="0" w:line="240" w:lineRule="auto"/>
              <w:jc w:val="center"/>
              <w:rPr>
                <w:rFonts w:eastAsia="Times New Roman" w:cs="Calibri"/>
                <w:b/>
                <w:sz w:val="20"/>
                <w:szCs w:val="20"/>
                <w:lang w:eastAsia="pl-PL"/>
              </w:rPr>
            </w:pPr>
          </w:p>
        </w:tc>
        <w:tc>
          <w:tcPr>
            <w:tcW w:w="3899" w:type="dxa"/>
            <w:tcBorders>
              <w:top w:val="single" w:sz="4" w:space="0" w:color="000000"/>
              <w:left w:val="single" w:sz="4" w:space="0" w:color="000000"/>
              <w:bottom w:val="single" w:sz="4" w:space="0" w:color="000000"/>
              <w:right w:val="single" w:sz="4" w:space="0" w:color="000000"/>
            </w:tcBorders>
            <w:vAlign w:val="center"/>
          </w:tcPr>
          <w:p w14:paraId="618630C5" w14:textId="77777777" w:rsidR="00245CB3" w:rsidRPr="00B311A6" w:rsidRDefault="00245CB3" w:rsidP="00AB078D">
            <w:pPr>
              <w:spacing w:after="0" w:line="240" w:lineRule="auto"/>
              <w:jc w:val="center"/>
              <w:rPr>
                <w:rFonts w:cs="Calibri"/>
                <w:sz w:val="20"/>
                <w:szCs w:val="20"/>
              </w:rPr>
            </w:pPr>
            <w:r w:rsidRPr="00B311A6">
              <w:rPr>
                <w:rFonts w:eastAsia="Times New Roman" w:cs="Calibri"/>
                <w:b/>
                <w:sz w:val="20"/>
                <w:szCs w:val="20"/>
                <w:lang w:eastAsia="pl-PL"/>
              </w:rPr>
              <w:t>Nazwa dotowanego zadania</w:t>
            </w:r>
          </w:p>
        </w:tc>
        <w:tc>
          <w:tcPr>
            <w:tcW w:w="1500" w:type="dxa"/>
            <w:tcBorders>
              <w:top w:val="single" w:sz="4" w:space="0" w:color="000000"/>
              <w:left w:val="single" w:sz="4" w:space="0" w:color="000000"/>
              <w:bottom w:val="single" w:sz="4" w:space="0" w:color="000000"/>
              <w:right w:val="single" w:sz="4" w:space="0" w:color="000000"/>
            </w:tcBorders>
            <w:vAlign w:val="center"/>
          </w:tcPr>
          <w:p w14:paraId="7409E3C8" w14:textId="77777777" w:rsidR="00245CB3" w:rsidRPr="00B311A6" w:rsidRDefault="00245CB3" w:rsidP="00AB078D">
            <w:pPr>
              <w:spacing w:after="0" w:line="240" w:lineRule="auto"/>
              <w:jc w:val="center"/>
              <w:rPr>
                <w:rFonts w:cs="Calibri"/>
                <w:sz w:val="20"/>
                <w:szCs w:val="20"/>
              </w:rPr>
            </w:pPr>
            <w:r w:rsidRPr="00B311A6">
              <w:rPr>
                <w:rFonts w:eastAsia="Times New Roman" w:cs="Calibri"/>
                <w:b/>
                <w:sz w:val="20"/>
                <w:szCs w:val="20"/>
                <w:lang w:eastAsia="pl-PL"/>
              </w:rPr>
              <w:t>Liczba klubów otrzymujących dotację</w:t>
            </w:r>
          </w:p>
        </w:tc>
        <w:tc>
          <w:tcPr>
            <w:tcW w:w="1440" w:type="dxa"/>
            <w:tcBorders>
              <w:top w:val="single" w:sz="4" w:space="0" w:color="000000"/>
              <w:left w:val="single" w:sz="4" w:space="0" w:color="000000"/>
              <w:bottom w:val="single" w:sz="4" w:space="0" w:color="000000"/>
              <w:right w:val="single" w:sz="4" w:space="0" w:color="000000"/>
            </w:tcBorders>
            <w:vAlign w:val="center"/>
          </w:tcPr>
          <w:p w14:paraId="3A747747" w14:textId="77777777" w:rsidR="00245CB3" w:rsidRPr="00B311A6" w:rsidRDefault="00245CB3" w:rsidP="00AB078D">
            <w:pPr>
              <w:spacing w:after="0" w:line="240" w:lineRule="auto"/>
              <w:jc w:val="center"/>
              <w:rPr>
                <w:rFonts w:cs="Calibri"/>
                <w:sz w:val="20"/>
                <w:szCs w:val="20"/>
              </w:rPr>
            </w:pPr>
            <w:r w:rsidRPr="00B311A6">
              <w:rPr>
                <w:rFonts w:eastAsia="Times New Roman" w:cs="Calibri"/>
                <w:b/>
                <w:sz w:val="20"/>
                <w:szCs w:val="20"/>
                <w:lang w:eastAsia="pl-PL"/>
              </w:rPr>
              <w:t>Liczba  podpisanych umów dotacyjnych</w:t>
            </w:r>
          </w:p>
        </w:tc>
        <w:tc>
          <w:tcPr>
            <w:tcW w:w="1656" w:type="dxa"/>
            <w:tcBorders>
              <w:top w:val="single" w:sz="4" w:space="0" w:color="000000"/>
              <w:left w:val="single" w:sz="4" w:space="0" w:color="000000"/>
              <w:bottom w:val="single" w:sz="4" w:space="0" w:color="000000"/>
              <w:right w:val="single" w:sz="4" w:space="0" w:color="000000"/>
            </w:tcBorders>
            <w:vAlign w:val="center"/>
          </w:tcPr>
          <w:p w14:paraId="2110AFF1" w14:textId="77777777" w:rsidR="00245CB3" w:rsidRPr="00B311A6" w:rsidRDefault="00245CB3" w:rsidP="00AB078D">
            <w:pPr>
              <w:spacing w:after="0" w:line="240" w:lineRule="auto"/>
              <w:jc w:val="center"/>
              <w:rPr>
                <w:rFonts w:cs="Calibri"/>
                <w:sz w:val="20"/>
                <w:szCs w:val="20"/>
              </w:rPr>
            </w:pPr>
            <w:r w:rsidRPr="00B311A6">
              <w:rPr>
                <w:rFonts w:eastAsia="Times New Roman" w:cs="Calibri"/>
                <w:b/>
                <w:sz w:val="20"/>
                <w:szCs w:val="20"/>
                <w:lang w:eastAsia="pl-PL"/>
              </w:rPr>
              <w:t xml:space="preserve">Wysokość udzielonych dotacji </w:t>
            </w:r>
            <w:r w:rsidRPr="00B311A6">
              <w:rPr>
                <w:rFonts w:eastAsia="Times New Roman" w:cs="Calibri"/>
                <w:b/>
                <w:sz w:val="20"/>
                <w:szCs w:val="20"/>
                <w:lang w:eastAsia="pl-PL"/>
              </w:rPr>
              <w:br w:type="textWrapping" w:clear="all"/>
              <w:t>w zł</w:t>
            </w:r>
          </w:p>
        </w:tc>
      </w:tr>
      <w:tr w:rsidR="00245CB3" w:rsidRPr="00B311A6" w14:paraId="7934B55A" w14:textId="77777777" w:rsidTr="00AB078D">
        <w:tc>
          <w:tcPr>
            <w:tcW w:w="541" w:type="dxa"/>
            <w:tcBorders>
              <w:top w:val="single" w:sz="4" w:space="0" w:color="000000"/>
              <w:left w:val="single" w:sz="4" w:space="0" w:color="000000"/>
              <w:bottom w:val="single" w:sz="4" w:space="0" w:color="000000"/>
              <w:right w:val="single" w:sz="4" w:space="0" w:color="000000"/>
            </w:tcBorders>
            <w:vAlign w:val="center"/>
          </w:tcPr>
          <w:p w14:paraId="173B22C1" w14:textId="77777777" w:rsidR="00245CB3" w:rsidRPr="00B311A6" w:rsidRDefault="00245CB3" w:rsidP="00AB078D">
            <w:pPr>
              <w:spacing w:after="0" w:line="240" w:lineRule="auto"/>
              <w:jc w:val="center"/>
              <w:rPr>
                <w:rFonts w:cs="Calibri"/>
                <w:sz w:val="20"/>
                <w:szCs w:val="20"/>
              </w:rPr>
            </w:pPr>
            <w:r w:rsidRPr="00B311A6">
              <w:rPr>
                <w:rFonts w:eastAsia="Times New Roman" w:cs="Calibri"/>
                <w:sz w:val="20"/>
                <w:szCs w:val="20"/>
                <w:lang w:eastAsia="pl-PL"/>
              </w:rPr>
              <w:t>1.</w:t>
            </w:r>
          </w:p>
        </w:tc>
        <w:tc>
          <w:tcPr>
            <w:tcW w:w="3899" w:type="dxa"/>
            <w:tcBorders>
              <w:top w:val="single" w:sz="4" w:space="0" w:color="000000"/>
              <w:left w:val="single" w:sz="4" w:space="0" w:color="000000"/>
              <w:bottom w:val="single" w:sz="4" w:space="0" w:color="000000"/>
              <w:right w:val="single" w:sz="4" w:space="0" w:color="000000"/>
            </w:tcBorders>
            <w:vAlign w:val="center"/>
          </w:tcPr>
          <w:p w14:paraId="52B10F3E" w14:textId="77777777" w:rsidR="00245CB3" w:rsidRPr="00B311A6" w:rsidRDefault="00245CB3" w:rsidP="00AB078D">
            <w:pPr>
              <w:spacing w:after="0" w:line="240" w:lineRule="auto"/>
              <w:rPr>
                <w:rFonts w:cs="Calibri"/>
                <w:sz w:val="20"/>
                <w:szCs w:val="20"/>
              </w:rPr>
            </w:pPr>
            <w:r w:rsidRPr="00B311A6">
              <w:rPr>
                <w:rFonts w:eastAsia="Times New Roman" w:cs="Calibri"/>
                <w:bCs/>
                <w:sz w:val="20"/>
                <w:szCs w:val="20"/>
                <w:lang w:eastAsia="pl-PL"/>
              </w:rPr>
              <w:t>Wspieranie szkolenia sportowego wszystkich kategorii wiekowych w różnych dyscyplinach sportowych</w:t>
            </w:r>
          </w:p>
        </w:tc>
        <w:tc>
          <w:tcPr>
            <w:tcW w:w="1500" w:type="dxa"/>
            <w:tcBorders>
              <w:top w:val="single" w:sz="4" w:space="0" w:color="000000"/>
              <w:left w:val="single" w:sz="4" w:space="0" w:color="000000"/>
              <w:bottom w:val="single" w:sz="4" w:space="0" w:color="000000"/>
              <w:right w:val="single" w:sz="4" w:space="0" w:color="000000"/>
            </w:tcBorders>
            <w:vAlign w:val="center"/>
          </w:tcPr>
          <w:p w14:paraId="6DA2A226" w14:textId="77777777" w:rsidR="00245CB3" w:rsidRPr="00B311A6" w:rsidRDefault="00245CB3" w:rsidP="00AB078D">
            <w:pPr>
              <w:spacing w:after="0" w:line="240" w:lineRule="auto"/>
              <w:jc w:val="center"/>
              <w:rPr>
                <w:rFonts w:cs="Calibri"/>
                <w:sz w:val="20"/>
                <w:szCs w:val="20"/>
              </w:rPr>
            </w:pPr>
            <w:r w:rsidRPr="00B311A6">
              <w:rPr>
                <w:rFonts w:eastAsia="Times New Roman" w:cs="Calibri"/>
                <w:sz w:val="20"/>
                <w:szCs w:val="20"/>
                <w:lang w:eastAsia="pl-PL"/>
              </w:rPr>
              <w:t>10</w:t>
            </w:r>
          </w:p>
        </w:tc>
        <w:tc>
          <w:tcPr>
            <w:tcW w:w="1440" w:type="dxa"/>
            <w:tcBorders>
              <w:top w:val="single" w:sz="4" w:space="0" w:color="000000"/>
              <w:left w:val="single" w:sz="4" w:space="0" w:color="000000"/>
              <w:bottom w:val="single" w:sz="4" w:space="0" w:color="000000"/>
              <w:right w:val="single" w:sz="4" w:space="0" w:color="000000"/>
            </w:tcBorders>
            <w:vAlign w:val="center"/>
          </w:tcPr>
          <w:p w14:paraId="133389D6" w14:textId="77777777" w:rsidR="00245CB3" w:rsidRPr="00B311A6" w:rsidRDefault="00245CB3" w:rsidP="00AB078D">
            <w:pPr>
              <w:spacing w:after="0" w:line="240" w:lineRule="auto"/>
              <w:jc w:val="center"/>
              <w:rPr>
                <w:rFonts w:cs="Calibri"/>
                <w:sz w:val="20"/>
                <w:szCs w:val="20"/>
              </w:rPr>
            </w:pPr>
            <w:r w:rsidRPr="00B311A6">
              <w:rPr>
                <w:rFonts w:eastAsia="Times New Roman" w:cs="Calibri"/>
                <w:sz w:val="20"/>
                <w:szCs w:val="20"/>
                <w:lang w:eastAsia="pl-PL"/>
              </w:rPr>
              <w:t>12</w:t>
            </w:r>
          </w:p>
        </w:tc>
        <w:tc>
          <w:tcPr>
            <w:tcW w:w="1656" w:type="dxa"/>
            <w:tcBorders>
              <w:top w:val="single" w:sz="4" w:space="0" w:color="000000"/>
              <w:left w:val="single" w:sz="4" w:space="0" w:color="000000"/>
              <w:bottom w:val="single" w:sz="4" w:space="0" w:color="000000"/>
              <w:right w:val="single" w:sz="4" w:space="0" w:color="000000"/>
            </w:tcBorders>
            <w:vAlign w:val="center"/>
          </w:tcPr>
          <w:p w14:paraId="3B3B9E4D" w14:textId="77777777" w:rsidR="00245CB3" w:rsidRPr="00B311A6" w:rsidRDefault="00245CB3" w:rsidP="00AB078D">
            <w:pPr>
              <w:pStyle w:val="Default"/>
              <w:jc w:val="center"/>
              <w:rPr>
                <w:rFonts w:ascii="Calibri" w:hAnsi="Calibri" w:cs="Calibri"/>
                <w:sz w:val="20"/>
                <w:szCs w:val="20"/>
              </w:rPr>
            </w:pPr>
            <w:r w:rsidRPr="00B311A6">
              <w:rPr>
                <w:rFonts w:ascii="Calibri" w:hAnsi="Calibri" w:cs="Calibri"/>
                <w:sz w:val="20"/>
                <w:szCs w:val="20"/>
              </w:rPr>
              <w:t>1.300.000,00</w:t>
            </w:r>
          </w:p>
        </w:tc>
      </w:tr>
      <w:tr w:rsidR="00245CB3" w:rsidRPr="00B311A6" w14:paraId="4182B8FC" w14:textId="77777777" w:rsidTr="00AB078D">
        <w:tc>
          <w:tcPr>
            <w:tcW w:w="541" w:type="dxa"/>
            <w:tcBorders>
              <w:top w:val="single" w:sz="4" w:space="0" w:color="000000"/>
              <w:left w:val="single" w:sz="4" w:space="0" w:color="000000"/>
              <w:bottom w:val="single" w:sz="4" w:space="0" w:color="000000"/>
              <w:right w:val="single" w:sz="4" w:space="0" w:color="000000"/>
            </w:tcBorders>
          </w:tcPr>
          <w:p w14:paraId="761E458A" w14:textId="77777777" w:rsidR="00245CB3" w:rsidRPr="00B311A6" w:rsidRDefault="00245CB3" w:rsidP="00AB078D">
            <w:pPr>
              <w:snapToGrid w:val="0"/>
              <w:spacing w:after="0" w:line="240" w:lineRule="auto"/>
              <w:jc w:val="center"/>
              <w:rPr>
                <w:rFonts w:eastAsia="Times New Roman" w:cs="Calibri"/>
                <w:color w:val="FF0000"/>
                <w:sz w:val="20"/>
                <w:szCs w:val="20"/>
                <w:lang w:eastAsia="pl-PL"/>
              </w:rPr>
            </w:pPr>
          </w:p>
          <w:p w14:paraId="025EA51D" w14:textId="77777777" w:rsidR="00245CB3" w:rsidRPr="00B311A6" w:rsidRDefault="00245CB3" w:rsidP="00AB078D">
            <w:pPr>
              <w:spacing w:after="0" w:line="240" w:lineRule="auto"/>
              <w:jc w:val="center"/>
              <w:rPr>
                <w:rFonts w:cs="Calibri"/>
                <w:sz w:val="20"/>
                <w:szCs w:val="20"/>
              </w:rPr>
            </w:pPr>
            <w:r w:rsidRPr="00B311A6">
              <w:rPr>
                <w:rFonts w:eastAsia="Times New Roman" w:cs="Calibri"/>
                <w:sz w:val="20"/>
                <w:szCs w:val="20"/>
                <w:lang w:eastAsia="pl-PL"/>
              </w:rPr>
              <w:t>2.</w:t>
            </w:r>
          </w:p>
        </w:tc>
        <w:tc>
          <w:tcPr>
            <w:tcW w:w="3899" w:type="dxa"/>
            <w:tcBorders>
              <w:top w:val="single" w:sz="4" w:space="0" w:color="000000"/>
              <w:left w:val="single" w:sz="4" w:space="0" w:color="000000"/>
              <w:bottom w:val="single" w:sz="4" w:space="0" w:color="000000"/>
              <w:right w:val="single" w:sz="4" w:space="0" w:color="000000"/>
            </w:tcBorders>
            <w:vAlign w:val="center"/>
          </w:tcPr>
          <w:p w14:paraId="03F10542" w14:textId="77777777" w:rsidR="00245CB3" w:rsidRPr="00B311A6" w:rsidRDefault="00245CB3" w:rsidP="00AB078D">
            <w:pPr>
              <w:spacing w:after="0" w:line="240" w:lineRule="auto"/>
              <w:rPr>
                <w:rFonts w:cs="Calibri"/>
                <w:sz w:val="20"/>
                <w:szCs w:val="20"/>
              </w:rPr>
            </w:pPr>
            <w:r w:rsidRPr="00B311A6">
              <w:rPr>
                <w:rFonts w:eastAsia="Times New Roman" w:cs="Calibri"/>
                <w:sz w:val="20"/>
                <w:szCs w:val="20"/>
                <w:lang w:eastAsia="pl-PL"/>
              </w:rPr>
              <w:t>Szkolenie sportowe dzieci i młodzieży biorącej udział w ogólnopolskim współzawodnictwie sportowym</w:t>
            </w:r>
          </w:p>
        </w:tc>
        <w:tc>
          <w:tcPr>
            <w:tcW w:w="1500" w:type="dxa"/>
            <w:tcBorders>
              <w:top w:val="single" w:sz="4" w:space="0" w:color="000000"/>
              <w:left w:val="single" w:sz="4" w:space="0" w:color="000000"/>
              <w:bottom w:val="single" w:sz="4" w:space="0" w:color="000000"/>
              <w:right w:val="single" w:sz="4" w:space="0" w:color="000000"/>
            </w:tcBorders>
            <w:vAlign w:val="center"/>
          </w:tcPr>
          <w:p w14:paraId="50635F8A" w14:textId="77777777" w:rsidR="00245CB3" w:rsidRPr="00B311A6" w:rsidRDefault="00245CB3" w:rsidP="00AB078D">
            <w:pPr>
              <w:spacing w:after="0" w:line="240" w:lineRule="auto"/>
              <w:jc w:val="center"/>
              <w:rPr>
                <w:rFonts w:cs="Calibri"/>
                <w:sz w:val="20"/>
                <w:szCs w:val="20"/>
              </w:rPr>
            </w:pPr>
            <w:r w:rsidRPr="00B311A6">
              <w:rPr>
                <w:rFonts w:eastAsia="Times New Roman" w:cs="Calibri"/>
                <w:sz w:val="20"/>
                <w:szCs w:val="20"/>
                <w:lang w:eastAsia="pl-PL"/>
              </w:rPr>
              <w:t>20</w:t>
            </w:r>
          </w:p>
        </w:tc>
        <w:tc>
          <w:tcPr>
            <w:tcW w:w="1440" w:type="dxa"/>
            <w:tcBorders>
              <w:top w:val="single" w:sz="4" w:space="0" w:color="000000"/>
              <w:left w:val="single" w:sz="4" w:space="0" w:color="000000"/>
              <w:bottom w:val="single" w:sz="4" w:space="0" w:color="000000"/>
              <w:right w:val="single" w:sz="4" w:space="0" w:color="000000"/>
            </w:tcBorders>
            <w:vAlign w:val="center"/>
          </w:tcPr>
          <w:p w14:paraId="0F550233" w14:textId="77777777" w:rsidR="00245CB3" w:rsidRPr="00B311A6" w:rsidRDefault="00245CB3" w:rsidP="00AB078D">
            <w:pPr>
              <w:spacing w:after="0" w:line="240" w:lineRule="auto"/>
              <w:jc w:val="center"/>
              <w:rPr>
                <w:rFonts w:cs="Calibri"/>
                <w:sz w:val="20"/>
                <w:szCs w:val="20"/>
              </w:rPr>
            </w:pPr>
            <w:r w:rsidRPr="00B311A6">
              <w:rPr>
                <w:rFonts w:eastAsia="Times New Roman" w:cs="Calibri"/>
                <w:sz w:val="20"/>
                <w:szCs w:val="20"/>
                <w:lang w:eastAsia="pl-PL"/>
              </w:rPr>
              <w:t>22</w:t>
            </w:r>
          </w:p>
        </w:tc>
        <w:tc>
          <w:tcPr>
            <w:tcW w:w="1656" w:type="dxa"/>
            <w:tcBorders>
              <w:top w:val="single" w:sz="4" w:space="0" w:color="000000"/>
              <w:left w:val="single" w:sz="4" w:space="0" w:color="000000"/>
              <w:bottom w:val="single" w:sz="4" w:space="0" w:color="000000"/>
              <w:right w:val="single" w:sz="4" w:space="0" w:color="000000"/>
            </w:tcBorders>
            <w:vAlign w:val="center"/>
          </w:tcPr>
          <w:p w14:paraId="4B42173F" w14:textId="77777777" w:rsidR="00245CB3" w:rsidRPr="00B311A6" w:rsidRDefault="00245CB3" w:rsidP="00AB078D">
            <w:pPr>
              <w:spacing w:after="0" w:line="240" w:lineRule="auto"/>
              <w:jc w:val="center"/>
              <w:rPr>
                <w:rFonts w:cs="Calibri"/>
                <w:sz w:val="20"/>
                <w:szCs w:val="20"/>
              </w:rPr>
            </w:pPr>
            <w:r w:rsidRPr="00B311A6">
              <w:rPr>
                <w:rFonts w:eastAsia="Times New Roman" w:cs="Calibri"/>
                <w:sz w:val="20"/>
                <w:szCs w:val="20"/>
                <w:lang w:eastAsia="pl-PL"/>
              </w:rPr>
              <w:t>900.000,00</w:t>
            </w:r>
          </w:p>
        </w:tc>
      </w:tr>
      <w:tr w:rsidR="00245CB3" w:rsidRPr="00B311A6" w14:paraId="19B33F1C" w14:textId="77777777" w:rsidTr="00AB078D">
        <w:tc>
          <w:tcPr>
            <w:tcW w:w="541" w:type="dxa"/>
            <w:tcBorders>
              <w:top w:val="single" w:sz="4" w:space="0" w:color="000000"/>
              <w:left w:val="single" w:sz="4" w:space="0" w:color="000000"/>
              <w:bottom w:val="single" w:sz="4" w:space="0" w:color="000000"/>
              <w:right w:val="single" w:sz="4" w:space="0" w:color="000000"/>
            </w:tcBorders>
            <w:vAlign w:val="center"/>
          </w:tcPr>
          <w:p w14:paraId="4EFF6101" w14:textId="77777777" w:rsidR="00245CB3" w:rsidRPr="00B311A6" w:rsidRDefault="00245CB3" w:rsidP="00AB078D">
            <w:pPr>
              <w:spacing w:after="0" w:line="240" w:lineRule="auto"/>
              <w:jc w:val="center"/>
              <w:rPr>
                <w:rFonts w:cs="Calibri"/>
                <w:sz w:val="20"/>
                <w:szCs w:val="20"/>
              </w:rPr>
            </w:pPr>
            <w:r w:rsidRPr="00B311A6">
              <w:rPr>
                <w:rFonts w:eastAsia="Times New Roman" w:cs="Calibri"/>
                <w:sz w:val="20"/>
                <w:szCs w:val="20"/>
                <w:lang w:eastAsia="pl-PL"/>
              </w:rPr>
              <w:t>3.</w:t>
            </w:r>
          </w:p>
        </w:tc>
        <w:tc>
          <w:tcPr>
            <w:tcW w:w="3899" w:type="dxa"/>
            <w:tcBorders>
              <w:top w:val="single" w:sz="4" w:space="0" w:color="000000"/>
              <w:left w:val="single" w:sz="4" w:space="0" w:color="000000"/>
              <w:bottom w:val="single" w:sz="4" w:space="0" w:color="000000"/>
              <w:right w:val="single" w:sz="4" w:space="0" w:color="000000"/>
            </w:tcBorders>
            <w:vAlign w:val="center"/>
          </w:tcPr>
          <w:p w14:paraId="36394BD0" w14:textId="77777777" w:rsidR="00245CB3" w:rsidRPr="00B311A6" w:rsidRDefault="00245CB3" w:rsidP="00AB078D">
            <w:pPr>
              <w:spacing w:after="0" w:line="240" w:lineRule="auto"/>
              <w:rPr>
                <w:rFonts w:cs="Calibri"/>
                <w:sz w:val="20"/>
                <w:szCs w:val="20"/>
              </w:rPr>
            </w:pPr>
            <w:r w:rsidRPr="00B311A6">
              <w:rPr>
                <w:rFonts w:cs="Calibri"/>
                <w:sz w:val="20"/>
                <w:szCs w:val="20"/>
              </w:rPr>
              <w:t>Organizacja aktywności sportowej wśród dzieci i młodzieży, osób dorosłych i osób niepełnosprawnych</w:t>
            </w:r>
          </w:p>
        </w:tc>
        <w:tc>
          <w:tcPr>
            <w:tcW w:w="1500" w:type="dxa"/>
            <w:tcBorders>
              <w:top w:val="single" w:sz="4" w:space="0" w:color="000000"/>
              <w:left w:val="single" w:sz="4" w:space="0" w:color="000000"/>
              <w:bottom w:val="single" w:sz="4" w:space="0" w:color="000000"/>
              <w:right w:val="single" w:sz="4" w:space="0" w:color="000000"/>
            </w:tcBorders>
            <w:vAlign w:val="center"/>
          </w:tcPr>
          <w:p w14:paraId="4F1E4C58" w14:textId="77777777" w:rsidR="00245CB3" w:rsidRPr="00B311A6" w:rsidRDefault="00245CB3" w:rsidP="00AB078D">
            <w:pPr>
              <w:spacing w:after="0" w:line="240" w:lineRule="auto"/>
              <w:jc w:val="center"/>
              <w:rPr>
                <w:rFonts w:cs="Calibri"/>
                <w:sz w:val="20"/>
                <w:szCs w:val="20"/>
              </w:rPr>
            </w:pPr>
            <w:r w:rsidRPr="00B311A6">
              <w:rPr>
                <w:rFonts w:eastAsia="Times New Roman" w:cs="Calibri"/>
                <w:sz w:val="20"/>
                <w:szCs w:val="20"/>
                <w:lang w:eastAsia="pl-PL"/>
              </w:rPr>
              <w:t>13</w:t>
            </w:r>
          </w:p>
        </w:tc>
        <w:tc>
          <w:tcPr>
            <w:tcW w:w="1440" w:type="dxa"/>
            <w:tcBorders>
              <w:top w:val="single" w:sz="4" w:space="0" w:color="000000"/>
              <w:left w:val="single" w:sz="4" w:space="0" w:color="000000"/>
              <w:bottom w:val="single" w:sz="4" w:space="0" w:color="000000"/>
              <w:right w:val="single" w:sz="4" w:space="0" w:color="000000"/>
            </w:tcBorders>
            <w:vAlign w:val="center"/>
          </w:tcPr>
          <w:p w14:paraId="5863A761" w14:textId="77777777" w:rsidR="00245CB3" w:rsidRPr="00B311A6" w:rsidRDefault="00245CB3" w:rsidP="00AB078D">
            <w:pPr>
              <w:spacing w:after="0" w:line="240" w:lineRule="auto"/>
              <w:jc w:val="center"/>
              <w:rPr>
                <w:rFonts w:cs="Calibri"/>
                <w:sz w:val="20"/>
                <w:szCs w:val="20"/>
              </w:rPr>
            </w:pPr>
            <w:r w:rsidRPr="00B311A6">
              <w:rPr>
                <w:rFonts w:eastAsia="Times New Roman" w:cs="Calibri"/>
                <w:sz w:val="20"/>
                <w:szCs w:val="20"/>
                <w:lang w:eastAsia="pl-PL"/>
              </w:rPr>
              <w:t>15</w:t>
            </w:r>
          </w:p>
        </w:tc>
        <w:tc>
          <w:tcPr>
            <w:tcW w:w="1656" w:type="dxa"/>
            <w:tcBorders>
              <w:top w:val="single" w:sz="4" w:space="0" w:color="000000"/>
              <w:left w:val="single" w:sz="4" w:space="0" w:color="000000"/>
              <w:bottom w:val="single" w:sz="4" w:space="0" w:color="000000"/>
              <w:right w:val="single" w:sz="4" w:space="0" w:color="000000"/>
            </w:tcBorders>
            <w:vAlign w:val="center"/>
          </w:tcPr>
          <w:p w14:paraId="02192529" w14:textId="77777777" w:rsidR="00245CB3" w:rsidRPr="00B311A6" w:rsidRDefault="00245CB3" w:rsidP="00AB078D">
            <w:pPr>
              <w:spacing w:after="0" w:line="240" w:lineRule="auto"/>
              <w:jc w:val="center"/>
              <w:rPr>
                <w:rFonts w:cs="Calibri"/>
                <w:sz w:val="20"/>
                <w:szCs w:val="20"/>
              </w:rPr>
            </w:pPr>
            <w:r w:rsidRPr="00B311A6">
              <w:rPr>
                <w:rFonts w:cs="Calibri"/>
                <w:sz w:val="20"/>
                <w:szCs w:val="20"/>
              </w:rPr>
              <w:t>90.000,00</w:t>
            </w:r>
          </w:p>
        </w:tc>
      </w:tr>
      <w:tr w:rsidR="00245CB3" w:rsidRPr="00B311A6" w14:paraId="1DA1A76D" w14:textId="77777777" w:rsidTr="00AB078D">
        <w:trPr>
          <w:trHeight w:val="510"/>
        </w:trPr>
        <w:tc>
          <w:tcPr>
            <w:tcW w:w="541" w:type="dxa"/>
            <w:tcBorders>
              <w:top w:val="single" w:sz="4" w:space="0" w:color="000000"/>
              <w:left w:val="single" w:sz="4" w:space="0" w:color="000000"/>
              <w:bottom w:val="single" w:sz="4" w:space="0" w:color="000000"/>
              <w:right w:val="single" w:sz="4" w:space="0" w:color="000000"/>
            </w:tcBorders>
            <w:vAlign w:val="center"/>
          </w:tcPr>
          <w:p w14:paraId="0C88C4E8" w14:textId="77777777" w:rsidR="00245CB3" w:rsidRPr="00B311A6" w:rsidRDefault="00245CB3" w:rsidP="00AB078D">
            <w:pPr>
              <w:spacing w:after="0" w:line="240" w:lineRule="auto"/>
              <w:jc w:val="center"/>
              <w:rPr>
                <w:rFonts w:cs="Calibri"/>
                <w:sz w:val="20"/>
                <w:szCs w:val="20"/>
              </w:rPr>
            </w:pPr>
            <w:r w:rsidRPr="00B311A6">
              <w:rPr>
                <w:rFonts w:eastAsia="Times New Roman" w:cs="Calibri"/>
                <w:sz w:val="20"/>
                <w:szCs w:val="20"/>
                <w:lang w:eastAsia="pl-PL"/>
              </w:rPr>
              <w:t>4.</w:t>
            </w:r>
          </w:p>
        </w:tc>
        <w:tc>
          <w:tcPr>
            <w:tcW w:w="3899" w:type="dxa"/>
            <w:tcBorders>
              <w:top w:val="single" w:sz="4" w:space="0" w:color="000000"/>
              <w:left w:val="single" w:sz="4" w:space="0" w:color="000000"/>
              <w:bottom w:val="single" w:sz="4" w:space="0" w:color="000000"/>
              <w:right w:val="single" w:sz="4" w:space="0" w:color="000000"/>
            </w:tcBorders>
            <w:vAlign w:val="center"/>
          </w:tcPr>
          <w:p w14:paraId="75F6B771" w14:textId="77777777" w:rsidR="00245CB3" w:rsidRPr="00B311A6" w:rsidRDefault="00245CB3" w:rsidP="00AB078D">
            <w:pPr>
              <w:spacing w:after="0" w:line="240" w:lineRule="auto"/>
              <w:rPr>
                <w:rFonts w:cs="Calibri"/>
                <w:sz w:val="20"/>
                <w:szCs w:val="20"/>
              </w:rPr>
            </w:pPr>
            <w:r w:rsidRPr="00B311A6">
              <w:rPr>
                <w:rFonts w:eastAsia="Times New Roman" w:cs="Calibri"/>
                <w:sz w:val="20"/>
                <w:szCs w:val="20"/>
                <w:lang w:eastAsia="pl-PL"/>
              </w:rPr>
              <w:t xml:space="preserve">Organizacja imprez sportowych </w:t>
            </w:r>
          </w:p>
        </w:tc>
        <w:tc>
          <w:tcPr>
            <w:tcW w:w="1500" w:type="dxa"/>
            <w:tcBorders>
              <w:top w:val="single" w:sz="4" w:space="0" w:color="000000"/>
              <w:left w:val="single" w:sz="4" w:space="0" w:color="000000"/>
              <w:bottom w:val="single" w:sz="4" w:space="0" w:color="000000"/>
              <w:right w:val="single" w:sz="4" w:space="0" w:color="000000"/>
            </w:tcBorders>
            <w:vAlign w:val="center"/>
          </w:tcPr>
          <w:p w14:paraId="14E86EFA" w14:textId="77777777" w:rsidR="00245CB3" w:rsidRPr="00B311A6" w:rsidRDefault="00245CB3" w:rsidP="00AB078D">
            <w:pPr>
              <w:spacing w:after="0" w:line="240" w:lineRule="auto"/>
              <w:jc w:val="center"/>
              <w:rPr>
                <w:rFonts w:cs="Calibri"/>
                <w:sz w:val="20"/>
                <w:szCs w:val="20"/>
              </w:rPr>
            </w:pPr>
            <w:r w:rsidRPr="00B311A6">
              <w:rPr>
                <w:rFonts w:cs="Calibri"/>
                <w:sz w:val="20"/>
                <w:szCs w:val="20"/>
              </w:rPr>
              <w:t>19</w:t>
            </w:r>
          </w:p>
        </w:tc>
        <w:tc>
          <w:tcPr>
            <w:tcW w:w="1440" w:type="dxa"/>
            <w:tcBorders>
              <w:top w:val="single" w:sz="4" w:space="0" w:color="000000"/>
              <w:left w:val="single" w:sz="4" w:space="0" w:color="000000"/>
              <w:bottom w:val="single" w:sz="4" w:space="0" w:color="000000"/>
              <w:right w:val="single" w:sz="4" w:space="0" w:color="000000"/>
            </w:tcBorders>
            <w:vAlign w:val="center"/>
          </w:tcPr>
          <w:p w14:paraId="33F6294A" w14:textId="77777777" w:rsidR="00245CB3" w:rsidRPr="00B311A6" w:rsidRDefault="00245CB3" w:rsidP="00AB078D">
            <w:pPr>
              <w:spacing w:after="0" w:line="240" w:lineRule="auto"/>
              <w:jc w:val="center"/>
              <w:rPr>
                <w:rFonts w:cs="Calibri"/>
                <w:sz w:val="20"/>
                <w:szCs w:val="20"/>
              </w:rPr>
            </w:pPr>
            <w:r w:rsidRPr="00B311A6">
              <w:rPr>
                <w:rFonts w:eastAsia="Times New Roman" w:cs="Calibri"/>
                <w:sz w:val="20"/>
                <w:szCs w:val="20"/>
                <w:lang w:eastAsia="pl-PL"/>
              </w:rPr>
              <w:t>22</w:t>
            </w:r>
          </w:p>
        </w:tc>
        <w:tc>
          <w:tcPr>
            <w:tcW w:w="1656" w:type="dxa"/>
            <w:tcBorders>
              <w:top w:val="single" w:sz="4" w:space="0" w:color="000000"/>
              <w:left w:val="single" w:sz="4" w:space="0" w:color="000000"/>
              <w:bottom w:val="single" w:sz="4" w:space="0" w:color="000000"/>
              <w:right w:val="single" w:sz="4" w:space="0" w:color="000000"/>
            </w:tcBorders>
            <w:vAlign w:val="center"/>
          </w:tcPr>
          <w:p w14:paraId="059AC5C4" w14:textId="77777777" w:rsidR="00245CB3" w:rsidRPr="00B311A6" w:rsidRDefault="00245CB3" w:rsidP="00AB078D">
            <w:pPr>
              <w:spacing w:after="0" w:line="240" w:lineRule="auto"/>
              <w:jc w:val="center"/>
              <w:rPr>
                <w:rFonts w:cs="Calibri"/>
                <w:sz w:val="20"/>
                <w:szCs w:val="20"/>
              </w:rPr>
            </w:pPr>
            <w:r w:rsidRPr="00B311A6">
              <w:rPr>
                <w:rFonts w:cs="Calibri"/>
                <w:sz w:val="20"/>
                <w:szCs w:val="20"/>
              </w:rPr>
              <w:t>120.000,00</w:t>
            </w:r>
          </w:p>
        </w:tc>
      </w:tr>
      <w:tr w:rsidR="00245CB3" w:rsidRPr="00B311A6" w14:paraId="7D99BFBD" w14:textId="77777777" w:rsidTr="00AB078D">
        <w:trPr>
          <w:trHeight w:val="510"/>
        </w:trPr>
        <w:tc>
          <w:tcPr>
            <w:tcW w:w="541" w:type="dxa"/>
            <w:tcBorders>
              <w:top w:val="single" w:sz="4" w:space="0" w:color="000000"/>
              <w:left w:val="single" w:sz="4" w:space="0" w:color="000000"/>
              <w:bottom w:val="single" w:sz="4" w:space="0" w:color="000000"/>
              <w:right w:val="single" w:sz="4" w:space="0" w:color="000000"/>
            </w:tcBorders>
            <w:vAlign w:val="center"/>
          </w:tcPr>
          <w:p w14:paraId="5DA0D56A" w14:textId="77777777" w:rsidR="00245CB3" w:rsidRPr="00B311A6" w:rsidRDefault="00245CB3" w:rsidP="00AB078D">
            <w:pPr>
              <w:spacing w:after="0" w:line="240" w:lineRule="auto"/>
              <w:jc w:val="center"/>
              <w:rPr>
                <w:rFonts w:cs="Calibri"/>
                <w:sz w:val="20"/>
                <w:szCs w:val="20"/>
              </w:rPr>
            </w:pPr>
            <w:r w:rsidRPr="00B311A6">
              <w:rPr>
                <w:rFonts w:eastAsia="Times New Roman" w:cs="Calibri"/>
                <w:sz w:val="20"/>
                <w:szCs w:val="20"/>
                <w:lang w:eastAsia="pl-PL"/>
              </w:rPr>
              <w:t>5.</w:t>
            </w:r>
          </w:p>
        </w:tc>
        <w:tc>
          <w:tcPr>
            <w:tcW w:w="3899" w:type="dxa"/>
            <w:tcBorders>
              <w:top w:val="single" w:sz="4" w:space="0" w:color="000000"/>
              <w:left w:val="single" w:sz="4" w:space="0" w:color="000000"/>
              <w:bottom w:val="single" w:sz="4" w:space="0" w:color="000000"/>
              <w:right w:val="single" w:sz="4" w:space="0" w:color="000000"/>
            </w:tcBorders>
            <w:vAlign w:val="center"/>
          </w:tcPr>
          <w:p w14:paraId="7E283505" w14:textId="77777777" w:rsidR="00245CB3" w:rsidRPr="00B311A6" w:rsidRDefault="00245CB3" w:rsidP="00AB078D">
            <w:pPr>
              <w:spacing w:after="0" w:line="240" w:lineRule="auto"/>
              <w:rPr>
                <w:rFonts w:cs="Calibri"/>
                <w:sz w:val="20"/>
                <w:szCs w:val="20"/>
              </w:rPr>
            </w:pPr>
            <w:r w:rsidRPr="00B311A6">
              <w:rPr>
                <w:rFonts w:eastAsia="Times New Roman" w:cs="Calibri"/>
                <w:sz w:val="20"/>
                <w:szCs w:val="20"/>
                <w:lang w:eastAsia="pl-PL"/>
              </w:rPr>
              <w:t>Organizacja współzawodnictwa sportowego dzieci i młodzieży szkół Olsztyna</w:t>
            </w:r>
          </w:p>
        </w:tc>
        <w:tc>
          <w:tcPr>
            <w:tcW w:w="1500" w:type="dxa"/>
            <w:tcBorders>
              <w:top w:val="single" w:sz="4" w:space="0" w:color="000000"/>
              <w:left w:val="single" w:sz="4" w:space="0" w:color="000000"/>
              <w:bottom w:val="single" w:sz="4" w:space="0" w:color="000000"/>
              <w:right w:val="single" w:sz="4" w:space="0" w:color="000000"/>
            </w:tcBorders>
            <w:vAlign w:val="center"/>
          </w:tcPr>
          <w:p w14:paraId="67870823" w14:textId="77777777" w:rsidR="00245CB3" w:rsidRPr="00B311A6" w:rsidRDefault="00245CB3" w:rsidP="00AB078D">
            <w:pPr>
              <w:spacing w:after="0" w:line="240" w:lineRule="auto"/>
              <w:jc w:val="center"/>
              <w:rPr>
                <w:rFonts w:cs="Calibri"/>
                <w:sz w:val="20"/>
                <w:szCs w:val="20"/>
              </w:rPr>
            </w:pPr>
            <w:r w:rsidRPr="00B311A6">
              <w:rPr>
                <w:rFonts w:eastAsia="Times New Roman" w:cs="Calibri"/>
                <w:sz w:val="20"/>
                <w:szCs w:val="20"/>
                <w:lang w:eastAsia="pl-PL"/>
              </w:rPr>
              <w:t>4</w:t>
            </w:r>
          </w:p>
        </w:tc>
        <w:tc>
          <w:tcPr>
            <w:tcW w:w="1440" w:type="dxa"/>
            <w:tcBorders>
              <w:top w:val="single" w:sz="4" w:space="0" w:color="000000"/>
              <w:left w:val="single" w:sz="4" w:space="0" w:color="000000"/>
              <w:bottom w:val="single" w:sz="4" w:space="0" w:color="000000"/>
              <w:right w:val="single" w:sz="4" w:space="0" w:color="000000"/>
            </w:tcBorders>
            <w:vAlign w:val="center"/>
          </w:tcPr>
          <w:p w14:paraId="4250025A" w14:textId="77777777" w:rsidR="00245CB3" w:rsidRPr="00B311A6" w:rsidRDefault="00245CB3" w:rsidP="00AB078D">
            <w:pPr>
              <w:spacing w:after="0" w:line="240" w:lineRule="auto"/>
              <w:jc w:val="center"/>
              <w:rPr>
                <w:rFonts w:cs="Calibri"/>
                <w:sz w:val="20"/>
                <w:szCs w:val="20"/>
              </w:rPr>
            </w:pPr>
            <w:r w:rsidRPr="00B311A6">
              <w:rPr>
                <w:rFonts w:eastAsia="Times New Roman" w:cs="Calibri"/>
                <w:sz w:val="20"/>
                <w:szCs w:val="20"/>
                <w:lang w:eastAsia="pl-PL"/>
              </w:rPr>
              <w:t>4</w:t>
            </w:r>
          </w:p>
        </w:tc>
        <w:tc>
          <w:tcPr>
            <w:tcW w:w="1656" w:type="dxa"/>
            <w:tcBorders>
              <w:top w:val="single" w:sz="4" w:space="0" w:color="000000"/>
              <w:left w:val="single" w:sz="4" w:space="0" w:color="000000"/>
              <w:bottom w:val="single" w:sz="4" w:space="0" w:color="000000"/>
              <w:right w:val="single" w:sz="4" w:space="0" w:color="000000"/>
            </w:tcBorders>
            <w:vAlign w:val="center"/>
          </w:tcPr>
          <w:p w14:paraId="12771628" w14:textId="77777777" w:rsidR="00245CB3" w:rsidRPr="00B311A6" w:rsidRDefault="00245CB3" w:rsidP="00AB078D">
            <w:pPr>
              <w:spacing w:after="0" w:line="240" w:lineRule="auto"/>
              <w:jc w:val="center"/>
              <w:rPr>
                <w:rFonts w:cs="Calibri"/>
                <w:sz w:val="20"/>
                <w:szCs w:val="20"/>
              </w:rPr>
            </w:pPr>
            <w:r w:rsidRPr="00B311A6">
              <w:rPr>
                <w:rFonts w:cs="Calibri"/>
                <w:sz w:val="20"/>
                <w:szCs w:val="20"/>
              </w:rPr>
              <w:t>148.582,00</w:t>
            </w:r>
          </w:p>
        </w:tc>
      </w:tr>
      <w:tr w:rsidR="00245CB3" w:rsidRPr="00B311A6" w14:paraId="4EE678E0" w14:textId="77777777" w:rsidTr="00AB078D">
        <w:trPr>
          <w:trHeight w:val="510"/>
        </w:trPr>
        <w:tc>
          <w:tcPr>
            <w:tcW w:w="541" w:type="dxa"/>
            <w:tcBorders>
              <w:top w:val="single" w:sz="4" w:space="0" w:color="000000"/>
              <w:left w:val="single" w:sz="4" w:space="0" w:color="000000"/>
              <w:bottom w:val="single" w:sz="4" w:space="0" w:color="000000"/>
              <w:right w:val="single" w:sz="4" w:space="0" w:color="000000"/>
            </w:tcBorders>
            <w:vAlign w:val="center"/>
          </w:tcPr>
          <w:p w14:paraId="0E5DB33E" w14:textId="77777777" w:rsidR="00245CB3" w:rsidRPr="00B311A6" w:rsidRDefault="00245CB3" w:rsidP="00AB078D">
            <w:pPr>
              <w:spacing w:after="0" w:line="240" w:lineRule="auto"/>
              <w:jc w:val="center"/>
              <w:rPr>
                <w:rFonts w:eastAsia="Times New Roman" w:cs="Calibri"/>
                <w:sz w:val="20"/>
                <w:szCs w:val="20"/>
                <w:lang w:eastAsia="pl-PL"/>
              </w:rPr>
            </w:pPr>
            <w:r w:rsidRPr="00B311A6">
              <w:rPr>
                <w:rFonts w:eastAsia="Times New Roman" w:cs="Calibri"/>
                <w:sz w:val="20"/>
                <w:szCs w:val="20"/>
                <w:lang w:eastAsia="pl-PL"/>
              </w:rPr>
              <w:t>6.</w:t>
            </w:r>
          </w:p>
        </w:tc>
        <w:tc>
          <w:tcPr>
            <w:tcW w:w="3899" w:type="dxa"/>
            <w:tcBorders>
              <w:top w:val="single" w:sz="4" w:space="0" w:color="000000"/>
              <w:left w:val="single" w:sz="4" w:space="0" w:color="000000"/>
              <w:bottom w:val="single" w:sz="4" w:space="0" w:color="000000"/>
              <w:right w:val="single" w:sz="4" w:space="0" w:color="000000"/>
            </w:tcBorders>
            <w:vAlign w:val="center"/>
          </w:tcPr>
          <w:p w14:paraId="3BB2157C" w14:textId="77777777" w:rsidR="00245CB3" w:rsidRPr="00B311A6" w:rsidRDefault="00245CB3" w:rsidP="00AB078D">
            <w:pPr>
              <w:spacing w:after="0" w:line="240" w:lineRule="auto"/>
              <w:rPr>
                <w:rFonts w:eastAsia="Times New Roman" w:cs="Calibri"/>
                <w:sz w:val="20"/>
                <w:szCs w:val="20"/>
                <w:lang w:eastAsia="pl-PL"/>
              </w:rPr>
            </w:pPr>
            <w:r w:rsidRPr="00B311A6">
              <w:rPr>
                <w:rFonts w:eastAsia="Times New Roman" w:cs="Calibri"/>
                <w:sz w:val="20"/>
                <w:szCs w:val="20"/>
                <w:lang w:eastAsia="pl-PL"/>
              </w:rPr>
              <w:t>Organizacja ogólnodostępnych zajęć sportowo-rekreacyjnych</w:t>
            </w:r>
          </w:p>
        </w:tc>
        <w:tc>
          <w:tcPr>
            <w:tcW w:w="1500" w:type="dxa"/>
            <w:tcBorders>
              <w:top w:val="single" w:sz="4" w:space="0" w:color="000000"/>
              <w:left w:val="single" w:sz="4" w:space="0" w:color="000000"/>
              <w:bottom w:val="single" w:sz="4" w:space="0" w:color="000000"/>
              <w:right w:val="single" w:sz="4" w:space="0" w:color="000000"/>
            </w:tcBorders>
            <w:vAlign w:val="center"/>
          </w:tcPr>
          <w:p w14:paraId="39EF0639" w14:textId="77777777" w:rsidR="00245CB3" w:rsidRPr="00B311A6" w:rsidRDefault="00245CB3" w:rsidP="00AB078D">
            <w:pPr>
              <w:spacing w:after="0" w:line="240" w:lineRule="auto"/>
              <w:jc w:val="center"/>
              <w:rPr>
                <w:rFonts w:eastAsia="Times New Roman" w:cs="Calibri"/>
                <w:sz w:val="20"/>
                <w:szCs w:val="20"/>
                <w:lang w:eastAsia="pl-PL"/>
              </w:rPr>
            </w:pPr>
            <w:r w:rsidRPr="00B311A6">
              <w:rPr>
                <w:rFonts w:eastAsia="Times New Roman" w:cs="Calibri"/>
                <w:sz w:val="20"/>
                <w:szCs w:val="20"/>
                <w:lang w:eastAsia="pl-PL"/>
              </w:rPr>
              <w:t>2</w:t>
            </w:r>
          </w:p>
        </w:tc>
        <w:tc>
          <w:tcPr>
            <w:tcW w:w="1440" w:type="dxa"/>
            <w:tcBorders>
              <w:top w:val="single" w:sz="4" w:space="0" w:color="000000"/>
              <w:left w:val="single" w:sz="4" w:space="0" w:color="000000"/>
              <w:bottom w:val="single" w:sz="4" w:space="0" w:color="000000"/>
              <w:right w:val="single" w:sz="4" w:space="0" w:color="000000"/>
            </w:tcBorders>
            <w:vAlign w:val="center"/>
          </w:tcPr>
          <w:p w14:paraId="21CE79D2" w14:textId="77777777" w:rsidR="00245CB3" w:rsidRPr="00B311A6" w:rsidRDefault="00245CB3" w:rsidP="00AB078D">
            <w:pPr>
              <w:spacing w:after="0" w:line="240" w:lineRule="auto"/>
              <w:jc w:val="center"/>
              <w:rPr>
                <w:rFonts w:eastAsia="Times New Roman" w:cs="Calibri"/>
                <w:sz w:val="20"/>
                <w:szCs w:val="20"/>
                <w:lang w:eastAsia="pl-PL"/>
              </w:rPr>
            </w:pPr>
            <w:r w:rsidRPr="00B311A6">
              <w:rPr>
                <w:rFonts w:eastAsia="Times New Roman" w:cs="Calibri"/>
                <w:sz w:val="20"/>
                <w:szCs w:val="20"/>
                <w:lang w:eastAsia="pl-PL"/>
              </w:rPr>
              <w:t>2</w:t>
            </w:r>
          </w:p>
        </w:tc>
        <w:tc>
          <w:tcPr>
            <w:tcW w:w="1656" w:type="dxa"/>
            <w:tcBorders>
              <w:top w:val="single" w:sz="4" w:space="0" w:color="000000"/>
              <w:left w:val="single" w:sz="4" w:space="0" w:color="000000"/>
              <w:bottom w:val="single" w:sz="4" w:space="0" w:color="000000"/>
              <w:right w:val="single" w:sz="4" w:space="0" w:color="000000"/>
            </w:tcBorders>
            <w:vAlign w:val="center"/>
          </w:tcPr>
          <w:p w14:paraId="09244136" w14:textId="77777777" w:rsidR="00245CB3" w:rsidRPr="00B311A6" w:rsidRDefault="00245CB3" w:rsidP="00AB078D">
            <w:pPr>
              <w:spacing w:after="0" w:line="240" w:lineRule="auto"/>
              <w:jc w:val="center"/>
              <w:rPr>
                <w:rFonts w:cs="Calibri"/>
                <w:sz w:val="20"/>
                <w:szCs w:val="20"/>
              </w:rPr>
            </w:pPr>
            <w:r w:rsidRPr="00B311A6">
              <w:rPr>
                <w:rFonts w:cs="Calibri"/>
                <w:sz w:val="20"/>
                <w:szCs w:val="20"/>
              </w:rPr>
              <w:t>50.000,00</w:t>
            </w:r>
          </w:p>
        </w:tc>
      </w:tr>
      <w:tr w:rsidR="00245CB3" w:rsidRPr="00B311A6" w14:paraId="02459DB1" w14:textId="77777777" w:rsidTr="00AB078D">
        <w:tc>
          <w:tcPr>
            <w:tcW w:w="541" w:type="dxa"/>
            <w:tcBorders>
              <w:top w:val="single" w:sz="4" w:space="0" w:color="000000"/>
              <w:left w:val="single" w:sz="4" w:space="0" w:color="000000"/>
              <w:bottom w:val="single" w:sz="4" w:space="0" w:color="000000"/>
              <w:right w:val="single" w:sz="4" w:space="0" w:color="000000"/>
            </w:tcBorders>
            <w:vAlign w:val="center"/>
          </w:tcPr>
          <w:p w14:paraId="7AB8156B" w14:textId="77777777" w:rsidR="00245CB3" w:rsidRPr="00B311A6" w:rsidRDefault="00245CB3" w:rsidP="00AB078D">
            <w:pPr>
              <w:snapToGrid w:val="0"/>
              <w:spacing w:after="0" w:line="240" w:lineRule="auto"/>
              <w:jc w:val="center"/>
              <w:rPr>
                <w:rFonts w:eastAsia="Times New Roman" w:cs="Calibri"/>
                <w:color w:val="FF0000"/>
                <w:sz w:val="20"/>
                <w:szCs w:val="20"/>
                <w:lang w:eastAsia="pl-PL"/>
              </w:rPr>
            </w:pPr>
          </w:p>
        </w:tc>
        <w:tc>
          <w:tcPr>
            <w:tcW w:w="3899" w:type="dxa"/>
            <w:tcBorders>
              <w:top w:val="single" w:sz="4" w:space="0" w:color="000000"/>
              <w:left w:val="single" w:sz="4" w:space="0" w:color="000000"/>
              <w:bottom w:val="single" w:sz="4" w:space="0" w:color="000000"/>
              <w:right w:val="single" w:sz="4" w:space="0" w:color="000000"/>
            </w:tcBorders>
            <w:vAlign w:val="center"/>
          </w:tcPr>
          <w:p w14:paraId="031AA73B" w14:textId="77777777" w:rsidR="00245CB3" w:rsidRPr="00B311A6" w:rsidRDefault="00245CB3" w:rsidP="00AB078D">
            <w:pPr>
              <w:spacing w:after="0" w:line="360" w:lineRule="auto"/>
              <w:jc w:val="center"/>
              <w:rPr>
                <w:rFonts w:cs="Calibri"/>
                <w:sz w:val="20"/>
                <w:szCs w:val="20"/>
              </w:rPr>
            </w:pPr>
            <w:r w:rsidRPr="00B311A6">
              <w:rPr>
                <w:rFonts w:eastAsia="Times New Roman" w:cs="Calibri"/>
                <w:b/>
                <w:sz w:val="20"/>
                <w:szCs w:val="20"/>
                <w:lang w:eastAsia="pl-PL"/>
              </w:rPr>
              <w:t>Razem</w:t>
            </w:r>
          </w:p>
        </w:tc>
        <w:tc>
          <w:tcPr>
            <w:tcW w:w="1500" w:type="dxa"/>
            <w:tcBorders>
              <w:top w:val="single" w:sz="4" w:space="0" w:color="000000"/>
              <w:left w:val="single" w:sz="4" w:space="0" w:color="000000"/>
              <w:bottom w:val="single" w:sz="4" w:space="0" w:color="000000"/>
              <w:right w:val="single" w:sz="4" w:space="0" w:color="000000"/>
            </w:tcBorders>
            <w:vAlign w:val="center"/>
          </w:tcPr>
          <w:p w14:paraId="308E3191" w14:textId="77777777" w:rsidR="00245CB3" w:rsidRPr="00B311A6" w:rsidRDefault="00245CB3" w:rsidP="00AB078D">
            <w:pPr>
              <w:spacing w:after="0" w:line="240" w:lineRule="auto"/>
              <w:jc w:val="center"/>
              <w:rPr>
                <w:rFonts w:cs="Calibri"/>
                <w:sz w:val="20"/>
                <w:szCs w:val="20"/>
              </w:rPr>
            </w:pPr>
            <w:r w:rsidRPr="00B311A6">
              <w:rPr>
                <w:rFonts w:eastAsia="Times New Roman" w:cs="Calibri"/>
                <w:b/>
                <w:sz w:val="20"/>
                <w:szCs w:val="20"/>
                <w:lang w:eastAsia="pl-PL"/>
              </w:rPr>
              <w:t>68</w:t>
            </w:r>
          </w:p>
        </w:tc>
        <w:tc>
          <w:tcPr>
            <w:tcW w:w="1440" w:type="dxa"/>
            <w:tcBorders>
              <w:top w:val="single" w:sz="4" w:space="0" w:color="000000"/>
              <w:left w:val="single" w:sz="4" w:space="0" w:color="000000"/>
              <w:bottom w:val="single" w:sz="4" w:space="0" w:color="000000"/>
              <w:right w:val="single" w:sz="4" w:space="0" w:color="000000"/>
            </w:tcBorders>
            <w:vAlign w:val="center"/>
          </w:tcPr>
          <w:p w14:paraId="5A1044D1" w14:textId="77777777" w:rsidR="00245CB3" w:rsidRPr="00B311A6" w:rsidRDefault="00245CB3" w:rsidP="00AB078D">
            <w:pPr>
              <w:spacing w:after="0" w:line="240" w:lineRule="auto"/>
              <w:jc w:val="center"/>
              <w:rPr>
                <w:rFonts w:cs="Calibri"/>
                <w:sz w:val="20"/>
                <w:szCs w:val="20"/>
              </w:rPr>
            </w:pPr>
            <w:r w:rsidRPr="00B311A6">
              <w:rPr>
                <w:rFonts w:eastAsia="Times New Roman" w:cs="Calibri"/>
                <w:b/>
                <w:sz w:val="20"/>
                <w:szCs w:val="20"/>
                <w:lang w:eastAsia="pl-PL"/>
              </w:rPr>
              <w:t>77</w:t>
            </w:r>
          </w:p>
        </w:tc>
        <w:tc>
          <w:tcPr>
            <w:tcW w:w="1656" w:type="dxa"/>
            <w:tcBorders>
              <w:top w:val="single" w:sz="4" w:space="0" w:color="000000"/>
              <w:left w:val="single" w:sz="4" w:space="0" w:color="000000"/>
              <w:bottom w:val="single" w:sz="4" w:space="0" w:color="000000"/>
              <w:right w:val="single" w:sz="4" w:space="0" w:color="000000"/>
            </w:tcBorders>
            <w:vAlign w:val="center"/>
          </w:tcPr>
          <w:p w14:paraId="3D2CFF29" w14:textId="77777777" w:rsidR="00245CB3" w:rsidRPr="00B311A6" w:rsidRDefault="00245CB3" w:rsidP="00AB078D">
            <w:pPr>
              <w:spacing w:after="0" w:line="240" w:lineRule="auto"/>
              <w:jc w:val="center"/>
              <w:rPr>
                <w:rFonts w:cs="Calibri"/>
                <w:sz w:val="20"/>
                <w:szCs w:val="20"/>
              </w:rPr>
            </w:pPr>
            <w:r w:rsidRPr="00B311A6">
              <w:rPr>
                <w:rFonts w:eastAsia="Times New Roman" w:cs="Calibri"/>
                <w:b/>
                <w:sz w:val="20"/>
                <w:szCs w:val="20"/>
                <w:lang w:eastAsia="pl-PL"/>
              </w:rPr>
              <w:t>2.608.582,00</w:t>
            </w:r>
          </w:p>
        </w:tc>
      </w:tr>
    </w:tbl>
    <w:p w14:paraId="43BF41F4" w14:textId="77777777" w:rsidR="00245CB3" w:rsidRPr="00B311A6" w:rsidRDefault="00245CB3" w:rsidP="000D280C">
      <w:pPr>
        <w:spacing w:after="0" w:line="360" w:lineRule="auto"/>
        <w:rPr>
          <w:rFonts w:eastAsia="Times New Roman" w:cs="Calibri"/>
          <w:color w:val="FF0000"/>
          <w:kern w:val="0"/>
          <w:sz w:val="24"/>
          <w:szCs w:val="24"/>
        </w:rPr>
      </w:pPr>
      <w:r w:rsidRPr="00B311A6">
        <w:rPr>
          <w:rFonts w:eastAsia="Times New Roman" w:cs="Calibri"/>
          <w:i/>
          <w:sz w:val="24"/>
          <w:szCs w:val="24"/>
          <w:lang w:eastAsia="pl-PL"/>
        </w:rPr>
        <w:t xml:space="preserve">Źródło: opracowanie własne </w:t>
      </w:r>
      <w:proofErr w:type="spellStart"/>
      <w:r w:rsidRPr="00B311A6">
        <w:rPr>
          <w:rFonts w:eastAsia="Times New Roman" w:cs="Calibri"/>
          <w:i/>
          <w:sz w:val="24"/>
          <w:szCs w:val="24"/>
          <w:lang w:eastAsia="pl-PL"/>
        </w:rPr>
        <w:t>WSiT</w:t>
      </w:r>
      <w:proofErr w:type="spellEnd"/>
    </w:p>
    <w:p w14:paraId="1B51FF64" w14:textId="77777777" w:rsidR="00395D2F" w:rsidRPr="00B311A6" w:rsidRDefault="00395D2F" w:rsidP="000D280C">
      <w:pPr>
        <w:spacing w:line="254" w:lineRule="auto"/>
        <w:rPr>
          <w:rFonts w:eastAsia="Times New Roman" w:cs="Calibri"/>
          <w:color w:val="FF0000"/>
          <w:kern w:val="0"/>
          <w:sz w:val="24"/>
          <w:szCs w:val="24"/>
        </w:rPr>
      </w:pPr>
    </w:p>
    <w:p w14:paraId="33BF7054" w14:textId="77777777" w:rsidR="00395D2F" w:rsidRPr="00B311A6" w:rsidRDefault="00395D2F" w:rsidP="000D280C">
      <w:pPr>
        <w:spacing w:after="0" w:line="360" w:lineRule="auto"/>
        <w:rPr>
          <w:rFonts w:eastAsia="Times New Roman" w:cs="Calibri"/>
          <w:kern w:val="0"/>
          <w:sz w:val="24"/>
          <w:szCs w:val="24"/>
          <w:lang w:eastAsia="pl-PL"/>
        </w:rPr>
      </w:pPr>
      <w:r w:rsidRPr="00B311A6">
        <w:rPr>
          <w:rFonts w:eastAsia="Times New Roman" w:cs="Calibri"/>
          <w:kern w:val="0"/>
          <w:sz w:val="24"/>
          <w:szCs w:val="24"/>
          <w:lang w:eastAsia="pl-PL"/>
        </w:rPr>
        <w:t>W ramach zadania pn.: „Wspieranie szkolenia sportowego wszystkich kategorii wiekowych w różnych dyscyplinach sportowych” Prezydent Olsztyna przyznał dotacje w łącznej wysokości 1.</w:t>
      </w:r>
      <w:r w:rsidR="00744E9E" w:rsidRPr="00B311A6">
        <w:rPr>
          <w:rFonts w:eastAsia="Times New Roman" w:cs="Calibri"/>
          <w:kern w:val="0"/>
          <w:sz w:val="24"/>
          <w:szCs w:val="24"/>
          <w:lang w:eastAsia="pl-PL"/>
        </w:rPr>
        <w:t>300</w:t>
      </w:r>
      <w:r w:rsidRPr="00B311A6">
        <w:rPr>
          <w:rFonts w:eastAsia="Times New Roman" w:cs="Calibri"/>
          <w:kern w:val="0"/>
          <w:sz w:val="24"/>
          <w:szCs w:val="24"/>
          <w:lang w:eastAsia="pl-PL"/>
        </w:rPr>
        <w:t>.</w:t>
      </w:r>
      <w:r w:rsidR="00744E9E" w:rsidRPr="00B311A6">
        <w:rPr>
          <w:rFonts w:eastAsia="Times New Roman" w:cs="Calibri"/>
          <w:kern w:val="0"/>
          <w:sz w:val="24"/>
          <w:szCs w:val="24"/>
          <w:lang w:eastAsia="pl-PL"/>
        </w:rPr>
        <w:t>00</w:t>
      </w:r>
      <w:r w:rsidRPr="00B311A6">
        <w:rPr>
          <w:rFonts w:eastAsia="Times New Roman" w:cs="Calibri"/>
          <w:kern w:val="0"/>
          <w:sz w:val="24"/>
          <w:szCs w:val="24"/>
          <w:lang w:eastAsia="pl-PL"/>
        </w:rPr>
        <w:t xml:space="preserve">0,00 zł (w tym </w:t>
      </w:r>
      <w:r w:rsidR="00744E9E" w:rsidRPr="00B311A6">
        <w:rPr>
          <w:rFonts w:eastAsia="Times New Roman" w:cs="Calibri"/>
          <w:kern w:val="0"/>
          <w:sz w:val="24"/>
          <w:szCs w:val="24"/>
          <w:lang w:eastAsia="pl-PL"/>
        </w:rPr>
        <w:t>325</w:t>
      </w:r>
      <w:r w:rsidRPr="00B311A6">
        <w:rPr>
          <w:rFonts w:eastAsia="Times New Roman" w:cs="Calibri"/>
          <w:kern w:val="0"/>
          <w:sz w:val="24"/>
          <w:szCs w:val="24"/>
          <w:lang w:eastAsia="pl-PL"/>
        </w:rPr>
        <w:t>.</w:t>
      </w:r>
      <w:r w:rsidR="00744E9E" w:rsidRPr="00B311A6">
        <w:rPr>
          <w:rFonts w:eastAsia="Times New Roman" w:cs="Calibri"/>
          <w:kern w:val="0"/>
          <w:sz w:val="24"/>
          <w:szCs w:val="24"/>
          <w:lang w:eastAsia="pl-PL"/>
        </w:rPr>
        <w:t>9</w:t>
      </w:r>
      <w:r w:rsidRPr="00B311A6">
        <w:rPr>
          <w:rFonts w:eastAsia="Times New Roman" w:cs="Calibri"/>
          <w:kern w:val="0"/>
          <w:sz w:val="24"/>
          <w:szCs w:val="24"/>
          <w:lang w:eastAsia="pl-PL"/>
        </w:rPr>
        <w:t xml:space="preserve">00,00 zł na stypendia sportowe dla </w:t>
      </w:r>
      <w:r w:rsidR="00744E9E" w:rsidRPr="00B311A6">
        <w:rPr>
          <w:rFonts w:eastAsia="Times New Roman" w:cs="Calibri"/>
          <w:kern w:val="0"/>
          <w:sz w:val="24"/>
          <w:szCs w:val="24"/>
          <w:lang w:eastAsia="pl-PL"/>
        </w:rPr>
        <w:t>35</w:t>
      </w:r>
      <w:r w:rsidRPr="00B311A6">
        <w:rPr>
          <w:rFonts w:eastAsia="Times New Roman" w:cs="Calibri"/>
          <w:kern w:val="0"/>
          <w:sz w:val="24"/>
          <w:szCs w:val="24"/>
          <w:lang w:eastAsia="pl-PL"/>
        </w:rPr>
        <w:t> osób)</w:t>
      </w:r>
      <w:r w:rsidRPr="00B311A6">
        <w:rPr>
          <w:rFonts w:eastAsia="Times New Roman" w:cs="Calibri"/>
          <w:color w:val="FF0000"/>
          <w:kern w:val="0"/>
          <w:sz w:val="24"/>
          <w:szCs w:val="24"/>
          <w:lang w:eastAsia="pl-PL"/>
        </w:rPr>
        <w:t xml:space="preserve"> </w:t>
      </w:r>
      <w:r w:rsidR="00744E9E" w:rsidRPr="00B311A6">
        <w:rPr>
          <w:rFonts w:eastAsia="Times New Roman" w:cs="Calibri"/>
          <w:kern w:val="0"/>
          <w:sz w:val="24"/>
          <w:szCs w:val="24"/>
          <w:lang w:eastAsia="pl-PL"/>
        </w:rPr>
        <w:t>9</w:t>
      </w:r>
      <w:r w:rsidRPr="00B311A6">
        <w:rPr>
          <w:rFonts w:eastAsia="Times New Roman" w:cs="Calibri"/>
          <w:kern w:val="0"/>
          <w:sz w:val="24"/>
          <w:szCs w:val="24"/>
          <w:lang w:eastAsia="pl-PL"/>
        </w:rPr>
        <w:t xml:space="preserve"> klubom sportowym na realizację 12 projektów w dyscyplinach takich jak:</w:t>
      </w:r>
      <w:r w:rsidRPr="00B311A6">
        <w:rPr>
          <w:rFonts w:cs="Calibri"/>
          <w:kern w:val="0"/>
        </w:rPr>
        <w:t xml:space="preserve"> </w:t>
      </w:r>
      <w:r w:rsidR="00744E9E" w:rsidRPr="00B311A6">
        <w:rPr>
          <w:rFonts w:eastAsia="Times New Roman" w:cs="Calibri"/>
          <w:bCs/>
          <w:color w:val="000000"/>
          <w:kern w:val="0"/>
          <w:sz w:val="24"/>
          <w:szCs w:val="24"/>
          <w:lang w:eastAsia="pl-PL"/>
        </w:rPr>
        <w:t xml:space="preserve">lekkoatletyka, żeglarstwo, kolarstwo, taekwondo olimpijskie, judo, piłka ręczna mężczyzn, piłka nożna kobiet, </w:t>
      </w:r>
      <w:r w:rsidR="00744E9E" w:rsidRPr="00B311A6">
        <w:rPr>
          <w:rFonts w:eastAsia="Times New Roman" w:cs="Calibri"/>
          <w:bCs/>
          <w:color w:val="000000"/>
          <w:kern w:val="0"/>
          <w:sz w:val="24"/>
          <w:szCs w:val="24"/>
          <w:lang w:eastAsia="pl-PL"/>
        </w:rPr>
        <w:lastRenderedPageBreak/>
        <w:t>gimnastyka sportowa kobiet, tenis stołowy, kolarstwo niepełnosprawnych, tenis stołowy niepełnosprawnych</w:t>
      </w:r>
      <w:r w:rsidRPr="00B311A6">
        <w:rPr>
          <w:rFonts w:eastAsia="Times New Roman" w:cs="Calibri"/>
          <w:kern w:val="0"/>
          <w:sz w:val="24"/>
          <w:szCs w:val="24"/>
          <w:lang w:eastAsia="pl-PL"/>
        </w:rPr>
        <w:t>. Dotacje otrzymały kluby sportowe, które:</w:t>
      </w:r>
    </w:p>
    <w:p w14:paraId="5245078D" w14:textId="77777777" w:rsidR="00395D2F" w:rsidRPr="00B311A6" w:rsidRDefault="00395D2F" w:rsidP="000D280C">
      <w:pPr>
        <w:numPr>
          <w:ilvl w:val="0"/>
          <w:numId w:val="5"/>
        </w:numPr>
        <w:tabs>
          <w:tab w:val="left" w:pos="142"/>
        </w:tabs>
        <w:spacing w:after="0" w:line="360" w:lineRule="auto"/>
        <w:ind w:left="360"/>
        <w:rPr>
          <w:rFonts w:eastAsia="Times New Roman" w:cs="Calibri"/>
          <w:kern w:val="0"/>
          <w:sz w:val="24"/>
          <w:szCs w:val="24"/>
          <w:lang w:eastAsia="pl-PL"/>
        </w:rPr>
      </w:pPr>
      <w:r w:rsidRPr="00B311A6">
        <w:rPr>
          <w:rFonts w:eastAsia="Times New Roman" w:cs="Calibri"/>
          <w:kern w:val="0"/>
          <w:sz w:val="24"/>
          <w:szCs w:val="24"/>
          <w:lang w:eastAsia="pl-PL"/>
        </w:rPr>
        <w:t>działają na terenie Miasta Olsztyna i nie działają w celu osiągnięcia zysku,</w:t>
      </w:r>
    </w:p>
    <w:p w14:paraId="3D3F9F8A" w14:textId="77777777" w:rsidR="00395D2F" w:rsidRPr="00B311A6" w:rsidRDefault="00395D2F" w:rsidP="000D280C">
      <w:pPr>
        <w:numPr>
          <w:ilvl w:val="0"/>
          <w:numId w:val="5"/>
        </w:numPr>
        <w:spacing w:after="0" w:line="360" w:lineRule="auto"/>
        <w:ind w:left="360"/>
        <w:rPr>
          <w:rFonts w:eastAsia="Times New Roman" w:cs="Calibri"/>
          <w:kern w:val="0"/>
          <w:sz w:val="24"/>
          <w:szCs w:val="24"/>
          <w:lang w:eastAsia="pl-PL"/>
        </w:rPr>
      </w:pPr>
      <w:r w:rsidRPr="00B311A6">
        <w:rPr>
          <w:rFonts w:eastAsia="Times New Roman" w:cs="Calibri"/>
          <w:kern w:val="0"/>
          <w:sz w:val="24"/>
          <w:szCs w:val="24"/>
          <w:lang w:eastAsia="pl-PL"/>
        </w:rPr>
        <w:t xml:space="preserve">są członkami polskich związków sportowych lub innych organizacji sportowych działających w zakresie sportu osób niepełnosprawnych i uczestniczą </w:t>
      </w:r>
      <w:r w:rsidRPr="00B311A6">
        <w:rPr>
          <w:rFonts w:eastAsia="Times New Roman" w:cs="Calibri"/>
          <w:kern w:val="0"/>
          <w:sz w:val="24"/>
          <w:szCs w:val="24"/>
          <w:lang w:eastAsia="pl-PL"/>
        </w:rPr>
        <w:br/>
        <w:t>we współzawodnictwie sportowym organizowanym przez te podmioty,</w:t>
      </w:r>
    </w:p>
    <w:p w14:paraId="4CD83983" w14:textId="77777777" w:rsidR="00395D2F" w:rsidRPr="00B311A6" w:rsidRDefault="00395D2F" w:rsidP="000D280C">
      <w:pPr>
        <w:numPr>
          <w:ilvl w:val="0"/>
          <w:numId w:val="5"/>
        </w:numPr>
        <w:spacing w:after="0" w:line="360" w:lineRule="auto"/>
        <w:ind w:left="360"/>
        <w:rPr>
          <w:rFonts w:eastAsia="Times New Roman" w:cs="Calibri"/>
          <w:kern w:val="0"/>
          <w:sz w:val="24"/>
          <w:szCs w:val="24"/>
          <w:lang w:eastAsia="pl-PL"/>
        </w:rPr>
      </w:pPr>
      <w:r w:rsidRPr="00B311A6">
        <w:rPr>
          <w:rFonts w:eastAsia="Times New Roman" w:cs="Calibri"/>
          <w:kern w:val="0"/>
          <w:sz w:val="24"/>
          <w:szCs w:val="24"/>
          <w:lang w:eastAsia="pl-PL"/>
        </w:rPr>
        <w:t xml:space="preserve">w dyscyplinach olimpijskich prowadzą szkolenie sportowe we wszystkich kategoriach wiekowych lub prowadzą szkolenie sportowe co najmniej w kategorii senior </w:t>
      </w:r>
      <w:r w:rsidRPr="00B311A6">
        <w:rPr>
          <w:rFonts w:eastAsia="Times New Roman" w:cs="Calibri"/>
          <w:kern w:val="0"/>
          <w:sz w:val="24"/>
          <w:szCs w:val="24"/>
          <w:lang w:eastAsia="pl-PL"/>
        </w:rPr>
        <w:br/>
        <w:t xml:space="preserve">i funkcjonują w systemie szkolenia sportowego wszystkich kategorii wiekowych </w:t>
      </w:r>
      <w:r w:rsidRPr="00B311A6">
        <w:rPr>
          <w:rFonts w:eastAsia="Times New Roman" w:cs="Calibri"/>
          <w:kern w:val="0"/>
          <w:sz w:val="24"/>
          <w:szCs w:val="24"/>
          <w:lang w:eastAsia="pl-PL"/>
        </w:rPr>
        <w:br/>
        <w:t>w danej dyscyplinie sportowej, współpracując na podstawie zawartego porozumienia/umowy z innymi olsztyńskimi klubami sportowymi prowadzącymi szkolenie sportowe w tej dyscyplinie,</w:t>
      </w:r>
    </w:p>
    <w:p w14:paraId="1E234244" w14:textId="77777777" w:rsidR="00395D2F" w:rsidRPr="00B311A6" w:rsidRDefault="00395D2F" w:rsidP="000D280C">
      <w:pPr>
        <w:numPr>
          <w:ilvl w:val="0"/>
          <w:numId w:val="5"/>
        </w:numPr>
        <w:spacing w:after="0" w:line="360" w:lineRule="auto"/>
        <w:ind w:left="360"/>
        <w:rPr>
          <w:rFonts w:eastAsia="Times New Roman" w:cs="Calibri"/>
          <w:kern w:val="0"/>
          <w:sz w:val="24"/>
          <w:szCs w:val="24"/>
          <w:lang w:eastAsia="pl-PL"/>
        </w:rPr>
      </w:pPr>
      <w:r w:rsidRPr="00B311A6">
        <w:rPr>
          <w:rFonts w:eastAsia="Times New Roman" w:cs="Calibri"/>
          <w:kern w:val="0"/>
          <w:sz w:val="24"/>
          <w:szCs w:val="24"/>
          <w:lang w:eastAsia="pl-PL"/>
        </w:rPr>
        <w:t xml:space="preserve">w dyscyplinach indywidualnych olimpijskich, indywidualnych i zespołowych paraolimpijskich i igrzysk głuchych osiągają wysokie wyniki sportowe </w:t>
      </w:r>
      <w:r w:rsidRPr="00B311A6">
        <w:rPr>
          <w:rFonts w:eastAsia="Times New Roman" w:cs="Calibri"/>
          <w:kern w:val="0"/>
          <w:sz w:val="24"/>
          <w:szCs w:val="24"/>
          <w:lang w:eastAsia="pl-PL"/>
        </w:rPr>
        <w:br/>
        <w:t>w międzynarodowym lub krajowym współzawodnictwie sportowym,</w:t>
      </w:r>
    </w:p>
    <w:p w14:paraId="49B1DEDA" w14:textId="77777777" w:rsidR="00395D2F" w:rsidRPr="00B311A6" w:rsidRDefault="00395D2F" w:rsidP="000D280C">
      <w:pPr>
        <w:numPr>
          <w:ilvl w:val="0"/>
          <w:numId w:val="5"/>
        </w:numPr>
        <w:spacing w:after="0" w:line="360" w:lineRule="auto"/>
        <w:ind w:left="360"/>
        <w:rPr>
          <w:rFonts w:eastAsia="Times New Roman" w:cs="Calibri"/>
          <w:kern w:val="0"/>
          <w:sz w:val="24"/>
          <w:szCs w:val="24"/>
          <w:lang w:eastAsia="pl-PL"/>
        </w:rPr>
      </w:pPr>
      <w:r w:rsidRPr="00B311A6">
        <w:rPr>
          <w:rFonts w:eastAsia="Times New Roman" w:cs="Calibri"/>
          <w:kern w:val="0"/>
          <w:sz w:val="24"/>
          <w:szCs w:val="24"/>
          <w:lang w:eastAsia="pl-PL"/>
        </w:rPr>
        <w:t>w olimpijskich dyscyplinach zespołowych uczestniczą w rozgrywkach ligowych szczebla centralnego.</w:t>
      </w:r>
    </w:p>
    <w:p w14:paraId="47BF3B38" w14:textId="77777777" w:rsidR="00395D2F" w:rsidRPr="00B311A6" w:rsidRDefault="00395D2F" w:rsidP="000D280C">
      <w:pPr>
        <w:spacing w:after="0" w:line="360" w:lineRule="auto"/>
        <w:rPr>
          <w:rFonts w:eastAsia="Times New Roman" w:cs="Calibri"/>
          <w:kern w:val="0"/>
          <w:sz w:val="24"/>
          <w:szCs w:val="24"/>
          <w:lang w:eastAsia="pl-PL"/>
        </w:rPr>
      </w:pPr>
      <w:r w:rsidRPr="00B311A6">
        <w:rPr>
          <w:rFonts w:eastAsia="Times New Roman" w:cs="Calibri"/>
          <w:kern w:val="0"/>
          <w:sz w:val="24"/>
          <w:szCs w:val="24"/>
          <w:lang w:eastAsia="pl-PL"/>
        </w:rPr>
        <w:t xml:space="preserve">W ramach zadania pn.: „Szkolenie sportowe dzieci i młodzieży biorącej udział w ogólnopolskim współzawodnictwie sportowym” Prezydent Olsztyna przyznał dotacje w łącznej wysokości </w:t>
      </w:r>
      <w:r w:rsidR="00B84307" w:rsidRPr="00B311A6">
        <w:rPr>
          <w:rFonts w:eastAsia="Times New Roman" w:cs="Calibri"/>
          <w:kern w:val="0"/>
          <w:sz w:val="24"/>
          <w:szCs w:val="24"/>
          <w:lang w:eastAsia="pl-PL"/>
        </w:rPr>
        <w:t>900</w:t>
      </w:r>
      <w:r w:rsidRPr="00B311A6">
        <w:rPr>
          <w:rFonts w:eastAsia="Times New Roman" w:cs="Calibri"/>
          <w:kern w:val="0"/>
          <w:sz w:val="24"/>
          <w:szCs w:val="24"/>
          <w:lang w:eastAsia="pl-PL"/>
        </w:rPr>
        <w:t>.000,00 zł (w tym 132.</w:t>
      </w:r>
      <w:r w:rsidR="00B84307" w:rsidRPr="00B311A6">
        <w:rPr>
          <w:rFonts w:eastAsia="Times New Roman" w:cs="Calibri"/>
          <w:kern w:val="0"/>
          <w:sz w:val="24"/>
          <w:szCs w:val="24"/>
          <w:lang w:eastAsia="pl-PL"/>
        </w:rPr>
        <w:t>2</w:t>
      </w:r>
      <w:r w:rsidRPr="00B311A6">
        <w:rPr>
          <w:rFonts w:eastAsia="Times New Roman" w:cs="Calibri"/>
          <w:kern w:val="0"/>
          <w:sz w:val="24"/>
          <w:szCs w:val="24"/>
          <w:lang w:eastAsia="pl-PL"/>
        </w:rPr>
        <w:t xml:space="preserve">00,00 zł na stypendia sportowe dla </w:t>
      </w:r>
      <w:r w:rsidRPr="00B311A6">
        <w:rPr>
          <w:rFonts w:eastAsia="Times New Roman" w:cs="Calibri"/>
          <w:kern w:val="0"/>
          <w:sz w:val="24"/>
          <w:szCs w:val="24"/>
          <w:lang w:eastAsia="pl-PL"/>
        </w:rPr>
        <w:br/>
      </w:r>
      <w:r w:rsidR="00B84307" w:rsidRPr="00B311A6">
        <w:rPr>
          <w:rFonts w:eastAsia="Times New Roman" w:cs="Calibri"/>
          <w:kern w:val="0"/>
          <w:sz w:val="24"/>
          <w:szCs w:val="24"/>
          <w:lang w:eastAsia="pl-PL"/>
        </w:rPr>
        <w:t>9</w:t>
      </w:r>
      <w:r w:rsidRPr="00B311A6">
        <w:rPr>
          <w:rFonts w:eastAsia="Times New Roman" w:cs="Calibri"/>
          <w:kern w:val="0"/>
          <w:sz w:val="24"/>
          <w:szCs w:val="24"/>
          <w:lang w:eastAsia="pl-PL"/>
        </w:rPr>
        <w:t xml:space="preserve"> osób) 2</w:t>
      </w:r>
      <w:r w:rsidR="00B84307" w:rsidRPr="00B311A6">
        <w:rPr>
          <w:rFonts w:eastAsia="Times New Roman" w:cs="Calibri"/>
          <w:kern w:val="0"/>
          <w:sz w:val="24"/>
          <w:szCs w:val="24"/>
          <w:lang w:eastAsia="pl-PL"/>
        </w:rPr>
        <w:t>1</w:t>
      </w:r>
      <w:r w:rsidRPr="00B311A6">
        <w:rPr>
          <w:rFonts w:eastAsia="Times New Roman" w:cs="Calibri"/>
          <w:kern w:val="0"/>
          <w:sz w:val="24"/>
          <w:szCs w:val="24"/>
          <w:lang w:eastAsia="pl-PL"/>
        </w:rPr>
        <w:t xml:space="preserve"> klubom sportowym na realizację 2</w:t>
      </w:r>
      <w:r w:rsidR="00B84307" w:rsidRPr="00B311A6">
        <w:rPr>
          <w:rFonts w:eastAsia="Times New Roman" w:cs="Calibri"/>
          <w:kern w:val="0"/>
          <w:sz w:val="24"/>
          <w:szCs w:val="24"/>
          <w:lang w:eastAsia="pl-PL"/>
        </w:rPr>
        <w:t>3</w:t>
      </w:r>
      <w:r w:rsidRPr="00B311A6">
        <w:rPr>
          <w:rFonts w:eastAsia="Times New Roman" w:cs="Calibri"/>
          <w:kern w:val="0"/>
          <w:sz w:val="24"/>
          <w:szCs w:val="24"/>
          <w:lang w:eastAsia="pl-PL"/>
        </w:rPr>
        <w:t xml:space="preserve"> projektów w dyscyplinach takich jak: </w:t>
      </w:r>
      <w:r w:rsidRPr="00B311A6">
        <w:rPr>
          <w:rFonts w:eastAsia="Times New Roman" w:cs="Calibri"/>
          <w:kern w:val="0"/>
          <w:sz w:val="24"/>
          <w:szCs w:val="24"/>
          <w:lang w:eastAsia="pl-PL"/>
        </w:rPr>
        <w:br/>
      </w:r>
      <w:r w:rsidR="00B84307" w:rsidRPr="00B311A6">
        <w:rPr>
          <w:rFonts w:eastAsia="Times New Roman" w:cs="Calibri"/>
          <w:bCs/>
          <w:color w:val="000000"/>
          <w:kern w:val="0"/>
          <w:sz w:val="24"/>
          <w:szCs w:val="24"/>
          <w:lang w:eastAsia="pl-PL"/>
        </w:rPr>
        <w:t xml:space="preserve">kajakarstwo, pływanie, taekwondo olimpijskie, szachy, piłka nożna kobiet i mężczyzn,  zapasy, sumo, koszykówka kobiet i mężczyzn, piłka siatkowa mężczyzn i kobiet, piłka ręczna mężczyzn, rugby, tenis, </w:t>
      </w:r>
      <w:proofErr w:type="spellStart"/>
      <w:r w:rsidR="00B84307" w:rsidRPr="00B311A6">
        <w:rPr>
          <w:rFonts w:eastAsia="Times New Roman" w:cs="Calibri"/>
          <w:bCs/>
          <w:color w:val="000000"/>
          <w:kern w:val="0"/>
          <w:sz w:val="24"/>
          <w:szCs w:val="24"/>
          <w:lang w:eastAsia="pl-PL"/>
        </w:rPr>
        <w:t>cheerleading</w:t>
      </w:r>
      <w:proofErr w:type="spellEnd"/>
      <w:r w:rsidR="00B84307" w:rsidRPr="00B311A6">
        <w:rPr>
          <w:rFonts w:eastAsia="Times New Roman" w:cs="Calibri"/>
          <w:bCs/>
          <w:color w:val="000000"/>
          <w:kern w:val="0"/>
          <w:sz w:val="24"/>
          <w:szCs w:val="24"/>
          <w:lang w:eastAsia="pl-PL"/>
        </w:rPr>
        <w:t xml:space="preserve">, szermierka, </w:t>
      </w:r>
      <w:proofErr w:type="spellStart"/>
      <w:r w:rsidR="00B84307" w:rsidRPr="00B311A6">
        <w:rPr>
          <w:rFonts w:eastAsia="Times New Roman" w:cs="Calibri"/>
          <w:bCs/>
          <w:color w:val="000000"/>
          <w:kern w:val="0"/>
          <w:sz w:val="24"/>
          <w:szCs w:val="24"/>
          <w:lang w:eastAsia="pl-PL"/>
        </w:rPr>
        <w:t>short</w:t>
      </w:r>
      <w:proofErr w:type="spellEnd"/>
      <w:r w:rsidR="00B84307" w:rsidRPr="00B311A6">
        <w:rPr>
          <w:rFonts w:eastAsia="Times New Roman" w:cs="Calibri"/>
          <w:bCs/>
          <w:color w:val="000000"/>
          <w:kern w:val="0"/>
          <w:sz w:val="24"/>
          <w:szCs w:val="24"/>
          <w:lang w:eastAsia="pl-PL"/>
        </w:rPr>
        <w:t xml:space="preserve"> </w:t>
      </w:r>
      <w:proofErr w:type="spellStart"/>
      <w:r w:rsidR="00B84307" w:rsidRPr="00B311A6">
        <w:rPr>
          <w:rFonts w:eastAsia="Times New Roman" w:cs="Calibri"/>
          <w:bCs/>
          <w:color w:val="000000"/>
          <w:kern w:val="0"/>
          <w:sz w:val="24"/>
          <w:szCs w:val="24"/>
          <w:lang w:eastAsia="pl-PL"/>
        </w:rPr>
        <w:t>track</w:t>
      </w:r>
      <w:proofErr w:type="spellEnd"/>
      <w:r w:rsidR="00B84307" w:rsidRPr="00B311A6">
        <w:rPr>
          <w:rFonts w:eastAsia="Times New Roman" w:cs="Calibri"/>
          <w:bCs/>
          <w:color w:val="000000"/>
          <w:kern w:val="0"/>
          <w:sz w:val="24"/>
          <w:szCs w:val="24"/>
          <w:lang w:eastAsia="pl-PL"/>
        </w:rPr>
        <w:t>,   triathlon, strzelectwo sportowe</w:t>
      </w:r>
    </w:p>
    <w:p w14:paraId="0E4FAE03" w14:textId="77777777" w:rsidR="00837272" w:rsidRPr="00B311A6" w:rsidRDefault="00837272" w:rsidP="000D280C">
      <w:pPr>
        <w:spacing w:after="0" w:line="360" w:lineRule="auto"/>
        <w:rPr>
          <w:rFonts w:eastAsia="Times New Roman" w:cs="Calibri"/>
          <w:kern w:val="0"/>
          <w:sz w:val="24"/>
          <w:szCs w:val="24"/>
          <w:lang w:eastAsia="pl-PL"/>
        </w:rPr>
      </w:pPr>
      <w:r w:rsidRPr="00B311A6">
        <w:rPr>
          <w:rFonts w:eastAsia="Times New Roman" w:cs="Calibri"/>
          <w:kern w:val="0"/>
          <w:sz w:val="24"/>
          <w:szCs w:val="24"/>
          <w:lang w:eastAsia="pl-PL"/>
        </w:rPr>
        <w:t>W ramach zadania pn.: „Organizacja aktywności sportowej wśród dzieci i młodzieży, osób dorosłych, osób niepełnosprawnych” Prezydent Olsztyna przyznał dotacje w łącznej wysokości 90.000,00 zł 13 klubom sportowym na realizację 15 projektów w dyscyplinach takich jak: żeglarstwo, motocross, koszykówka, tenis ziemny, piłka nożna, futbol amerykański, sporty walki, karate, wu-</w:t>
      </w:r>
      <w:proofErr w:type="spellStart"/>
      <w:r w:rsidRPr="00B311A6">
        <w:rPr>
          <w:rFonts w:eastAsia="Times New Roman" w:cs="Calibri"/>
          <w:kern w:val="0"/>
          <w:sz w:val="24"/>
          <w:szCs w:val="24"/>
          <w:lang w:eastAsia="pl-PL"/>
        </w:rPr>
        <w:t>shu</w:t>
      </w:r>
      <w:proofErr w:type="spellEnd"/>
      <w:r w:rsidRPr="00B311A6">
        <w:rPr>
          <w:rFonts w:eastAsia="Times New Roman" w:cs="Calibri"/>
          <w:kern w:val="0"/>
          <w:sz w:val="24"/>
          <w:szCs w:val="24"/>
          <w:lang w:eastAsia="pl-PL"/>
        </w:rPr>
        <w:t xml:space="preserve">, koszykówka na wózkach. Dotacje na wyżej wymienione zadanie otrzymały kluby sportowe, które prowadzą szkolenie dzieci i młodzieży na niższym poziomie, nie osiągające wyników w systemie sportu młodzieżowego. Ponadto </w:t>
      </w:r>
      <w:r w:rsidRPr="00B311A6">
        <w:rPr>
          <w:rFonts w:eastAsia="Times New Roman" w:cs="Calibri"/>
          <w:kern w:val="0"/>
          <w:sz w:val="24"/>
          <w:szCs w:val="24"/>
          <w:lang w:eastAsia="pl-PL"/>
        </w:rPr>
        <w:lastRenderedPageBreak/>
        <w:t>dotowane są zadania, które mają na celu upowszechnianie sportu wśród mieszkańców Olsztyna, w tym dzieci i młodzieży, osób dorosłych oraz osób niepełnosprawnych.</w:t>
      </w:r>
    </w:p>
    <w:p w14:paraId="21D35453" w14:textId="77777777" w:rsidR="00837272" w:rsidRPr="00B311A6" w:rsidRDefault="00837272" w:rsidP="000D280C">
      <w:pPr>
        <w:spacing w:after="0" w:line="360" w:lineRule="auto"/>
        <w:rPr>
          <w:rFonts w:eastAsia="Times New Roman" w:cs="Calibri"/>
          <w:kern w:val="0"/>
          <w:sz w:val="24"/>
          <w:szCs w:val="24"/>
          <w:lang w:eastAsia="pl-PL"/>
        </w:rPr>
      </w:pPr>
      <w:r w:rsidRPr="00B311A6">
        <w:rPr>
          <w:rFonts w:eastAsia="Times New Roman" w:cs="Calibri"/>
          <w:kern w:val="0"/>
          <w:sz w:val="24"/>
          <w:szCs w:val="24"/>
          <w:lang w:eastAsia="pl-PL"/>
        </w:rPr>
        <w:t xml:space="preserve">W ramach zadania pn.: ,,Organizacja imprez sportowych” Prezydent Olsztyna przyznał dotacje w łącznej wysokości 120.000,00 zł 19 klubom na realizację 22 projektów. Zadanie polega na zorganizowaniu imprez sportowych na terenie Olsztyna w tym: imprez o znaczącej randze sportowej między innymi: memoriałów, mitingów, turniejów, zawodów mistrzowskich i pucharowych. Podpisane zostały umowy dotacyjne na realizację zadań w następujących dyscyplinach: żeglarstwo, jeździectwo, tenis ziemny, zapasy, koszykówka, koszykówka na wózkach, </w:t>
      </w:r>
      <w:proofErr w:type="spellStart"/>
      <w:r w:rsidRPr="00B311A6">
        <w:rPr>
          <w:rFonts w:eastAsia="Times New Roman" w:cs="Calibri"/>
          <w:kern w:val="0"/>
          <w:sz w:val="24"/>
          <w:szCs w:val="24"/>
          <w:lang w:eastAsia="pl-PL"/>
        </w:rPr>
        <w:t>aquathlon</w:t>
      </w:r>
      <w:proofErr w:type="spellEnd"/>
      <w:r w:rsidRPr="00B311A6">
        <w:rPr>
          <w:rFonts w:eastAsia="Times New Roman" w:cs="Calibri"/>
          <w:kern w:val="0"/>
          <w:sz w:val="24"/>
          <w:szCs w:val="24"/>
          <w:lang w:eastAsia="pl-PL"/>
        </w:rPr>
        <w:t>, piłka siatkowa, taniec sportowy, szachy, kajakarstwo,  frisbee, podnoszenie ciężarów, gimnastyka sportowa, hokej pod wodą.</w:t>
      </w:r>
    </w:p>
    <w:p w14:paraId="4356C693" w14:textId="77777777" w:rsidR="00837272" w:rsidRPr="00B311A6" w:rsidRDefault="00837272" w:rsidP="000D280C">
      <w:pPr>
        <w:spacing w:after="0" w:line="360" w:lineRule="auto"/>
        <w:rPr>
          <w:rFonts w:eastAsia="Times New Roman" w:cs="Calibri"/>
          <w:kern w:val="0"/>
          <w:sz w:val="24"/>
          <w:szCs w:val="24"/>
          <w:lang w:eastAsia="pl-PL"/>
        </w:rPr>
      </w:pPr>
      <w:r w:rsidRPr="00B311A6">
        <w:rPr>
          <w:rFonts w:eastAsia="Times New Roman" w:cs="Calibri"/>
          <w:kern w:val="0"/>
          <w:sz w:val="24"/>
          <w:szCs w:val="24"/>
          <w:lang w:eastAsia="pl-PL"/>
        </w:rPr>
        <w:t>W ramach zadania pn.: ,,Organizacja współzawodnictwa sportowego dzieci i młodzieży szkół Olsztyna” Prezydent Olsztyna przyznał dotacje 4 klubom sportowym na realizację 4 projektów na łączną kwotę 148</w:t>
      </w:r>
      <w:r w:rsidR="008722C5" w:rsidRPr="00B311A6">
        <w:rPr>
          <w:rFonts w:eastAsia="Times New Roman" w:cs="Calibri"/>
          <w:kern w:val="0"/>
          <w:sz w:val="24"/>
          <w:szCs w:val="24"/>
          <w:lang w:eastAsia="pl-PL"/>
        </w:rPr>
        <w:t>.</w:t>
      </w:r>
      <w:r w:rsidRPr="00B311A6">
        <w:rPr>
          <w:rFonts w:eastAsia="Times New Roman" w:cs="Calibri"/>
          <w:kern w:val="0"/>
          <w:sz w:val="24"/>
          <w:szCs w:val="24"/>
          <w:lang w:eastAsia="pl-PL"/>
        </w:rPr>
        <w:t xml:space="preserve">582,00 zł. Zadanie polega na stworzeniu zwycięzcom współzawodnictwa sportowego na szczeblu miejskim, organizowanego w ramach Kalendarza Szkolnego Związku Sportowego warunków do dalszego uczestnictwa w mistrzostwach powiatu, regionu i kraju oraz inicjowanie międzyszkolnych przedsięwzięć skierowanych do dzieci i młodzieży z olsztyńskich szkół o charakterze sportowo-rekreacyjnym.  </w:t>
      </w:r>
    </w:p>
    <w:p w14:paraId="730CC7BF" w14:textId="77777777" w:rsidR="00395D2F" w:rsidRPr="00B311A6" w:rsidRDefault="00837272" w:rsidP="000D280C">
      <w:pPr>
        <w:spacing w:after="0" w:line="360" w:lineRule="auto"/>
        <w:rPr>
          <w:rFonts w:eastAsia="Times New Roman" w:cs="Calibri"/>
          <w:kern w:val="0"/>
          <w:sz w:val="24"/>
          <w:szCs w:val="24"/>
          <w:lang w:eastAsia="pl-PL"/>
        </w:rPr>
      </w:pPr>
      <w:r w:rsidRPr="00B311A6">
        <w:rPr>
          <w:rFonts w:eastAsia="Times New Roman" w:cs="Calibri"/>
          <w:kern w:val="0"/>
          <w:sz w:val="24"/>
          <w:szCs w:val="24"/>
          <w:lang w:eastAsia="pl-PL"/>
        </w:rPr>
        <w:t>W ramach zadania pn.: ,,Organizacja ogólnodostępnych zajęć sportowo-rekreacyjnych” Prezydent Olsztyna przyznał dotacje 2 klubom sportowym na realizację 2 projektów na łączną kwotę 50</w:t>
      </w:r>
      <w:r w:rsidR="008722C5" w:rsidRPr="00B311A6">
        <w:rPr>
          <w:rFonts w:eastAsia="Times New Roman" w:cs="Calibri"/>
          <w:kern w:val="0"/>
          <w:sz w:val="24"/>
          <w:szCs w:val="24"/>
          <w:lang w:eastAsia="pl-PL"/>
        </w:rPr>
        <w:t>.</w:t>
      </w:r>
      <w:r w:rsidRPr="00B311A6">
        <w:rPr>
          <w:rFonts w:eastAsia="Times New Roman" w:cs="Calibri"/>
          <w:kern w:val="0"/>
          <w:sz w:val="24"/>
          <w:szCs w:val="24"/>
          <w:lang w:eastAsia="pl-PL"/>
        </w:rPr>
        <w:t>000,00 zł. w dyscyplinach: łyżwiarstwo, frisbee. Zadanie polega na  tworzeniu mieszkańcom Olsztyna niezbędnych warunków do uczestnictwa w otwartych bezpłatnych i ogólnodostępnych zajęciach sportowo-rekreacyjnych w miesiącach styczeń, luty, marzec, listopad, grudzień, w weekendy w szczególności z zakresu łyżew oraz nartorolek, odbywających się w oparciu o miejskie obiekty sportowe z wykorzystaniem przestrzeni otwartych naturalnych terenów, lasów, parków.</w:t>
      </w:r>
    </w:p>
    <w:p w14:paraId="4C57DC21" w14:textId="77777777" w:rsidR="000D280C" w:rsidRDefault="000D280C" w:rsidP="000D280C">
      <w:pPr>
        <w:spacing w:before="100" w:beforeAutospacing="1" w:after="0" w:line="360" w:lineRule="auto"/>
        <w:rPr>
          <w:rFonts w:eastAsia="Times New Roman" w:cs="Calibri"/>
          <w:b/>
          <w:sz w:val="24"/>
          <w:szCs w:val="24"/>
          <w:lang w:eastAsia="pl-PL"/>
        </w:rPr>
      </w:pPr>
    </w:p>
    <w:p w14:paraId="61A4ADA3" w14:textId="77777777" w:rsidR="00B07B02" w:rsidRDefault="00B07B02" w:rsidP="000D280C">
      <w:pPr>
        <w:spacing w:before="100" w:beforeAutospacing="1" w:after="0" w:line="360" w:lineRule="auto"/>
        <w:rPr>
          <w:rFonts w:eastAsia="Times New Roman" w:cs="Calibri"/>
          <w:b/>
          <w:sz w:val="24"/>
          <w:szCs w:val="24"/>
          <w:lang w:eastAsia="pl-PL"/>
        </w:rPr>
      </w:pPr>
    </w:p>
    <w:p w14:paraId="05A62348" w14:textId="77777777" w:rsidR="00B07B02" w:rsidRDefault="00B07B02" w:rsidP="000D280C">
      <w:pPr>
        <w:spacing w:before="100" w:beforeAutospacing="1" w:after="0" w:line="360" w:lineRule="auto"/>
        <w:rPr>
          <w:rFonts w:eastAsia="Times New Roman" w:cs="Calibri"/>
          <w:b/>
          <w:sz w:val="24"/>
          <w:szCs w:val="24"/>
          <w:lang w:eastAsia="pl-PL"/>
        </w:rPr>
      </w:pPr>
    </w:p>
    <w:p w14:paraId="51A42532" w14:textId="77777777" w:rsidR="000D280C" w:rsidRDefault="000D280C" w:rsidP="000D280C">
      <w:pPr>
        <w:spacing w:before="100" w:beforeAutospacing="1" w:after="0" w:line="360" w:lineRule="auto"/>
        <w:rPr>
          <w:rFonts w:eastAsia="Times New Roman" w:cs="Calibri"/>
          <w:b/>
          <w:sz w:val="24"/>
          <w:szCs w:val="24"/>
          <w:lang w:eastAsia="pl-PL"/>
        </w:rPr>
      </w:pPr>
    </w:p>
    <w:p w14:paraId="2133D72B" w14:textId="77777777" w:rsidR="003A5686" w:rsidRPr="00B311A6" w:rsidRDefault="003A5686" w:rsidP="000D280C">
      <w:pPr>
        <w:spacing w:before="100" w:beforeAutospacing="1" w:after="0" w:line="360" w:lineRule="auto"/>
        <w:rPr>
          <w:rFonts w:eastAsia="Times New Roman" w:cs="Calibri"/>
          <w:kern w:val="0"/>
          <w:sz w:val="24"/>
          <w:szCs w:val="24"/>
          <w:lang w:eastAsia="pl-PL"/>
        </w:rPr>
      </w:pPr>
      <w:r w:rsidRPr="00B311A6">
        <w:rPr>
          <w:rFonts w:eastAsia="Times New Roman" w:cs="Calibri"/>
          <w:b/>
          <w:sz w:val="24"/>
          <w:szCs w:val="24"/>
          <w:lang w:eastAsia="pl-PL"/>
        </w:rPr>
        <w:lastRenderedPageBreak/>
        <w:t>2. Zadania</w:t>
      </w:r>
      <w:r w:rsidRPr="00B311A6">
        <w:rPr>
          <w:rFonts w:eastAsia="Times New Roman" w:cs="Calibri"/>
          <w:sz w:val="24"/>
          <w:szCs w:val="24"/>
          <w:lang w:eastAsia="pl-PL"/>
        </w:rPr>
        <w:t xml:space="preserve"> </w:t>
      </w:r>
      <w:r w:rsidRPr="00B311A6">
        <w:rPr>
          <w:rFonts w:eastAsia="Times New Roman" w:cs="Calibri"/>
          <w:b/>
          <w:sz w:val="24"/>
          <w:szCs w:val="24"/>
          <w:lang w:eastAsia="pl-PL"/>
        </w:rPr>
        <w:t>publiczne z zakresu profilaktyki alternatywnej o charakterze rekreacyjnym świadczone na rzecz mieszkańców Olsztyna</w:t>
      </w:r>
    </w:p>
    <w:p w14:paraId="5CD24497" w14:textId="77777777" w:rsidR="003A5686" w:rsidRPr="00B311A6" w:rsidRDefault="003A5686" w:rsidP="000D280C">
      <w:pPr>
        <w:spacing w:before="100" w:beforeAutospacing="1" w:after="0" w:line="360" w:lineRule="auto"/>
        <w:rPr>
          <w:rFonts w:eastAsia="Times New Roman" w:cs="Calibri"/>
          <w:sz w:val="24"/>
          <w:szCs w:val="24"/>
          <w:lang w:eastAsia="pl-PL"/>
        </w:rPr>
      </w:pPr>
      <w:r w:rsidRPr="00B311A6">
        <w:rPr>
          <w:rFonts w:eastAsia="Times New Roman" w:cs="Calibri"/>
          <w:sz w:val="24"/>
          <w:szCs w:val="24"/>
          <w:lang w:eastAsia="pl-PL"/>
        </w:rPr>
        <w:t xml:space="preserve">W ramach </w:t>
      </w:r>
      <w:r w:rsidRPr="00B311A6">
        <w:rPr>
          <w:rFonts w:eastAsia="Times New Roman" w:cs="Calibri"/>
          <w:bCs/>
          <w:sz w:val="24"/>
          <w:szCs w:val="24"/>
          <w:lang w:eastAsia="pl-PL"/>
        </w:rPr>
        <w:t>Gminnego Programu Profilaktyki i Rozwiązywania Problemów Alkoholowych oraz</w:t>
      </w:r>
      <w:r w:rsidRPr="00B311A6">
        <w:rPr>
          <w:rFonts w:eastAsia="Times New Roman" w:cs="Calibri"/>
          <w:sz w:val="24"/>
          <w:szCs w:val="24"/>
          <w:lang w:eastAsia="pl-PL"/>
        </w:rPr>
        <w:t> </w:t>
      </w:r>
      <w:r w:rsidRPr="00B311A6">
        <w:rPr>
          <w:rFonts w:eastAsia="Times New Roman" w:cs="Calibri"/>
          <w:bCs/>
          <w:sz w:val="24"/>
          <w:szCs w:val="24"/>
          <w:lang w:eastAsia="pl-PL"/>
        </w:rPr>
        <w:t>Przeciwdziałania Narkomanii na lata 2022-2025 dla miasta Olsztyna (załącznik do</w:t>
      </w:r>
      <w:r w:rsidRPr="00B311A6">
        <w:rPr>
          <w:rFonts w:eastAsia="Times New Roman" w:cs="Calibri"/>
          <w:sz w:val="24"/>
          <w:szCs w:val="24"/>
          <w:lang w:eastAsia="pl-PL"/>
        </w:rPr>
        <w:t xml:space="preserve"> Uchwały nr XLV/711/22 Rady Miasta Olsztyna z dnia 30 marca 2022 r.)</w:t>
      </w:r>
      <w:r w:rsidRPr="00B311A6">
        <w:rPr>
          <w:rFonts w:eastAsia="Times New Roman" w:cs="Calibri"/>
          <w:bCs/>
          <w:sz w:val="24"/>
          <w:szCs w:val="24"/>
          <w:lang w:eastAsia="pl-PL"/>
        </w:rPr>
        <w:t>,</w:t>
      </w:r>
      <w:r w:rsidRPr="00B311A6">
        <w:rPr>
          <w:rFonts w:eastAsia="Times New Roman" w:cs="Calibri"/>
          <w:sz w:val="24"/>
          <w:szCs w:val="24"/>
          <w:lang w:eastAsia="pl-PL"/>
        </w:rPr>
        <w:t xml:space="preserve"> Miejski Zespół Profilaktyki i Terapii Uzależnień w Olsztynie organizował w 2025 roku otwarte konkursy ofert na realizację zadania 4 </w:t>
      </w:r>
      <w:r w:rsidRPr="00B311A6">
        <w:rPr>
          <w:rFonts w:eastAsia="Times New Roman" w:cs="Calibri"/>
          <w:bCs/>
          <w:sz w:val="24"/>
          <w:szCs w:val="24"/>
          <w:lang w:eastAsia="pl-PL"/>
        </w:rPr>
        <w:t>Gminnego Programu Profilaktyki i Rozwiązywania Problemów Alkoholowych oraz</w:t>
      </w:r>
      <w:r w:rsidRPr="00B311A6">
        <w:rPr>
          <w:rFonts w:eastAsia="Times New Roman" w:cs="Calibri"/>
          <w:sz w:val="24"/>
          <w:szCs w:val="24"/>
          <w:lang w:eastAsia="pl-PL"/>
        </w:rPr>
        <w:t xml:space="preserve">  </w:t>
      </w:r>
      <w:r w:rsidRPr="00B311A6">
        <w:rPr>
          <w:rFonts w:eastAsia="Times New Roman" w:cs="Calibri"/>
          <w:bCs/>
          <w:sz w:val="24"/>
          <w:szCs w:val="24"/>
          <w:lang w:eastAsia="pl-PL"/>
        </w:rPr>
        <w:t>Przeciwdziałania Narkomanii</w:t>
      </w:r>
      <w:r w:rsidRPr="00B311A6">
        <w:rPr>
          <w:rFonts w:eastAsia="Times New Roman" w:cs="Calibri"/>
          <w:sz w:val="24"/>
          <w:szCs w:val="24"/>
          <w:lang w:eastAsia="pl-PL"/>
        </w:rPr>
        <w:t xml:space="preserve"> </w:t>
      </w:r>
      <w:r w:rsidRPr="00B311A6">
        <w:rPr>
          <w:rFonts w:eastAsia="Times New Roman" w:cs="Calibri"/>
          <w:sz w:val="24"/>
          <w:szCs w:val="24"/>
          <w:lang w:eastAsia="pl-PL"/>
        </w:rPr>
        <w:br/>
        <w:t xml:space="preserve">tj.: „Prowadzenie profilaktycznej działalności w zakresie rozwiązywania problemów alkoholowych, przeciwdziałania narkomanii oraz uzależnieniom behawioralnym, w szczególności dla dzieci i młodzieży”. W ramach realizacji powyższego zadania dofinansowywane były programy z zakresu profilaktyki uzależnień i promocji zdrowia na wszystkich trzech poziomach: profilaktyki uniwersalnej, selektywnej i </w:t>
      </w:r>
      <w:proofErr w:type="spellStart"/>
      <w:r w:rsidRPr="00B311A6">
        <w:rPr>
          <w:rFonts w:eastAsia="Times New Roman" w:cs="Calibri"/>
          <w:sz w:val="24"/>
          <w:szCs w:val="24"/>
          <w:lang w:eastAsia="pl-PL"/>
        </w:rPr>
        <w:t>wskazującej.Część</w:t>
      </w:r>
      <w:proofErr w:type="spellEnd"/>
      <w:r w:rsidRPr="00B311A6">
        <w:rPr>
          <w:rFonts w:eastAsia="Times New Roman" w:cs="Calibri"/>
          <w:sz w:val="24"/>
          <w:szCs w:val="24"/>
          <w:lang w:eastAsia="pl-PL"/>
        </w:rPr>
        <w:t xml:space="preserve"> z projektów, które zostały zrealizowane w 2025 roku w ramach Zadania 4 miały charakter rekreacyjny, promujący aktywność fizyczną oraz zdrowy styl życia (programy alternatywne z uwzględnieniem pozalekcyjnych zajęć sportowych). W ramach zadania </w:t>
      </w:r>
      <w:r w:rsidRPr="00B311A6">
        <w:rPr>
          <w:rFonts w:eastAsia="Times New Roman" w:cs="Calibri"/>
          <w:color w:val="000000"/>
          <w:sz w:val="24"/>
          <w:szCs w:val="24"/>
          <w:lang w:eastAsia="pl-PL"/>
        </w:rPr>
        <w:t xml:space="preserve">konkursowego (Konkurs nr 3/2025) </w:t>
      </w:r>
      <w:r w:rsidRPr="00B311A6">
        <w:rPr>
          <w:rFonts w:eastAsia="Times New Roman" w:cs="Calibri"/>
          <w:sz w:val="24"/>
          <w:szCs w:val="24"/>
          <w:lang w:eastAsia="pl-PL"/>
        </w:rPr>
        <w:t xml:space="preserve">pn.: „Działania profilaktyczne i terapeutyczne I półrocze - Podmioty”, w ramach zadania 3 konkursowego „Realizowanie działań z zakresu profilaktyki uzależnień i promocji zdrowia na poziomach: profilaktyki uniwersalnej, selektywnej i wskazującej” przyznano dotację na realizację 10 projektów o charakterze rekreacyjno-sportowym na łączną kwotę 109.670,00 zł, z wykorzystaniem elementów dyscyplin sportowych, takich jak: sztuki walki (karate, </w:t>
      </w:r>
      <w:proofErr w:type="spellStart"/>
      <w:r w:rsidRPr="00B311A6">
        <w:rPr>
          <w:rFonts w:eastAsia="Times New Roman" w:cs="Calibri"/>
          <w:sz w:val="24"/>
          <w:szCs w:val="24"/>
          <w:lang w:eastAsia="pl-PL"/>
        </w:rPr>
        <w:t>muay</w:t>
      </w:r>
      <w:proofErr w:type="spellEnd"/>
      <w:r w:rsidRPr="00B311A6">
        <w:rPr>
          <w:rFonts w:eastAsia="Times New Roman" w:cs="Calibri"/>
          <w:sz w:val="24"/>
          <w:szCs w:val="24"/>
          <w:lang w:eastAsia="pl-PL"/>
        </w:rPr>
        <w:t xml:space="preserve"> </w:t>
      </w:r>
      <w:proofErr w:type="spellStart"/>
      <w:r w:rsidRPr="00B311A6">
        <w:rPr>
          <w:rFonts w:eastAsia="Times New Roman" w:cs="Calibri"/>
          <w:sz w:val="24"/>
          <w:szCs w:val="24"/>
          <w:lang w:eastAsia="pl-PL"/>
        </w:rPr>
        <w:t>thai</w:t>
      </w:r>
      <w:proofErr w:type="spellEnd"/>
      <w:r w:rsidRPr="00B311A6">
        <w:rPr>
          <w:rFonts w:eastAsia="Times New Roman" w:cs="Calibri"/>
          <w:sz w:val="24"/>
          <w:szCs w:val="24"/>
          <w:lang w:eastAsia="pl-PL"/>
        </w:rPr>
        <w:t xml:space="preserve">), zapasy, frisbee, disc golf, nauka pływania na kajakach, taniec, pływanie na basenie, wycieczki </w:t>
      </w:r>
      <w:proofErr w:type="spellStart"/>
      <w:r w:rsidRPr="00B311A6">
        <w:rPr>
          <w:rFonts w:eastAsia="Times New Roman" w:cs="Calibri"/>
          <w:sz w:val="24"/>
          <w:szCs w:val="24"/>
          <w:lang w:eastAsia="pl-PL"/>
        </w:rPr>
        <w:t>piesze.W</w:t>
      </w:r>
      <w:proofErr w:type="spellEnd"/>
      <w:r w:rsidRPr="00B311A6">
        <w:rPr>
          <w:rFonts w:eastAsia="Times New Roman" w:cs="Calibri"/>
          <w:sz w:val="24"/>
          <w:szCs w:val="24"/>
          <w:lang w:eastAsia="pl-PL"/>
        </w:rPr>
        <w:t xml:space="preserve"> ramach zadania konkursowego (Konkurs nr 4/2025) pn.: „Działania profilaktyczne i terapeutyczne I półrocze – Osoby fizyczne”, w ramach zdania 3 konkursowego „Realizowanie działań z zakresu profilaktyki uzależnień i promocji zdrowia na poziomach: profilaktyki uniwersalnej, selektywnej i wskazującej” przyznano dotację na realizację 2 projektów o charakterze rekreacyjno-sportowym na łączną kwotę 4 480,00 zł z wykorzystaniem elementów dyscyplin sportowych, takich jak: piłka nożna, </w:t>
      </w:r>
      <w:proofErr w:type="spellStart"/>
      <w:r w:rsidRPr="00B311A6">
        <w:rPr>
          <w:rFonts w:eastAsia="Times New Roman" w:cs="Calibri"/>
          <w:sz w:val="24"/>
          <w:szCs w:val="24"/>
          <w:lang w:eastAsia="pl-PL"/>
        </w:rPr>
        <w:t>siatkówka,W</w:t>
      </w:r>
      <w:proofErr w:type="spellEnd"/>
      <w:r w:rsidRPr="00B311A6">
        <w:rPr>
          <w:rFonts w:eastAsia="Times New Roman" w:cs="Calibri"/>
          <w:sz w:val="24"/>
          <w:szCs w:val="24"/>
          <w:lang w:eastAsia="pl-PL"/>
        </w:rPr>
        <w:t xml:space="preserve"> ramach zadania konkursowego (Konkurs nr 5/2025) pn.: „Wydarzenia i działania promujące zdrowy styl życia i wartości rodzinne” w ramach zadania 1 konkursowego „Organizacja i przeprowadzenie wydarzeń społeczno-kulturalnych, warsztatów oraz działań promujących wartości rodzinne, sprzyjających integracji i pogłębieniu więzi w środowisku lokalnym, a także </w:t>
      </w:r>
      <w:r w:rsidRPr="00B311A6">
        <w:rPr>
          <w:rFonts w:eastAsia="Times New Roman" w:cs="Calibri"/>
          <w:sz w:val="24"/>
          <w:szCs w:val="24"/>
          <w:lang w:eastAsia="pl-PL"/>
        </w:rPr>
        <w:lastRenderedPageBreak/>
        <w:t xml:space="preserve">promujące zdrowy, bezpieczny styl życia i zdrowie psychiczne lub wydarzenia nawiązujące do obchodów XXVII Warmińsko – Mazurskich Dni Rodziny pod hasłem „Zaloguj się do rodziny” przyznano dotację na realizację 6 projektów o charakterze rekreacyjno-sportowym na łączną kwotę 52.314,00 zł, z wykorzystaniem elementów dyscyplin sportowych, takich jak: bieganie, rugby, </w:t>
      </w:r>
      <w:proofErr w:type="spellStart"/>
      <w:r w:rsidRPr="00B311A6">
        <w:rPr>
          <w:rFonts w:eastAsia="Times New Roman" w:cs="Calibri"/>
          <w:sz w:val="24"/>
          <w:szCs w:val="24"/>
          <w:lang w:eastAsia="pl-PL"/>
        </w:rPr>
        <w:t>ultimate</w:t>
      </w:r>
      <w:proofErr w:type="spellEnd"/>
      <w:r w:rsidRPr="00B311A6">
        <w:rPr>
          <w:rFonts w:eastAsia="Times New Roman" w:cs="Calibri"/>
          <w:sz w:val="24"/>
          <w:szCs w:val="24"/>
          <w:lang w:eastAsia="pl-PL"/>
        </w:rPr>
        <w:t xml:space="preserve"> </w:t>
      </w:r>
      <w:proofErr w:type="spellStart"/>
      <w:r w:rsidRPr="00B311A6">
        <w:rPr>
          <w:rFonts w:eastAsia="Times New Roman" w:cs="Calibri"/>
          <w:sz w:val="24"/>
          <w:szCs w:val="24"/>
          <w:lang w:eastAsia="pl-PL"/>
        </w:rPr>
        <w:t>frisbee,disc</w:t>
      </w:r>
      <w:proofErr w:type="spellEnd"/>
      <w:r w:rsidRPr="00B311A6">
        <w:rPr>
          <w:rFonts w:eastAsia="Times New Roman" w:cs="Calibri"/>
          <w:sz w:val="24"/>
          <w:szCs w:val="24"/>
          <w:lang w:eastAsia="pl-PL"/>
        </w:rPr>
        <w:t xml:space="preserve"> golf, taniec, zapasy, sztuki walki (karate).W ramach zadania konkursowego (Konkurs nr 6/2025) pn.: Promocja zdrowego, bezpiecznego stylu życia, poprzez organizowanie różnego rodzaju działań, spotkań oraz aktywności rekreacyjno-sportowych dla mieszkańców Olsztyna pod nazwą „Olsztyn Aktywnie” przyznano dotację na realizację 11 projektów o charakterze rekreacyjno-sportowym na łączną kwotę 128.930,00 zł, z wykorzystaniem elementów dyscyplin sportowych, takich jak: jazda na rowerze, wędrówki piesze, bieganie, </w:t>
      </w:r>
      <w:proofErr w:type="spellStart"/>
      <w:r w:rsidRPr="00B311A6">
        <w:rPr>
          <w:rFonts w:eastAsia="Times New Roman" w:cs="Calibri"/>
          <w:sz w:val="24"/>
          <w:szCs w:val="24"/>
          <w:lang w:eastAsia="pl-PL"/>
        </w:rPr>
        <w:t>ultimate</w:t>
      </w:r>
      <w:proofErr w:type="spellEnd"/>
      <w:r w:rsidRPr="00B311A6">
        <w:rPr>
          <w:rFonts w:eastAsia="Times New Roman" w:cs="Calibri"/>
          <w:sz w:val="24"/>
          <w:szCs w:val="24"/>
          <w:lang w:eastAsia="pl-PL"/>
        </w:rPr>
        <w:t xml:space="preserve"> frisbee, disc golf, </w:t>
      </w:r>
      <w:proofErr w:type="spellStart"/>
      <w:r w:rsidRPr="00B311A6">
        <w:rPr>
          <w:rFonts w:eastAsia="Times New Roman" w:cs="Calibri"/>
          <w:sz w:val="24"/>
          <w:szCs w:val="24"/>
          <w:lang w:eastAsia="pl-PL"/>
        </w:rPr>
        <w:t>roundnet</w:t>
      </w:r>
      <w:proofErr w:type="spellEnd"/>
      <w:r w:rsidRPr="00B311A6">
        <w:rPr>
          <w:rFonts w:eastAsia="Times New Roman" w:cs="Calibri"/>
          <w:sz w:val="24"/>
          <w:szCs w:val="24"/>
          <w:lang w:eastAsia="pl-PL"/>
        </w:rPr>
        <w:t xml:space="preserve">, zapasy, trening samoobrony i asertywności </w:t>
      </w:r>
      <w:proofErr w:type="spellStart"/>
      <w:r w:rsidRPr="00B311A6">
        <w:rPr>
          <w:rFonts w:eastAsia="Times New Roman" w:cs="Calibri"/>
          <w:sz w:val="24"/>
          <w:szCs w:val="24"/>
          <w:lang w:eastAsia="pl-PL"/>
        </w:rPr>
        <w:t>WenDo</w:t>
      </w:r>
      <w:proofErr w:type="spellEnd"/>
      <w:r w:rsidRPr="00B311A6">
        <w:rPr>
          <w:rFonts w:eastAsia="Times New Roman" w:cs="Calibri"/>
          <w:sz w:val="24"/>
          <w:szCs w:val="24"/>
          <w:lang w:eastAsia="pl-PL"/>
        </w:rPr>
        <w:t xml:space="preserve">, jazda na rolkach, </w:t>
      </w:r>
      <w:proofErr w:type="spellStart"/>
      <w:r w:rsidRPr="00B311A6">
        <w:rPr>
          <w:rFonts w:eastAsia="Times New Roman" w:cs="Calibri"/>
          <w:sz w:val="24"/>
          <w:szCs w:val="24"/>
          <w:lang w:eastAsia="pl-PL"/>
        </w:rPr>
        <w:t>pilates</w:t>
      </w:r>
      <w:proofErr w:type="spellEnd"/>
      <w:r w:rsidRPr="00B311A6">
        <w:rPr>
          <w:rFonts w:eastAsia="Times New Roman" w:cs="Calibri"/>
          <w:sz w:val="24"/>
          <w:szCs w:val="24"/>
          <w:lang w:eastAsia="pl-PL"/>
        </w:rPr>
        <w:t xml:space="preserve">, gimnastyka, </w:t>
      </w:r>
      <w:proofErr w:type="spellStart"/>
      <w:r w:rsidRPr="00B311A6">
        <w:rPr>
          <w:rFonts w:eastAsia="Times New Roman" w:cs="Calibri"/>
          <w:sz w:val="24"/>
          <w:szCs w:val="24"/>
          <w:lang w:eastAsia="pl-PL"/>
        </w:rPr>
        <w:t>kung</w:t>
      </w:r>
      <w:proofErr w:type="spellEnd"/>
      <w:r w:rsidRPr="00B311A6">
        <w:rPr>
          <w:rFonts w:eastAsia="Times New Roman" w:cs="Calibri"/>
          <w:sz w:val="24"/>
          <w:szCs w:val="24"/>
          <w:lang w:eastAsia="pl-PL"/>
        </w:rPr>
        <w:t xml:space="preserve"> </w:t>
      </w:r>
      <w:proofErr w:type="spellStart"/>
      <w:r w:rsidRPr="00B311A6">
        <w:rPr>
          <w:rFonts w:eastAsia="Times New Roman" w:cs="Calibri"/>
          <w:sz w:val="24"/>
          <w:szCs w:val="24"/>
          <w:lang w:eastAsia="pl-PL"/>
        </w:rPr>
        <w:t>fu</w:t>
      </w:r>
      <w:proofErr w:type="spellEnd"/>
      <w:r w:rsidRPr="00B311A6">
        <w:rPr>
          <w:rFonts w:eastAsia="Times New Roman" w:cs="Calibri"/>
          <w:sz w:val="24"/>
          <w:szCs w:val="24"/>
          <w:lang w:eastAsia="pl-PL"/>
        </w:rPr>
        <w:t xml:space="preserve">, spływy </w:t>
      </w:r>
      <w:proofErr w:type="spellStart"/>
      <w:r w:rsidRPr="00B311A6">
        <w:rPr>
          <w:rFonts w:eastAsia="Times New Roman" w:cs="Calibri"/>
          <w:sz w:val="24"/>
          <w:szCs w:val="24"/>
          <w:lang w:eastAsia="pl-PL"/>
        </w:rPr>
        <w:t>kajakowe.W</w:t>
      </w:r>
      <w:proofErr w:type="spellEnd"/>
      <w:r w:rsidRPr="00B311A6">
        <w:rPr>
          <w:rFonts w:eastAsia="Times New Roman" w:cs="Calibri"/>
          <w:sz w:val="24"/>
          <w:szCs w:val="24"/>
          <w:lang w:eastAsia="pl-PL"/>
        </w:rPr>
        <w:t xml:space="preserve"> ramach zadania konkursowego (Konkurs nr 8/2025) pn.: „Działania profilaktyczne i terapeutyczne II półrocze - Podmioty” w ramach 3 zadania konkursowego „Realizowanie działań z zakresu profilaktyki uzależnień i promocji zdrowia na poziomach: profilaktyki uniwersalnej, selektywnej i wskazującej.” przyznano dotację na realizację 13 projektów o charakterze rekreacyjno-sportowym na łączną kwotę 64 955,00 zł z wykorzystaniem elementów dyscyplin sportowych, takich jak: nauka pływania na kajakach, szachy, disc golf, </w:t>
      </w:r>
      <w:proofErr w:type="spellStart"/>
      <w:r w:rsidRPr="00B311A6">
        <w:rPr>
          <w:rFonts w:eastAsia="Times New Roman" w:cs="Calibri"/>
          <w:sz w:val="24"/>
          <w:szCs w:val="24"/>
          <w:lang w:eastAsia="pl-PL"/>
        </w:rPr>
        <w:t>kung</w:t>
      </w:r>
      <w:proofErr w:type="spellEnd"/>
      <w:r w:rsidRPr="00B311A6">
        <w:rPr>
          <w:rFonts w:eastAsia="Times New Roman" w:cs="Calibri"/>
          <w:sz w:val="24"/>
          <w:szCs w:val="24"/>
          <w:lang w:eastAsia="pl-PL"/>
        </w:rPr>
        <w:t xml:space="preserve"> </w:t>
      </w:r>
      <w:proofErr w:type="spellStart"/>
      <w:r w:rsidRPr="00B311A6">
        <w:rPr>
          <w:rFonts w:eastAsia="Times New Roman" w:cs="Calibri"/>
          <w:sz w:val="24"/>
          <w:szCs w:val="24"/>
          <w:lang w:eastAsia="pl-PL"/>
        </w:rPr>
        <w:t>fu</w:t>
      </w:r>
      <w:proofErr w:type="spellEnd"/>
      <w:r w:rsidRPr="00B311A6">
        <w:rPr>
          <w:rFonts w:eastAsia="Times New Roman" w:cs="Calibri"/>
          <w:sz w:val="24"/>
          <w:szCs w:val="24"/>
          <w:lang w:eastAsia="pl-PL"/>
        </w:rPr>
        <w:t xml:space="preserve">, sztuki walki, rugby, </w:t>
      </w:r>
      <w:proofErr w:type="spellStart"/>
      <w:r w:rsidRPr="00B311A6">
        <w:rPr>
          <w:rFonts w:eastAsia="Times New Roman" w:cs="Calibri"/>
          <w:sz w:val="24"/>
          <w:szCs w:val="24"/>
          <w:lang w:eastAsia="pl-PL"/>
        </w:rPr>
        <w:t>muay</w:t>
      </w:r>
      <w:proofErr w:type="spellEnd"/>
      <w:r w:rsidRPr="00B311A6">
        <w:rPr>
          <w:rFonts w:eastAsia="Times New Roman" w:cs="Calibri"/>
          <w:sz w:val="24"/>
          <w:szCs w:val="24"/>
          <w:lang w:eastAsia="pl-PL"/>
        </w:rPr>
        <w:t xml:space="preserve"> </w:t>
      </w:r>
      <w:proofErr w:type="spellStart"/>
      <w:r w:rsidRPr="00B311A6">
        <w:rPr>
          <w:rFonts w:eastAsia="Times New Roman" w:cs="Calibri"/>
          <w:sz w:val="24"/>
          <w:szCs w:val="24"/>
          <w:lang w:eastAsia="pl-PL"/>
        </w:rPr>
        <w:t>thai</w:t>
      </w:r>
      <w:proofErr w:type="spellEnd"/>
      <w:r w:rsidRPr="00B311A6">
        <w:rPr>
          <w:rFonts w:eastAsia="Times New Roman" w:cs="Calibri"/>
          <w:sz w:val="24"/>
          <w:szCs w:val="24"/>
          <w:lang w:eastAsia="pl-PL"/>
        </w:rPr>
        <w:t xml:space="preserve">, wycieczki piesze, zajęcia na basenie, </w:t>
      </w:r>
      <w:proofErr w:type="spellStart"/>
      <w:r w:rsidRPr="00B311A6">
        <w:rPr>
          <w:rFonts w:eastAsia="Times New Roman" w:cs="Calibri"/>
          <w:sz w:val="24"/>
          <w:szCs w:val="24"/>
          <w:lang w:eastAsia="pl-PL"/>
        </w:rPr>
        <w:t>pilates</w:t>
      </w:r>
      <w:proofErr w:type="spellEnd"/>
      <w:r w:rsidRPr="00B311A6">
        <w:rPr>
          <w:rFonts w:eastAsia="Times New Roman" w:cs="Calibri"/>
          <w:sz w:val="24"/>
          <w:szCs w:val="24"/>
          <w:lang w:eastAsia="pl-PL"/>
        </w:rPr>
        <w:t>, zajęcia MMA.</w:t>
      </w:r>
    </w:p>
    <w:p w14:paraId="099E48FF" w14:textId="77777777" w:rsidR="00395D2F" w:rsidRPr="00B311A6" w:rsidRDefault="003A5686" w:rsidP="000D280C">
      <w:pPr>
        <w:spacing w:after="0" w:line="360" w:lineRule="auto"/>
        <w:rPr>
          <w:rFonts w:cs="Calibri"/>
          <w:b/>
          <w:kern w:val="0"/>
          <w:sz w:val="24"/>
          <w:szCs w:val="24"/>
        </w:rPr>
      </w:pPr>
      <w:r w:rsidRPr="00B311A6">
        <w:rPr>
          <w:rFonts w:eastAsia="Times New Roman" w:cs="Calibri"/>
          <w:sz w:val="24"/>
          <w:szCs w:val="24"/>
          <w:lang w:eastAsia="pl-PL"/>
        </w:rPr>
        <w:t xml:space="preserve">W ramach zadania konkursowego (Konkurs 11/2025) pn. „Promocja zdrowego, bezpiecznego stylu życia i wspieranie zdrowia psychicznego, a także wzmacnianie więzi rodzinnych i tradycji poprzez organizowanie różnego rodzaju wydarzeń społeczno-kulturalnych adresowanych do mieszkańców Olsztyna” przyznano dotację na realizację  </w:t>
      </w:r>
      <w:r w:rsidRPr="00B311A6">
        <w:rPr>
          <w:rFonts w:eastAsia="Times New Roman" w:cs="Calibri"/>
          <w:sz w:val="24"/>
          <w:szCs w:val="24"/>
          <w:lang w:eastAsia="pl-PL"/>
        </w:rPr>
        <w:br/>
        <w:t xml:space="preserve">1 projektu o charakterze rekreacyjno-sportowym na łączną kwotę 2.650,00 zł </w:t>
      </w:r>
      <w:r w:rsidRPr="00B311A6">
        <w:rPr>
          <w:rFonts w:eastAsia="Times New Roman" w:cs="Calibri"/>
          <w:sz w:val="24"/>
          <w:szCs w:val="24"/>
          <w:lang w:eastAsia="pl-PL"/>
        </w:rPr>
        <w:br/>
        <w:t>z wykorzystaniem elementów dyscyplin sportowych, takich jak: szachy.</w:t>
      </w:r>
    </w:p>
    <w:p w14:paraId="186326F2" w14:textId="77777777" w:rsidR="00395D2F" w:rsidRPr="00B311A6" w:rsidRDefault="00395D2F" w:rsidP="00944DEB">
      <w:pPr>
        <w:rPr>
          <w:rFonts w:cs="Calibri"/>
          <w:b/>
          <w:kern w:val="0"/>
          <w:sz w:val="24"/>
          <w:szCs w:val="24"/>
        </w:rPr>
      </w:pPr>
    </w:p>
    <w:p w14:paraId="2ED9D041" w14:textId="77777777" w:rsidR="00392636" w:rsidRPr="00B311A6" w:rsidRDefault="00392636">
      <w:pPr>
        <w:rPr>
          <w:rFonts w:cs="Calibri"/>
          <w:b/>
          <w:kern w:val="0"/>
          <w:sz w:val="24"/>
          <w:szCs w:val="24"/>
        </w:rPr>
      </w:pPr>
    </w:p>
    <w:p w14:paraId="75172C3F" w14:textId="77777777" w:rsidR="00392636" w:rsidRPr="00B311A6" w:rsidRDefault="00392636">
      <w:pPr>
        <w:rPr>
          <w:rFonts w:cs="Calibri"/>
          <w:b/>
          <w:kern w:val="0"/>
          <w:sz w:val="24"/>
          <w:szCs w:val="24"/>
        </w:rPr>
      </w:pPr>
    </w:p>
    <w:p w14:paraId="1509568A" w14:textId="77777777" w:rsidR="00392636" w:rsidRPr="00B311A6" w:rsidRDefault="00392636">
      <w:pPr>
        <w:rPr>
          <w:rFonts w:cs="Calibri"/>
          <w:b/>
          <w:kern w:val="0"/>
          <w:sz w:val="24"/>
          <w:szCs w:val="24"/>
        </w:rPr>
      </w:pPr>
    </w:p>
    <w:p w14:paraId="2249A41B" w14:textId="77777777" w:rsidR="00392636" w:rsidRPr="00B311A6" w:rsidRDefault="00392636">
      <w:pPr>
        <w:rPr>
          <w:rFonts w:cs="Calibri"/>
          <w:b/>
          <w:kern w:val="0"/>
          <w:sz w:val="24"/>
          <w:szCs w:val="24"/>
        </w:rPr>
      </w:pPr>
    </w:p>
    <w:p w14:paraId="7E296D95" w14:textId="77777777" w:rsidR="007375F9" w:rsidRPr="00B311A6" w:rsidRDefault="007375F9">
      <w:pPr>
        <w:rPr>
          <w:rFonts w:cs="Calibri"/>
          <w:b/>
          <w:kern w:val="0"/>
          <w:sz w:val="24"/>
          <w:szCs w:val="24"/>
        </w:rPr>
      </w:pPr>
    </w:p>
    <w:p w14:paraId="165DDBCD" w14:textId="77777777" w:rsidR="00395D2F" w:rsidRPr="00B311A6" w:rsidRDefault="00395D2F" w:rsidP="00A4390E">
      <w:pPr>
        <w:spacing w:after="0" w:line="360" w:lineRule="auto"/>
        <w:ind w:left="357" w:hanging="357"/>
        <w:rPr>
          <w:rFonts w:eastAsia="Times New Roman" w:cs="Calibri"/>
          <w:b/>
          <w:bCs/>
          <w:sz w:val="24"/>
          <w:szCs w:val="24"/>
          <w:lang w:eastAsia="pl-PL"/>
        </w:rPr>
      </w:pPr>
      <w:r w:rsidRPr="00B311A6">
        <w:rPr>
          <w:rFonts w:eastAsia="Times New Roman" w:cs="Calibri"/>
          <w:b/>
          <w:bCs/>
          <w:sz w:val="32"/>
          <w:szCs w:val="32"/>
          <w:lang w:eastAsia="pl-PL"/>
        </w:rPr>
        <w:lastRenderedPageBreak/>
        <w:t>V. Sport dzieci i młodzieży biorącej udział we współzawodnictwie sportowym</w:t>
      </w:r>
      <w:r w:rsidR="00B65835" w:rsidRPr="00B311A6">
        <w:rPr>
          <w:rFonts w:eastAsia="Times New Roman" w:cs="Calibri"/>
          <w:b/>
          <w:bCs/>
          <w:sz w:val="32"/>
          <w:szCs w:val="32"/>
          <w:lang w:eastAsia="pl-PL"/>
        </w:rPr>
        <w:t>.</w:t>
      </w:r>
    </w:p>
    <w:p w14:paraId="29C605E4" w14:textId="77777777" w:rsidR="00395D2F" w:rsidRPr="00B311A6" w:rsidRDefault="00395D2F" w:rsidP="00A4390E">
      <w:pPr>
        <w:spacing w:after="0" w:line="360" w:lineRule="auto"/>
        <w:rPr>
          <w:rFonts w:eastAsia="Times New Roman" w:cs="Calibri"/>
          <w:b/>
          <w:bCs/>
          <w:sz w:val="24"/>
          <w:szCs w:val="24"/>
          <w:lang w:eastAsia="pl-PL"/>
        </w:rPr>
      </w:pPr>
    </w:p>
    <w:p w14:paraId="2CDCBB12" w14:textId="77777777" w:rsidR="00395D2F" w:rsidRPr="00B311A6" w:rsidRDefault="00395D2F" w:rsidP="00A4390E">
      <w:pPr>
        <w:spacing w:after="0" w:line="360" w:lineRule="auto"/>
        <w:rPr>
          <w:rFonts w:eastAsia="Times New Roman" w:cs="Calibri"/>
          <w:b/>
          <w:kern w:val="0"/>
          <w:sz w:val="24"/>
          <w:szCs w:val="24"/>
          <w:highlight w:val="red"/>
          <w:lang w:eastAsia="pl-PL"/>
        </w:rPr>
      </w:pPr>
      <w:r w:rsidRPr="00B311A6">
        <w:rPr>
          <w:rFonts w:cs="Calibri"/>
          <w:kern w:val="0"/>
          <w:sz w:val="24"/>
          <w:szCs w:val="24"/>
        </w:rPr>
        <w:t xml:space="preserve">Ustawa o sporcie z dnia 25 czerwca 2010 r. definiuje sport jako wszelką formę aktywności fizycznej, która przez uczestnictwo doraźne lub zorganizowane wpływa </w:t>
      </w:r>
      <w:r w:rsidRPr="00B311A6">
        <w:rPr>
          <w:rFonts w:cs="Calibri"/>
          <w:kern w:val="0"/>
          <w:sz w:val="24"/>
          <w:szCs w:val="24"/>
        </w:rPr>
        <w:br/>
        <w:t xml:space="preserve">na wypracowanie lub poprawienie kondycji fizycznej i psychicznej, rozwój stosunków społecznych lub osiągnięcie wyników sportowych na wszelkich poziomach. Sport wraz </w:t>
      </w:r>
      <w:r w:rsidRPr="00B311A6">
        <w:rPr>
          <w:rFonts w:cs="Calibri"/>
          <w:kern w:val="0"/>
          <w:sz w:val="24"/>
          <w:szCs w:val="24"/>
        </w:rPr>
        <w:br/>
        <w:t xml:space="preserve">z wychowaniem fizycznym i rehabilitacją ruchową składa się na kulturę fizyczną. </w:t>
      </w:r>
      <w:r w:rsidRPr="00B311A6">
        <w:rPr>
          <w:rFonts w:eastAsia="Times New Roman" w:cs="Calibri"/>
          <w:kern w:val="0"/>
          <w:sz w:val="24"/>
          <w:szCs w:val="24"/>
          <w:lang w:eastAsia="pl-PL"/>
        </w:rPr>
        <w:t xml:space="preserve">Jednym </w:t>
      </w:r>
      <w:r w:rsidRPr="00B311A6">
        <w:rPr>
          <w:rFonts w:eastAsia="Times New Roman" w:cs="Calibri"/>
          <w:kern w:val="0"/>
          <w:sz w:val="24"/>
          <w:szCs w:val="24"/>
          <w:lang w:eastAsia="pl-PL"/>
        </w:rPr>
        <w:br/>
        <w:t xml:space="preserve">z obszarów działania sportu jest sport dzieci i młodzieży biorącej udział </w:t>
      </w:r>
      <w:r w:rsidRPr="00B311A6">
        <w:rPr>
          <w:rFonts w:eastAsia="Times New Roman" w:cs="Calibri"/>
          <w:kern w:val="0"/>
          <w:sz w:val="24"/>
          <w:szCs w:val="24"/>
          <w:lang w:eastAsia="pl-PL"/>
        </w:rPr>
        <w:br/>
        <w:t>we współzawodnictwie sportowym.</w:t>
      </w:r>
    </w:p>
    <w:p w14:paraId="2B0160B5" w14:textId="77777777" w:rsidR="00395D2F" w:rsidRPr="00B311A6" w:rsidRDefault="00395D2F" w:rsidP="00A4390E">
      <w:pPr>
        <w:spacing w:after="0" w:line="360" w:lineRule="auto"/>
        <w:rPr>
          <w:rFonts w:eastAsia="Times New Roman" w:cs="Calibri"/>
          <w:b/>
          <w:kern w:val="0"/>
          <w:sz w:val="24"/>
          <w:szCs w:val="24"/>
          <w:highlight w:val="red"/>
          <w:lang w:eastAsia="pl-PL"/>
        </w:rPr>
      </w:pPr>
    </w:p>
    <w:p w14:paraId="6EE7B7F3" w14:textId="77777777" w:rsidR="00395D2F" w:rsidRPr="00B311A6" w:rsidRDefault="00395D2F" w:rsidP="00A4390E">
      <w:pPr>
        <w:spacing w:after="0" w:line="360" w:lineRule="auto"/>
        <w:rPr>
          <w:rFonts w:cs="Calibri"/>
          <w:kern w:val="0"/>
          <w:sz w:val="24"/>
          <w:szCs w:val="24"/>
        </w:rPr>
      </w:pPr>
      <w:r w:rsidRPr="00B311A6">
        <w:rPr>
          <w:rFonts w:eastAsia="Times New Roman" w:cs="Calibri"/>
          <w:b/>
          <w:kern w:val="0"/>
          <w:sz w:val="24"/>
          <w:szCs w:val="24"/>
          <w:lang w:eastAsia="pl-PL"/>
        </w:rPr>
        <w:t>Osiągnięcia Gminy Olsztyn i olsztyńskich klubów sportowych w ogólnopolskim współzawodnictwie sportowym</w:t>
      </w:r>
    </w:p>
    <w:p w14:paraId="4A88C7F5" w14:textId="77777777" w:rsidR="00395D2F" w:rsidRPr="00B311A6" w:rsidRDefault="00395D2F" w:rsidP="00A4390E">
      <w:pPr>
        <w:spacing w:line="360" w:lineRule="auto"/>
        <w:rPr>
          <w:rFonts w:eastAsia="Times New Roman" w:cs="Calibri"/>
          <w:i/>
          <w:iCs/>
          <w:kern w:val="0"/>
          <w:sz w:val="24"/>
          <w:szCs w:val="24"/>
          <w:lang w:eastAsia="pl-PL"/>
        </w:rPr>
      </w:pPr>
      <w:r w:rsidRPr="00B311A6">
        <w:rPr>
          <w:rFonts w:cs="Calibri"/>
          <w:kern w:val="0"/>
          <w:sz w:val="24"/>
          <w:szCs w:val="24"/>
        </w:rPr>
        <w:t xml:space="preserve">Zawodnicy olsztyńskich klubów sportowych każdego roku biorą udział </w:t>
      </w:r>
      <w:r w:rsidRPr="00B311A6">
        <w:rPr>
          <w:rFonts w:cs="Calibri"/>
          <w:kern w:val="0"/>
          <w:sz w:val="24"/>
          <w:szCs w:val="24"/>
        </w:rPr>
        <w:br/>
        <w:t xml:space="preserve">w ogólnopolskim współzawodnictwie sportowym młodzieży uzdolnionej sportowo </w:t>
      </w:r>
      <w:r w:rsidRPr="00B311A6">
        <w:rPr>
          <w:rFonts w:cs="Calibri"/>
          <w:kern w:val="0"/>
          <w:sz w:val="24"/>
          <w:szCs w:val="24"/>
        </w:rPr>
        <w:br/>
        <w:t>w kategorii młodzieżowca, juniora, juniora młodszego, młodzika. Organizatorami tego współzawodnictwa są polskie związki sportowe.</w:t>
      </w:r>
      <w:r w:rsidRPr="00B311A6">
        <w:rPr>
          <w:rFonts w:cs="Calibri"/>
          <w:color w:val="99CC00"/>
          <w:kern w:val="0"/>
          <w:sz w:val="24"/>
          <w:szCs w:val="24"/>
        </w:rPr>
        <w:t xml:space="preserve"> </w:t>
      </w:r>
      <w:r w:rsidRPr="00B311A6">
        <w:rPr>
          <w:rFonts w:cs="Calibri"/>
          <w:kern w:val="0"/>
          <w:sz w:val="24"/>
          <w:szCs w:val="24"/>
        </w:rPr>
        <w:t xml:space="preserve">Młodzi, uzdolnieni sportowcy, </w:t>
      </w:r>
      <w:r w:rsidRPr="00B311A6">
        <w:rPr>
          <w:rFonts w:cs="Calibri"/>
          <w:kern w:val="0"/>
          <w:sz w:val="24"/>
          <w:szCs w:val="24"/>
        </w:rPr>
        <w:br/>
        <w:t xml:space="preserve">w zależności od grupy wiekowej, startują w Międzywojewódzkich Mistrzostwach Młodzików, Mistrzostwach Polski Juniorów Młodszych (Ogólnopolska Olimpiada Młodzieży), Mistrzostwach Polski Juniorów, Młodzieżowych Mistrzostwach Polski. </w:t>
      </w:r>
      <w:r w:rsidRPr="00B311A6">
        <w:rPr>
          <w:rFonts w:cs="Calibri"/>
          <w:kern w:val="0"/>
          <w:sz w:val="24"/>
          <w:szCs w:val="24"/>
        </w:rPr>
        <w:br/>
        <w:t>Każdego roku Ministerstwo Sportu i Turystyki dokonuje podsumowania  wyników współzawodnictwa młodzieży uzdolnionej sportowo. Zdobyte punkty w tej rywalizacji przekładają się między innymi na miejsca zajęte przez kluby i gminy.</w:t>
      </w:r>
    </w:p>
    <w:p w14:paraId="7C6BE462" w14:textId="77777777" w:rsidR="00395D2F" w:rsidRPr="00B311A6" w:rsidRDefault="00395D2F" w:rsidP="00A4390E">
      <w:pPr>
        <w:pageBreakBefore/>
        <w:spacing w:after="0" w:line="240" w:lineRule="auto"/>
        <w:rPr>
          <w:rFonts w:eastAsia="Times New Roman" w:cs="Calibri"/>
          <w:i/>
          <w:iCs/>
          <w:color w:val="FF0000"/>
          <w:kern w:val="0"/>
          <w:sz w:val="24"/>
          <w:szCs w:val="24"/>
          <w:lang w:eastAsia="pl-PL"/>
        </w:rPr>
      </w:pPr>
      <w:r w:rsidRPr="00B311A6">
        <w:rPr>
          <w:rFonts w:eastAsia="Times New Roman" w:cs="Calibri"/>
          <w:i/>
          <w:iCs/>
          <w:kern w:val="0"/>
          <w:sz w:val="24"/>
          <w:szCs w:val="24"/>
          <w:lang w:eastAsia="pl-PL"/>
        </w:rPr>
        <w:lastRenderedPageBreak/>
        <w:t>Tabela nr 7. Wyniki Gminy Olsztyn w ogólnopolskiej klasyfikacji współzawodnictwa sportowego dzieci i młodzieży w latach  202</w:t>
      </w:r>
      <w:r w:rsidR="00FA7FB5" w:rsidRPr="00B311A6">
        <w:rPr>
          <w:rFonts w:eastAsia="Times New Roman" w:cs="Calibri"/>
          <w:i/>
          <w:iCs/>
          <w:kern w:val="0"/>
          <w:sz w:val="24"/>
          <w:szCs w:val="24"/>
          <w:lang w:eastAsia="pl-PL"/>
        </w:rPr>
        <w:t>3</w:t>
      </w:r>
      <w:r w:rsidRPr="00B311A6">
        <w:rPr>
          <w:rFonts w:eastAsia="Times New Roman" w:cs="Calibri"/>
          <w:i/>
          <w:iCs/>
          <w:kern w:val="0"/>
          <w:sz w:val="24"/>
          <w:szCs w:val="24"/>
          <w:lang w:eastAsia="pl-PL"/>
        </w:rPr>
        <w:t xml:space="preserve"> -202</w:t>
      </w:r>
      <w:r w:rsidR="00FA7FB5" w:rsidRPr="00B311A6">
        <w:rPr>
          <w:rFonts w:eastAsia="Times New Roman" w:cs="Calibri"/>
          <w:i/>
          <w:iCs/>
          <w:kern w:val="0"/>
          <w:sz w:val="24"/>
          <w:szCs w:val="24"/>
          <w:lang w:eastAsia="pl-PL"/>
        </w:rPr>
        <w:t>5</w:t>
      </w:r>
      <w:r w:rsidRPr="00B311A6">
        <w:rPr>
          <w:rFonts w:eastAsia="Times New Roman" w:cs="Calibri"/>
          <w:i/>
          <w:iCs/>
          <w:kern w:val="0"/>
          <w:sz w:val="24"/>
          <w:szCs w:val="24"/>
          <w:lang w:eastAsia="pl-PL"/>
        </w:rPr>
        <w:t xml:space="preserve">. </w:t>
      </w:r>
    </w:p>
    <w:p w14:paraId="52257066" w14:textId="77777777" w:rsidR="00395D2F" w:rsidRPr="00B311A6" w:rsidRDefault="00395D2F">
      <w:pPr>
        <w:spacing w:after="0" w:line="240" w:lineRule="auto"/>
        <w:rPr>
          <w:rFonts w:eastAsia="Times New Roman" w:cs="Calibri"/>
          <w:i/>
          <w:iCs/>
          <w:color w:val="FF0000"/>
          <w:kern w:val="0"/>
          <w:sz w:val="24"/>
          <w:szCs w:val="24"/>
          <w:lang w:eastAsia="pl-PL"/>
        </w:rPr>
      </w:pPr>
    </w:p>
    <w:tbl>
      <w:tblPr>
        <w:tblW w:w="0" w:type="auto"/>
        <w:tblInd w:w="108" w:type="dxa"/>
        <w:tblLayout w:type="fixed"/>
        <w:tblLook w:val="0000" w:firstRow="0" w:lastRow="0" w:firstColumn="0" w:lastColumn="0" w:noHBand="0" w:noVBand="0"/>
      </w:tblPr>
      <w:tblGrid>
        <w:gridCol w:w="2410"/>
        <w:gridCol w:w="2126"/>
        <w:gridCol w:w="1985"/>
        <w:gridCol w:w="1985"/>
      </w:tblGrid>
      <w:tr w:rsidR="00FA7FB5" w:rsidRPr="00B311A6" w14:paraId="1D285E2A" w14:textId="77777777" w:rsidTr="00FA7FB5">
        <w:trPr>
          <w:trHeight w:val="587"/>
        </w:trPr>
        <w:tc>
          <w:tcPr>
            <w:tcW w:w="2410" w:type="dxa"/>
            <w:tcBorders>
              <w:top w:val="single" w:sz="4" w:space="0" w:color="000000"/>
              <w:left w:val="single" w:sz="4" w:space="0" w:color="000000"/>
              <w:bottom w:val="single" w:sz="4" w:space="0" w:color="000000"/>
            </w:tcBorders>
            <w:vAlign w:val="center"/>
          </w:tcPr>
          <w:p w14:paraId="0155C902" w14:textId="77777777" w:rsidR="00FA7FB5" w:rsidRPr="00B311A6" w:rsidRDefault="00FA7FB5">
            <w:pPr>
              <w:keepNext/>
              <w:keepLines/>
              <w:spacing w:before="240" w:after="0" w:line="240" w:lineRule="auto"/>
              <w:jc w:val="both"/>
              <w:rPr>
                <w:rFonts w:cs="Calibri"/>
              </w:rPr>
            </w:pPr>
            <w:r w:rsidRPr="00B311A6">
              <w:rPr>
                <w:rFonts w:eastAsia="Times New Roman" w:cs="Calibri"/>
                <w:kern w:val="0"/>
                <w:sz w:val="20"/>
                <w:szCs w:val="20"/>
                <w:lang w:eastAsia="pl-PL"/>
              </w:rPr>
              <w:t>Rok</w:t>
            </w:r>
          </w:p>
        </w:tc>
        <w:tc>
          <w:tcPr>
            <w:tcW w:w="2126" w:type="dxa"/>
            <w:tcBorders>
              <w:top w:val="single" w:sz="4" w:space="0" w:color="000000"/>
              <w:left w:val="single" w:sz="4" w:space="0" w:color="000000"/>
              <w:bottom w:val="single" w:sz="4" w:space="0" w:color="000000"/>
              <w:right w:val="single" w:sz="4" w:space="0" w:color="000000"/>
            </w:tcBorders>
            <w:vAlign w:val="center"/>
          </w:tcPr>
          <w:p w14:paraId="530CFDEF" w14:textId="77777777" w:rsidR="00FA7FB5" w:rsidRPr="00B311A6" w:rsidRDefault="00FA7FB5" w:rsidP="00FA7FB5">
            <w:pPr>
              <w:spacing w:after="0" w:line="360" w:lineRule="auto"/>
              <w:jc w:val="center"/>
              <w:rPr>
                <w:rFonts w:cs="Calibri"/>
              </w:rPr>
            </w:pPr>
            <w:r w:rsidRPr="00B311A6">
              <w:rPr>
                <w:rFonts w:cs="Calibri"/>
                <w:b/>
                <w:kern w:val="0"/>
                <w:sz w:val="20"/>
                <w:szCs w:val="20"/>
              </w:rPr>
              <w:t>2023</w:t>
            </w:r>
          </w:p>
        </w:tc>
        <w:tc>
          <w:tcPr>
            <w:tcW w:w="1985" w:type="dxa"/>
            <w:tcBorders>
              <w:top w:val="single" w:sz="4" w:space="0" w:color="000000"/>
              <w:left w:val="single" w:sz="4" w:space="0" w:color="000000"/>
              <w:bottom w:val="single" w:sz="4" w:space="0" w:color="000000"/>
              <w:right w:val="single" w:sz="4" w:space="0" w:color="000000"/>
            </w:tcBorders>
            <w:vAlign w:val="center"/>
          </w:tcPr>
          <w:p w14:paraId="34769A1C" w14:textId="77777777" w:rsidR="00FA7FB5" w:rsidRPr="00B311A6" w:rsidRDefault="00FA7FB5" w:rsidP="00FA7FB5">
            <w:pPr>
              <w:spacing w:after="0" w:line="360" w:lineRule="auto"/>
              <w:jc w:val="center"/>
              <w:rPr>
                <w:rFonts w:cs="Calibri"/>
              </w:rPr>
            </w:pPr>
            <w:r w:rsidRPr="00B311A6">
              <w:rPr>
                <w:rFonts w:cs="Calibri"/>
                <w:b/>
                <w:kern w:val="0"/>
                <w:sz w:val="20"/>
                <w:szCs w:val="20"/>
              </w:rPr>
              <w:t>2024</w:t>
            </w:r>
          </w:p>
        </w:tc>
        <w:tc>
          <w:tcPr>
            <w:tcW w:w="1985" w:type="dxa"/>
            <w:tcBorders>
              <w:top w:val="single" w:sz="4" w:space="0" w:color="000000"/>
              <w:left w:val="single" w:sz="4" w:space="0" w:color="000000"/>
              <w:bottom w:val="single" w:sz="4" w:space="0" w:color="000000"/>
              <w:right w:val="single" w:sz="4" w:space="0" w:color="000000"/>
            </w:tcBorders>
            <w:vAlign w:val="center"/>
          </w:tcPr>
          <w:p w14:paraId="4502F2C6" w14:textId="77777777" w:rsidR="00FA7FB5" w:rsidRPr="00B311A6" w:rsidRDefault="00FA7FB5" w:rsidP="00FA7FB5">
            <w:pPr>
              <w:spacing w:after="0" w:line="240" w:lineRule="auto"/>
              <w:jc w:val="center"/>
              <w:rPr>
                <w:rFonts w:cs="Calibri"/>
                <w:b/>
                <w:kern w:val="0"/>
                <w:sz w:val="20"/>
                <w:szCs w:val="20"/>
              </w:rPr>
            </w:pPr>
            <w:r w:rsidRPr="00B311A6">
              <w:rPr>
                <w:rFonts w:cs="Calibri"/>
                <w:b/>
                <w:kern w:val="0"/>
                <w:sz w:val="20"/>
                <w:szCs w:val="20"/>
              </w:rPr>
              <w:t>2025</w:t>
            </w:r>
          </w:p>
        </w:tc>
      </w:tr>
      <w:tr w:rsidR="00FA7FB5" w:rsidRPr="00B311A6" w14:paraId="2A43BEDF" w14:textId="77777777" w:rsidTr="00FA7FB5">
        <w:trPr>
          <w:trHeight w:val="665"/>
        </w:trPr>
        <w:tc>
          <w:tcPr>
            <w:tcW w:w="2410" w:type="dxa"/>
            <w:tcBorders>
              <w:top w:val="single" w:sz="4" w:space="0" w:color="000000"/>
              <w:left w:val="single" w:sz="4" w:space="0" w:color="000000"/>
              <w:bottom w:val="single" w:sz="4" w:space="0" w:color="000000"/>
            </w:tcBorders>
            <w:vAlign w:val="center"/>
          </w:tcPr>
          <w:p w14:paraId="30B128A2" w14:textId="77777777" w:rsidR="00FA7FB5" w:rsidRPr="00B311A6" w:rsidRDefault="00FA7FB5">
            <w:pPr>
              <w:spacing w:after="0" w:line="240" w:lineRule="auto"/>
              <w:rPr>
                <w:rFonts w:cs="Calibri"/>
              </w:rPr>
            </w:pPr>
            <w:r w:rsidRPr="00B311A6">
              <w:rPr>
                <w:rFonts w:eastAsia="Times New Roman" w:cs="Calibri"/>
                <w:kern w:val="0"/>
                <w:sz w:val="20"/>
                <w:szCs w:val="20"/>
                <w:lang w:eastAsia="pl-PL"/>
              </w:rPr>
              <w:t>Miejsce Gminy Olsztyn w ogólnej punktacji</w:t>
            </w:r>
          </w:p>
        </w:tc>
        <w:tc>
          <w:tcPr>
            <w:tcW w:w="2126" w:type="dxa"/>
            <w:tcBorders>
              <w:top w:val="single" w:sz="4" w:space="0" w:color="000000"/>
              <w:left w:val="single" w:sz="4" w:space="0" w:color="000000"/>
              <w:bottom w:val="single" w:sz="4" w:space="0" w:color="000000"/>
              <w:right w:val="single" w:sz="4" w:space="0" w:color="000000"/>
            </w:tcBorders>
            <w:vAlign w:val="center"/>
          </w:tcPr>
          <w:p w14:paraId="17708B3F" w14:textId="77777777" w:rsidR="00FA7FB5" w:rsidRPr="00B311A6" w:rsidRDefault="00FA7FB5">
            <w:pPr>
              <w:spacing w:after="0" w:line="240" w:lineRule="auto"/>
              <w:jc w:val="center"/>
              <w:rPr>
                <w:rFonts w:cs="Calibri"/>
                <w:kern w:val="0"/>
                <w:sz w:val="20"/>
                <w:szCs w:val="20"/>
              </w:rPr>
            </w:pPr>
            <w:r w:rsidRPr="00B311A6">
              <w:rPr>
                <w:rFonts w:cs="Calibri"/>
                <w:b/>
                <w:kern w:val="0"/>
                <w:sz w:val="20"/>
                <w:szCs w:val="20"/>
              </w:rPr>
              <w:t>XIV</w:t>
            </w:r>
          </w:p>
          <w:p w14:paraId="539AB2CC" w14:textId="77777777" w:rsidR="00FA7FB5" w:rsidRPr="00B311A6" w:rsidRDefault="00FA7FB5">
            <w:pPr>
              <w:spacing w:after="0" w:line="240" w:lineRule="auto"/>
              <w:jc w:val="center"/>
              <w:rPr>
                <w:rFonts w:cs="Calibri"/>
              </w:rPr>
            </w:pPr>
            <w:r w:rsidRPr="00B311A6">
              <w:rPr>
                <w:rFonts w:cs="Calibri"/>
                <w:kern w:val="0"/>
                <w:sz w:val="20"/>
                <w:szCs w:val="20"/>
              </w:rPr>
              <w:t>(na 920 gmin)</w:t>
            </w:r>
          </w:p>
        </w:tc>
        <w:tc>
          <w:tcPr>
            <w:tcW w:w="1985" w:type="dxa"/>
            <w:tcBorders>
              <w:top w:val="single" w:sz="4" w:space="0" w:color="000000"/>
              <w:left w:val="single" w:sz="4" w:space="0" w:color="000000"/>
              <w:bottom w:val="single" w:sz="4" w:space="0" w:color="000000"/>
              <w:right w:val="single" w:sz="4" w:space="0" w:color="000000"/>
            </w:tcBorders>
            <w:vAlign w:val="center"/>
          </w:tcPr>
          <w:p w14:paraId="70CA1DD0" w14:textId="77777777" w:rsidR="00FA7FB5" w:rsidRPr="00B311A6" w:rsidRDefault="00FA7FB5">
            <w:pPr>
              <w:spacing w:after="0" w:line="240" w:lineRule="auto"/>
              <w:jc w:val="center"/>
              <w:rPr>
                <w:rFonts w:cs="Calibri"/>
                <w:kern w:val="0"/>
                <w:sz w:val="20"/>
                <w:szCs w:val="20"/>
              </w:rPr>
            </w:pPr>
            <w:r w:rsidRPr="00B311A6">
              <w:rPr>
                <w:rFonts w:cs="Calibri"/>
                <w:b/>
                <w:kern w:val="0"/>
                <w:sz w:val="20"/>
                <w:szCs w:val="20"/>
              </w:rPr>
              <w:t>XIII</w:t>
            </w:r>
          </w:p>
          <w:p w14:paraId="14E6AF5F" w14:textId="77777777" w:rsidR="00FA7FB5" w:rsidRPr="00B311A6" w:rsidRDefault="00FA7FB5">
            <w:pPr>
              <w:spacing w:after="0" w:line="240" w:lineRule="auto"/>
              <w:jc w:val="center"/>
              <w:rPr>
                <w:rFonts w:cs="Calibri"/>
              </w:rPr>
            </w:pPr>
            <w:r w:rsidRPr="00B311A6">
              <w:rPr>
                <w:rFonts w:cs="Calibri"/>
                <w:kern w:val="0"/>
                <w:sz w:val="20"/>
                <w:szCs w:val="20"/>
              </w:rPr>
              <w:t>(na 922 gmin)</w:t>
            </w:r>
          </w:p>
        </w:tc>
        <w:tc>
          <w:tcPr>
            <w:tcW w:w="1985" w:type="dxa"/>
            <w:tcBorders>
              <w:top w:val="single" w:sz="4" w:space="0" w:color="000000"/>
              <w:left w:val="single" w:sz="4" w:space="0" w:color="000000"/>
              <w:bottom w:val="single" w:sz="4" w:space="0" w:color="000000"/>
              <w:right w:val="single" w:sz="4" w:space="0" w:color="000000"/>
            </w:tcBorders>
            <w:vAlign w:val="center"/>
          </w:tcPr>
          <w:p w14:paraId="70E29E42" w14:textId="77777777" w:rsidR="00FA7FB5" w:rsidRPr="00B311A6" w:rsidRDefault="00FA7FB5" w:rsidP="00FA7FB5">
            <w:pPr>
              <w:spacing w:after="0" w:line="240" w:lineRule="auto"/>
              <w:jc w:val="center"/>
              <w:rPr>
                <w:rFonts w:cs="Calibri"/>
                <w:b/>
                <w:sz w:val="20"/>
                <w:szCs w:val="20"/>
              </w:rPr>
            </w:pPr>
            <w:r w:rsidRPr="00B311A6">
              <w:rPr>
                <w:rFonts w:cs="Calibri"/>
                <w:b/>
                <w:sz w:val="20"/>
                <w:szCs w:val="20"/>
              </w:rPr>
              <w:t>XIV</w:t>
            </w:r>
          </w:p>
          <w:p w14:paraId="40DE4682" w14:textId="77777777" w:rsidR="00FA7FB5" w:rsidRPr="00B311A6" w:rsidRDefault="00FA7FB5" w:rsidP="00FA7FB5">
            <w:pPr>
              <w:spacing w:after="0" w:line="240" w:lineRule="auto"/>
              <w:jc w:val="center"/>
              <w:rPr>
                <w:rFonts w:cs="Calibri"/>
                <w:b/>
                <w:kern w:val="0"/>
                <w:sz w:val="20"/>
                <w:szCs w:val="20"/>
              </w:rPr>
            </w:pPr>
            <w:r w:rsidRPr="00B311A6">
              <w:rPr>
                <w:rFonts w:cs="Calibri"/>
                <w:sz w:val="20"/>
                <w:szCs w:val="20"/>
              </w:rPr>
              <w:t>(na 895 gmin)</w:t>
            </w:r>
          </w:p>
        </w:tc>
      </w:tr>
      <w:tr w:rsidR="00FA7FB5" w:rsidRPr="00B311A6" w14:paraId="2CACD3BB" w14:textId="77777777" w:rsidTr="00F440C1">
        <w:trPr>
          <w:trHeight w:val="1459"/>
        </w:trPr>
        <w:tc>
          <w:tcPr>
            <w:tcW w:w="2410" w:type="dxa"/>
            <w:tcBorders>
              <w:top w:val="single" w:sz="4" w:space="0" w:color="000000"/>
              <w:left w:val="single" w:sz="4" w:space="0" w:color="000000"/>
              <w:bottom w:val="single" w:sz="4" w:space="0" w:color="000000"/>
            </w:tcBorders>
            <w:vAlign w:val="center"/>
          </w:tcPr>
          <w:p w14:paraId="03FE3C18" w14:textId="77777777" w:rsidR="00FA7FB5" w:rsidRPr="00B311A6" w:rsidRDefault="00FA7FB5">
            <w:pPr>
              <w:spacing w:after="0" w:line="240" w:lineRule="auto"/>
              <w:rPr>
                <w:rFonts w:cs="Calibri"/>
              </w:rPr>
            </w:pPr>
            <w:r w:rsidRPr="00B311A6">
              <w:rPr>
                <w:rFonts w:eastAsia="Times New Roman" w:cs="Calibri"/>
                <w:kern w:val="0"/>
                <w:sz w:val="20"/>
                <w:szCs w:val="20"/>
                <w:lang w:eastAsia="pl-PL"/>
              </w:rPr>
              <w:t xml:space="preserve">Zdobyte punkty </w:t>
            </w:r>
            <w:r w:rsidRPr="00B311A6">
              <w:rPr>
                <w:rFonts w:eastAsia="Times New Roman" w:cs="Calibri"/>
                <w:kern w:val="0"/>
                <w:sz w:val="20"/>
                <w:szCs w:val="20"/>
                <w:lang w:eastAsia="pl-PL"/>
              </w:rPr>
              <w:br/>
              <w:t>w ogólnopolskiej klasyfikacji</w:t>
            </w:r>
          </w:p>
        </w:tc>
        <w:tc>
          <w:tcPr>
            <w:tcW w:w="2126" w:type="dxa"/>
            <w:tcBorders>
              <w:top w:val="single" w:sz="4" w:space="0" w:color="000000"/>
              <w:left w:val="single" w:sz="4" w:space="0" w:color="000000"/>
              <w:bottom w:val="single" w:sz="4" w:space="0" w:color="000000"/>
              <w:right w:val="single" w:sz="4" w:space="0" w:color="000000"/>
            </w:tcBorders>
            <w:vAlign w:val="center"/>
          </w:tcPr>
          <w:p w14:paraId="4B541858" w14:textId="77777777" w:rsidR="00FA7FB5" w:rsidRPr="00B311A6" w:rsidRDefault="00FA7FB5">
            <w:pPr>
              <w:spacing w:after="0" w:line="240" w:lineRule="auto"/>
              <w:jc w:val="center"/>
              <w:rPr>
                <w:rFonts w:eastAsia="Times New Roman" w:cs="Calibri"/>
                <w:bCs/>
                <w:kern w:val="0"/>
                <w:sz w:val="20"/>
                <w:szCs w:val="20"/>
                <w:lang w:eastAsia="pl-PL"/>
              </w:rPr>
            </w:pPr>
            <w:r w:rsidRPr="00B311A6">
              <w:rPr>
                <w:rFonts w:eastAsia="Times New Roman" w:cs="Calibri"/>
                <w:b/>
                <w:bCs/>
                <w:kern w:val="0"/>
                <w:sz w:val="20"/>
                <w:szCs w:val="20"/>
                <w:lang w:eastAsia="pl-PL"/>
              </w:rPr>
              <w:t>2 091,3 pkt</w:t>
            </w:r>
          </w:p>
          <w:p w14:paraId="7436C793" w14:textId="77777777" w:rsidR="00FA7FB5" w:rsidRPr="00B311A6" w:rsidRDefault="00FA7FB5">
            <w:pPr>
              <w:spacing w:after="0" w:line="240" w:lineRule="auto"/>
              <w:jc w:val="center"/>
              <w:rPr>
                <w:rFonts w:eastAsia="Times New Roman" w:cs="Calibri"/>
                <w:bCs/>
                <w:kern w:val="0"/>
                <w:sz w:val="20"/>
                <w:szCs w:val="20"/>
                <w:lang w:eastAsia="pl-PL"/>
              </w:rPr>
            </w:pPr>
            <w:r w:rsidRPr="00B311A6">
              <w:rPr>
                <w:rFonts w:eastAsia="Times New Roman" w:cs="Calibri"/>
                <w:bCs/>
                <w:kern w:val="0"/>
                <w:sz w:val="20"/>
                <w:szCs w:val="20"/>
                <w:lang w:eastAsia="pl-PL"/>
              </w:rPr>
              <w:t>w tym:</w:t>
            </w:r>
          </w:p>
          <w:p w14:paraId="749349E9" w14:textId="77777777" w:rsidR="00FA7FB5" w:rsidRPr="00B311A6" w:rsidRDefault="00FA7FB5">
            <w:pPr>
              <w:spacing w:after="0" w:line="240" w:lineRule="auto"/>
              <w:jc w:val="center"/>
              <w:rPr>
                <w:rFonts w:eastAsia="Times New Roman" w:cs="Calibri"/>
                <w:bCs/>
                <w:kern w:val="0"/>
                <w:sz w:val="20"/>
                <w:szCs w:val="20"/>
                <w:lang w:eastAsia="pl-PL"/>
              </w:rPr>
            </w:pPr>
            <w:r w:rsidRPr="00B311A6">
              <w:rPr>
                <w:rFonts w:eastAsia="Times New Roman" w:cs="Calibri"/>
                <w:bCs/>
                <w:kern w:val="0"/>
                <w:sz w:val="20"/>
                <w:szCs w:val="20"/>
                <w:lang w:eastAsia="pl-PL"/>
              </w:rPr>
              <w:t>MMP – 323,75</w:t>
            </w:r>
          </w:p>
          <w:p w14:paraId="5187650E" w14:textId="77777777" w:rsidR="00FA7FB5" w:rsidRPr="00B311A6" w:rsidRDefault="00FA7FB5">
            <w:pPr>
              <w:spacing w:after="0" w:line="240" w:lineRule="auto"/>
              <w:jc w:val="center"/>
              <w:rPr>
                <w:rFonts w:eastAsia="Times New Roman" w:cs="Calibri"/>
                <w:bCs/>
                <w:kern w:val="0"/>
                <w:sz w:val="20"/>
                <w:szCs w:val="20"/>
                <w:lang w:eastAsia="pl-PL"/>
              </w:rPr>
            </w:pPr>
            <w:r w:rsidRPr="00B311A6">
              <w:rPr>
                <w:rFonts w:eastAsia="Times New Roman" w:cs="Calibri"/>
                <w:bCs/>
                <w:kern w:val="0"/>
                <w:sz w:val="20"/>
                <w:szCs w:val="20"/>
                <w:lang w:eastAsia="pl-PL"/>
              </w:rPr>
              <w:t>MPJ – 687,12</w:t>
            </w:r>
          </w:p>
          <w:p w14:paraId="523CBC33" w14:textId="77777777" w:rsidR="00FA7FB5" w:rsidRPr="00B311A6" w:rsidRDefault="00FA7FB5">
            <w:pPr>
              <w:spacing w:after="0" w:line="240" w:lineRule="auto"/>
              <w:jc w:val="center"/>
              <w:rPr>
                <w:rFonts w:eastAsia="Times New Roman" w:cs="Calibri"/>
                <w:bCs/>
                <w:kern w:val="0"/>
                <w:sz w:val="20"/>
                <w:szCs w:val="20"/>
                <w:lang w:eastAsia="pl-PL"/>
              </w:rPr>
            </w:pPr>
            <w:proofErr w:type="spellStart"/>
            <w:r w:rsidRPr="00B311A6">
              <w:rPr>
                <w:rFonts w:eastAsia="Times New Roman" w:cs="Calibri"/>
                <w:bCs/>
                <w:kern w:val="0"/>
                <w:sz w:val="20"/>
                <w:szCs w:val="20"/>
                <w:lang w:eastAsia="pl-PL"/>
              </w:rPr>
              <w:t>MPJMł</w:t>
            </w:r>
            <w:proofErr w:type="spellEnd"/>
            <w:r w:rsidRPr="00B311A6">
              <w:rPr>
                <w:rFonts w:eastAsia="Times New Roman" w:cs="Calibri"/>
                <w:bCs/>
                <w:kern w:val="0"/>
                <w:sz w:val="20"/>
                <w:szCs w:val="20"/>
                <w:lang w:eastAsia="pl-PL"/>
              </w:rPr>
              <w:t xml:space="preserve"> – 598,59</w:t>
            </w:r>
          </w:p>
          <w:p w14:paraId="7F0CE2DD" w14:textId="77777777" w:rsidR="00FA7FB5" w:rsidRPr="00B311A6" w:rsidRDefault="00FA7FB5">
            <w:pPr>
              <w:spacing w:after="0" w:line="240" w:lineRule="auto"/>
              <w:jc w:val="center"/>
              <w:rPr>
                <w:rFonts w:cs="Calibri"/>
              </w:rPr>
            </w:pPr>
            <w:r w:rsidRPr="00B311A6">
              <w:rPr>
                <w:rFonts w:eastAsia="Times New Roman" w:cs="Calibri"/>
                <w:bCs/>
                <w:kern w:val="0"/>
                <w:sz w:val="20"/>
                <w:szCs w:val="20"/>
                <w:lang w:eastAsia="pl-PL"/>
              </w:rPr>
              <w:t>MMM – 481,84</w:t>
            </w:r>
          </w:p>
        </w:tc>
        <w:tc>
          <w:tcPr>
            <w:tcW w:w="1985" w:type="dxa"/>
            <w:tcBorders>
              <w:top w:val="single" w:sz="4" w:space="0" w:color="000000"/>
              <w:left w:val="single" w:sz="4" w:space="0" w:color="000000"/>
              <w:bottom w:val="single" w:sz="4" w:space="0" w:color="000000"/>
              <w:right w:val="single" w:sz="4" w:space="0" w:color="000000"/>
            </w:tcBorders>
            <w:vAlign w:val="center"/>
          </w:tcPr>
          <w:p w14:paraId="2C683F88" w14:textId="77777777" w:rsidR="00FA7FB5" w:rsidRPr="00B311A6" w:rsidRDefault="00FA7FB5">
            <w:pPr>
              <w:spacing w:after="0" w:line="240" w:lineRule="auto"/>
              <w:jc w:val="center"/>
              <w:rPr>
                <w:rFonts w:eastAsia="Times New Roman" w:cs="Calibri"/>
                <w:bCs/>
                <w:kern w:val="0"/>
                <w:sz w:val="20"/>
                <w:szCs w:val="20"/>
                <w:lang w:eastAsia="pl-PL"/>
              </w:rPr>
            </w:pPr>
            <w:r w:rsidRPr="00B311A6">
              <w:rPr>
                <w:rFonts w:eastAsia="Times New Roman" w:cs="Calibri"/>
                <w:b/>
                <w:bCs/>
                <w:kern w:val="0"/>
                <w:sz w:val="20"/>
                <w:szCs w:val="20"/>
                <w:lang w:eastAsia="pl-PL"/>
              </w:rPr>
              <w:t>2 017,92 pkt</w:t>
            </w:r>
          </w:p>
          <w:p w14:paraId="365A1900" w14:textId="77777777" w:rsidR="00FA7FB5" w:rsidRPr="00B311A6" w:rsidRDefault="00FA7FB5">
            <w:pPr>
              <w:spacing w:after="0" w:line="240" w:lineRule="auto"/>
              <w:jc w:val="center"/>
              <w:rPr>
                <w:rFonts w:eastAsia="Times New Roman" w:cs="Calibri"/>
                <w:bCs/>
                <w:kern w:val="0"/>
                <w:sz w:val="20"/>
                <w:szCs w:val="20"/>
                <w:lang w:eastAsia="pl-PL"/>
              </w:rPr>
            </w:pPr>
            <w:r w:rsidRPr="00B311A6">
              <w:rPr>
                <w:rFonts w:eastAsia="Times New Roman" w:cs="Calibri"/>
                <w:bCs/>
                <w:kern w:val="0"/>
                <w:sz w:val="20"/>
                <w:szCs w:val="20"/>
                <w:lang w:eastAsia="pl-PL"/>
              </w:rPr>
              <w:t>w tym:</w:t>
            </w:r>
          </w:p>
          <w:p w14:paraId="397DF19D" w14:textId="77777777" w:rsidR="00FA7FB5" w:rsidRPr="00B311A6" w:rsidRDefault="00FA7FB5">
            <w:pPr>
              <w:spacing w:after="0" w:line="240" w:lineRule="auto"/>
              <w:jc w:val="center"/>
              <w:rPr>
                <w:rFonts w:eastAsia="Times New Roman" w:cs="Calibri"/>
                <w:bCs/>
                <w:kern w:val="0"/>
                <w:sz w:val="20"/>
                <w:szCs w:val="20"/>
                <w:lang w:eastAsia="pl-PL"/>
              </w:rPr>
            </w:pPr>
            <w:r w:rsidRPr="00B311A6">
              <w:rPr>
                <w:rFonts w:eastAsia="Times New Roman" w:cs="Calibri"/>
                <w:bCs/>
                <w:kern w:val="0"/>
                <w:sz w:val="20"/>
                <w:szCs w:val="20"/>
                <w:lang w:eastAsia="pl-PL"/>
              </w:rPr>
              <w:t>MMP – 358,83</w:t>
            </w:r>
          </w:p>
          <w:p w14:paraId="2FAADAFE" w14:textId="77777777" w:rsidR="00FA7FB5" w:rsidRPr="00B311A6" w:rsidRDefault="00FA7FB5">
            <w:pPr>
              <w:spacing w:after="0" w:line="240" w:lineRule="auto"/>
              <w:jc w:val="center"/>
              <w:rPr>
                <w:rFonts w:eastAsia="Times New Roman" w:cs="Calibri"/>
                <w:bCs/>
                <w:kern w:val="0"/>
                <w:sz w:val="20"/>
                <w:szCs w:val="20"/>
                <w:lang w:eastAsia="pl-PL"/>
              </w:rPr>
            </w:pPr>
            <w:r w:rsidRPr="00B311A6">
              <w:rPr>
                <w:rFonts w:eastAsia="Times New Roman" w:cs="Calibri"/>
                <w:bCs/>
                <w:kern w:val="0"/>
                <w:sz w:val="20"/>
                <w:szCs w:val="20"/>
                <w:lang w:eastAsia="pl-PL"/>
              </w:rPr>
              <w:t>MPJ – 539,53</w:t>
            </w:r>
          </w:p>
          <w:p w14:paraId="48A01CA3" w14:textId="77777777" w:rsidR="00FA7FB5" w:rsidRPr="00B311A6" w:rsidRDefault="00FA7FB5">
            <w:pPr>
              <w:spacing w:after="0" w:line="240" w:lineRule="auto"/>
              <w:jc w:val="center"/>
              <w:rPr>
                <w:rFonts w:eastAsia="Times New Roman" w:cs="Calibri"/>
                <w:bCs/>
                <w:kern w:val="0"/>
                <w:sz w:val="20"/>
                <w:szCs w:val="20"/>
                <w:lang w:eastAsia="pl-PL"/>
              </w:rPr>
            </w:pPr>
            <w:proofErr w:type="spellStart"/>
            <w:r w:rsidRPr="00B311A6">
              <w:rPr>
                <w:rFonts w:eastAsia="Times New Roman" w:cs="Calibri"/>
                <w:bCs/>
                <w:kern w:val="0"/>
                <w:sz w:val="20"/>
                <w:szCs w:val="20"/>
                <w:lang w:eastAsia="pl-PL"/>
              </w:rPr>
              <w:t>MPJMł</w:t>
            </w:r>
            <w:proofErr w:type="spellEnd"/>
            <w:r w:rsidRPr="00B311A6">
              <w:rPr>
                <w:rFonts w:eastAsia="Times New Roman" w:cs="Calibri"/>
                <w:bCs/>
                <w:kern w:val="0"/>
                <w:sz w:val="20"/>
                <w:szCs w:val="20"/>
                <w:lang w:eastAsia="pl-PL"/>
              </w:rPr>
              <w:t xml:space="preserve"> – 593,06</w:t>
            </w:r>
          </w:p>
          <w:p w14:paraId="4177754D" w14:textId="77777777" w:rsidR="00FA7FB5" w:rsidRPr="00B311A6" w:rsidRDefault="00FA7FB5">
            <w:pPr>
              <w:spacing w:after="0" w:line="240" w:lineRule="auto"/>
              <w:jc w:val="center"/>
              <w:rPr>
                <w:rFonts w:cs="Calibri"/>
              </w:rPr>
            </w:pPr>
            <w:r w:rsidRPr="00B311A6">
              <w:rPr>
                <w:rFonts w:eastAsia="Times New Roman" w:cs="Calibri"/>
                <w:bCs/>
                <w:kern w:val="0"/>
                <w:sz w:val="20"/>
                <w:szCs w:val="20"/>
                <w:lang w:eastAsia="pl-PL"/>
              </w:rPr>
              <w:t>MMM – 526,5</w:t>
            </w:r>
          </w:p>
        </w:tc>
        <w:tc>
          <w:tcPr>
            <w:tcW w:w="1985" w:type="dxa"/>
            <w:tcBorders>
              <w:top w:val="single" w:sz="4" w:space="0" w:color="000000"/>
              <w:left w:val="single" w:sz="4" w:space="0" w:color="000000"/>
              <w:bottom w:val="single" w:sz="4" w:space="0" w:color="000000"/>
              <w:right w:val="single" w:sz="4" w:space="0" w:color="000000"/>
            </w:tcBorders>
          </w:tcPr>
          <w:p w14:paraId="1EDBEDE1" w14:textId="77777777" w:rsidR="00FA7FB5" w:rsidRPr="00B311A6" w:rsidRDefault="00FA7FB5" w:rsidP="00FA7FB5">
            <w:pPr>
              <w:spacing w:after="0" w:line="240" w:lineRule="auto"/>
              <w:jc w:val="center"/>
              <w:rPr>
                <w:rFonts w:cs="Calibri"/>
                <w:b/>
                <w:bCs/>
                <w:sz w:val="20"/>
                <w:szCs w:val="20"/>
                <w:lang w:eastAsia="pl-PL"/>
              </w:rPr>
            </w:pPr>
            <w:r w:rsidRPr="00B311A6">
              <w:rPr>
                <w:rFonts w:cs="Calibri"/>
                <w:b/>
                <w:bCs/>
                <w:sz w:val="20"/>
                <w:szCs w:val="20"/>
                <w:lang w:eastAsia="pl-PL"/>
              </w:rPr>
              <w:t>2 051,89 pkt</w:t>
            </w:r>
          </w:p>
          <w:p w14:paraId="7641A195" w14:textId="77777777" w:rsidR="00FA7FB5" w:rsidRPr="00B311A6" w:rsidRDefault="00FA7FB5" w:rsidP="00FA7FB5">
            <w:pPr>
              <w:spacing w:after="0" w:line="240" w:lineRule="auto"/>
              <w:jc w:val="center"/>
              <w:rPr>
                <w:rFonts w:cs="Calibri"/>
                <w:sz w:val="20"/>
                <w:szCs w:val="20"/>
              </w:rPr>
            </w:pPr>
            <w:r w:rsidRPr="00B311A6">
              <w:rPr>
                <w:rFonts w:cs="Calibri"/>
                <w:bCs/>
                <w:sz w:val="20"/>
                <w:szCs w:val="20"/>
                <w:lang w:eastAsia="pl-PL"/>
              </w:rPr>
              <w:t>w tym:</w:t>
            </w:r>
          </w:p>
          <w:p w14:paraId="4EE0D0F5" w14:textId="77777777" w:rsidR="00FA7FB5" w:rsidRPr="00B311A6" w:rsidRDefault="00FA7FB5" w:rsidP="00FA7FB5">
            <w:pPr>
              <w:spacing w:after="0" w:line="240" w:lineRule="auto"/>
              <w:jc w:val="center"/>
              <w:rPr>
                <w:rFonts w:cs="Calibri"/>
                <w:sz w:val="20"/>
                <w:szCs w:val="20"/>
              </w:rPr>
            </w:pPr>
            <w:r w:rsidRPr="00B311A6">
              <w:rPr>
                <w:rFonts w:cs="Calibri"/>
                <w:bCs/>
                <w:sz w:val="20"/>
                <w:szCs w:val="20"/>
                <w:lang w:eastAsia="pl-PL"/>
              </w:rPr>
              <w:t>MMP – 388,17</w:t>
            </w:r>
          </w:p>
          <w:p w14:paraId="21BD1C59" w14:textId="77777777" w:rsidR="00FA7FB5" w:rsidRPr="00B311A6" w:rsidRDefault="00FA7FB5" w:rsidP="00FA7FB5">
            <w:pPr>
              <w:spacing w:after="0" w:line="240" w:lineRule="auto"/>
              <w:jc w:val="center"/>
              <w:rPr>
                <w:rFonts w:cs="Calibri"/>
                <w:sz w:val="20"/>
                <w:szCs w:val="20"/>
              </w:rPr>
            </w:pPr>
            <w:r w:rsidRPr="00B311A6">
              <w:rPr>
                <w:rFonts w:cs="Calibri"/>
                <w:bCs/>
                <w:sz w:val="20"/>
                <w:szCs w:val="20"/>
                <w:lang w:eastAsia="pl-PL"/>
              </w:rPr>
              <w:t>MPJ – 521,51</w:t>
            </w:r>
          </w:p>
          <w:p w14:paraId="6EF557E6" w14:textId="77777777" w:rsidR="00FA7FB5" w:rsidRPr="00B311A6" w:rsidRDefault="00FA7FB5" w:rsidP="00FA7FB5">
            <w:pPr>
              <w:spacing w:after="0" w:line="240" w:lineRule="auto"/>
              <w:jc w:val="center"/>
              <w:rPr>
                <w:rFonts w:cs="Calibri"/>
                <w:sz w:val="20"/>
                <w:szCs w:val="20"/>
              </w:rPr>
            </w:pPr>
            <w:proofErr w:type="spellStart"/>
            <w:r w:rsidRPr="00B311A6">
              <w:rPr>
                <w:rFonts w:cs="Calibri"/>
                <w:bCs/>
                <w:sz w:val="20"/>
                <w:szCs w:val="20"/>
                <w:lang w:eastAsia="pl-PL"/>
              </w:rPr>
              <w:t>MPJMł</w:t>
            </w:r>
            <w:proofErr w:type="spellEnd"/>
            <w:r w:rsidRPr="00B311A6">
              <w:rPr>
                <w:rFonts w:cs="Calibri"/>
                <w:bCs/>
                <w:sz w:val="20"/>
                <w:szCs w:val="20"/>
                <w:lang w:eastAsia="pl-PL"/>
              </w:rPr>
              <w:t xml:space="preserve"> – 579,18</w:t>
            </w:r>
          </w:p>
          <w:p w14:paraId="5539FD07" w14:textId="77777777" w:rsidR="00FA7FB5" w:rsidRPr="00B311A6" w:rsidRDefault="00FA7FB5" w:rsidP="00FA7FB5">
            <w:pPr>
              <w:spacing w:after="0" w:line="240" w:lineRule="auto"/>
              <w:jc w:val="center"/>
              <w:rPr>
                <w:rFonts w:eastAsia="Times New Roman" w:cs="Calibri"/>
                <w:b/>
                <w:bCs/>
                <w:kern w:val="0"/>
                <w:sz w:val="20"/>
                <w:szCs w:val="20"/>
                <w:lang w:eastAsia="pl-PL"/>
              </w:rPr>
            </w:pPr>
            <w:r w:rsidRPr="00B311A6">
              <w:rPr>
                <w:rFonts w:cs="Calibri"/>
                <w:bCs/>
                <w:sz w:val="20"/>
                <w:szCs w:val="20"/>
                <w:lang w:eastAsia="pl-PL"/>
              </w:rPr>
              <w:t>MMM – 563,03</w:t>
            </w:r>
          </w:p>
        </w:tc>
      </w:tr>
    </w:tbl>
    <w:p w14:paraId="7D436CC5" w14:textId="77777777" w:rsidR="00395D2F" w:rsidRPr="00B311A6" w:rsidRDefault="00395D2F">
      <w:pPr>
        <w:spacing w:after="0" w:line="360" w:lineRule="auto"/>
        <w:rPr>
          <w:rFonts w:eastAsia="Times New Roman" w:cs="Calibri"/>
          <w:i/>
          <w:kern w:val="0"/>
          <w:lang w:eastAsia="pl-PL"/>
        </w:rPr>
      </w:pPr>
      <w:r w:rsidRPr="00B311A6">
        <w:rPr>
          <w:rFonts w:eastAsia="Times New Roman" w:cs="Calibri"/>
          <w:i/>
          <w:kern w:val="0"/>
          <w:lang w:eastAsia="pl-PL"/>
        </w:rPr>
        <w:t xml:space="preserve">Źródło: opracowanie własne </w:t>
      </w:r>
      <w:proofErr w:type="spellStart"/>
      <w:r w:rsidRPr="00B311A6">
        <w:rPr>
          <w:rFonts w:eastAsia="Times New Roman" w:cs="Calibri"/>
          <w:i/>
          <w:kern w:val="0"/>
          <w:lang w:eastAsia="pl-PL"/>
        </w:rPr>
        <w:t>WSiT</w:t>
      </w:r>
      <w:proofErr w:type="spellEnd"/>
    </w:p>
    <w:p w14:paraId="1EB0B87B" w14:textId="77777777" w:rsidR="00407D0F" w:rsidRPr="00B311A6" w:rsidRDefault="00407D0F">
      <w:pPr>
        <w:spacing w:after="0" w:line="360" w:lineRule="auto"/>
        <w:rPr>
          <w:rFonts w:eastAsia="Times New Roman" w:cs="Calibri"/>
          <w:i/>
          <w:kern w:val="0"/>
          <w:lang w:eastAsia="pl-PL"/>
        </w:rPr>
      </w:pPr>
    </w:p>
    <w:p w14:paraId="7CA20459" w14:textId="289915FA" w:rsidR="00407D0F" w:rsidRPr="00B311A6" w:rsidRDefault="00E931A2">
      <w:pPr>
        <w:spacing w:after="0" w:line="360" w:lineRule="auto"/>
        <w:rPr>
          <w:rFonts w:eastAsia="Times New Roman" w:cs="Calibri"/>
          <w:i/>
          <w:kern w:val="0"/>
          <w:lang w:eastAsia="pl-PL"/>
        </w:rPr>
      </w:pPr>
      <w:r w:rsidRPr="00B311A6">
        <w:rPr>
          <w:rFonts w:cs="Calibri"/>
          <w:noProof/>
        </w:rPr>
        <w:drawing>
          <wp:inline distT="0" distB="0" distL="0" distR="0" wp14:anchorId="50111AF0" wp14:editId="53686212">
            <wp:extent cx="5000625" cy="2867025"/>
            <wp:effectExtent l="0" t="0" r="0" b="0"/>
            <wp:docPr id="2" name="Grafika 1" descr="Wykres kolumnowy obejmujący lata od 2023 do 2025 przedstawiający wyniki olsztyńskich zawodników we współzawodnictwie sportow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a 1" descr="Wykres kolumnowy obejmujący lata od 2023 do 2025 przedstawiający wyniki olsztyńskich zawodników we współzawodnictwie sportowym"/>
                    <pic:cNvPicPr/>
                  </pic:nvPicPr>
                  <pic:blipFill>
                    <a:blip r:embed="rId11"/>
                    <a:stretch>
                      <a:fillRect/>
                    </a:stretch>
                  </pic:blipFill>
                  <pic:spPr>
                    <a:xfrm>
                      <a:off x="0" y="0"/>
                      <a:ext cx="5000625" cy="2867025"/>
                    </a:xfrm>
                    <a:prstGeom prst="rect">
                      <a:avLst/>
                    </a:prstGeom>
                  </pic:spPr>
                </pic:pic>
              </a:graphicData>
            </a:graphic>
          </wp:inline>
        </w:drawing>
      </w:r>
    </w:p>
    <w:p w14:paraId="6E8DB6FA" w14:textId="77777777" w:rsidR="00A4390E" w:rsidRDefault="00A4390E" w:rsidP="00A4390E">
      <w:pPr>
        <w:spacing w:after="0" w:line="360" w:lineRule="auto"/>
        <w:rPr>
          <w:rFonts w:eastAsia="Times New Roman" w:cs="Calibri"/>
          <w:kern w:val="0"/>
          <w:u w:val="single"/>
          <w:lang w:eastAsia="pl-PL"/>
        </w:rPr>
      </w:pPr>
    </w:p>
    <w:p w14:paraId="4DB17D58" w14:textId="77777777" w:rsidR="00395D2F" w:rsidRPr="00B311A6" w:rsidRDefault="00395D2F" w:rsidP="00A4390E">
      <w:pPr>
        <w:spacing w:after="0" w:line="360" w:lineRule="auto"/>
        <w:rPr>
          <w:rFonts w:eastAsia="Times New Roman" w:cs="Calibri"/>
          <w:kern w:val="0"/>
          <w:lang w:eastAsia="pl-PL"/>
        </w:rPr>
      </w:pPr>
      <w:r w:rsidRPr="00B311A6">
        <w:rPr>
          <w:rFonts w:eastAsia="Times New Roman" w:cs="Calibri"/>
          <w:kern w:val="0"/>
          <w:u w:val="single"/>
          <w:lang w:eastAsia="pl-PL"/>
        </w:rPr>
        <w:t>Objaśnienia:</w:t>
      </w:r>
    </w:p>
    <w:p w14:paraId="2D2281CB" w14:textId="77777777" w:rsidR="00395D2F" w:rsidRPr="00B311A6" w:rsidRDefault="00395D2F" w:rsidP="00A4390E">
      <w:pPr>
        <w:spacing w:after="0" w:line="240" w:lineRule="auto"/>
        <w:rPr>
          <w:rFonts w:eastAsia="Times New Roman" w:cs="Calibri"/>
          <w:kern w:val="0"/>
          <w:lang w:eastAsia="pl-PL"/>
        </w:rPr>
      </w:pPr>
      <w:r w:rsidRPr="00B311A6">
        <w:rPr>
          <w:rFonts w:eastAsia="Times New Roman" w:cs="Calibri"/>
          <w:kern w:val="0"/>
          <w:lang w:eastAsia="pl-PL"/>
        </w:rPr>
        <w:t>MMP – Młodzieżowe Mistrzostwa Polski</w:t>
      </w:r>
    </w:p>
    <w:p w14:paraId="1FDA2702" w14:textId="77777777" w:rsidR="00395D2F" w:rsidRPr="00B311A6" w:rsidRDefault="00395D2F" w:rsidP="00A4390E">
      <w:pPr>
        <w:spacing w:after="0" w:line="240" w:lineRule="auto"/>
        <w:rPr>
          <w:rFonts w:eastAsia="Times New Roman" w:cs="Calibri"/>
          <w:kern w:val="0"/>
          <w:lang w:eastAsia="pl-PL"/>
        </w:rPr>
      </w:pPr>
      <w:r w:rsidRPr="00B311A6">
        <w:rPr>
          <w:rFonts w:eastAsia="Times New Roman" w:cs="Calibri"/>
          <w:kern w:val="0"/>
          <w:lang w:eastAsia="pl-PL"/>
        </w:rPr>
        <w:t>MPJ – Mistrzostwa Polski Juniorów</w:t>
      </w:r>
    </w:p>
    <w:p w14:paraId="0F173E8A" w14:textId="77777777" w:rsidR="00395D2F" w:rsidRPr="00B311A6" w:rsidRDefault="00395D2F" w:rsidP="00A4390E">
      <w:pPr>
        <w:spacing w:after="0" w:line="240" w:lineRule="auto"/>
        <w:rPr>
          <w:rFonts w:eastAsia="Times New Roman" w:cs="Calibri"/>
          <w:kern w:val="0"/>
          <w:lang w:eastAsia="pl-PL"/>
        </w:rPr>
      </w:pPr>
      <w:proofErr w:type="spellStart"/>
      <w:r w:rsidRPr="00B311A6">
        <w:rPr>
          <w:rFonts w:eastAsia="Times New Roman" w:cs="Calibri"/>
          <w:kern w:val="0"/>
          <w:lang w:eastAsia="pl-PL"/>
        </w:rPr>
        <w:t>MPJMł</w:t>
      </w:r>
      <w:proofErr w:type="spellEnd"/>
      <w:r w:rsidRPr="00B311A6">
        <w:rPr>
          <w:rFonts w:eastAsia="Times New Roman" w:cs="Calibri"/>
          <w:kern w:val="0"/>
          <w:lang w:eastAsia="pl-PL"/>
        </w:rPr>
        <w:t xml:space="preserve"> – Mistrzostwa Polski Juniorów Młodszych</w:t>
      </w:r>
    </w:p>
    <w:p w14:paraId="09C6DA33" w14:textId="77777777" w:rsidR="00395D2F" w:rsidRPr="00B311A6" w:rsidRDefault="00395D2F" w:rsidP="00A4390E">
      <w:pPr>
        <w:spacing w:after="0" w:line="240" w:lineRule="auto"/>
        <w:rPr>
          <w:rFonts w:eastAsia="Times New Roman" w:cs="Calibri"/>
          <w:color w:val="FF0000"/>
          <w:kern w:val="0"/>
          <w:lang w:eastAsia="pl-PL"/>
        </w:rPr>
      </w:pPr>
      <w:r w:rsidRPr="00B311A6">
        <w:rPr>
          <w:rFonts w:eastAsia="Times New Roman" w:cs="Calibri"/>
          <w:kern w:val="0"/>
          <w:lang w:eastAsia="pl-PL"/>
        </w:rPr>
        <w:t>MMM – Międzywojewódzkie Mistrzostwa Młodzików</w:t>
      </w:r>
    </w:p>
    <w:p w14:paraId="2CAD947F" w14:textId="77777777" w:rsidR="00395D2F" w:rsidRPr="00B311A6" w:rsidRDefault="00395D2F" w:rsidP="00A4390E">
      <w:pPr>
        <w:spacing w:after="0" w:line="240" w:lineRule="auto"/>
        <w:rPr>
          <w:rFonts w:eastAsia="Times New Roman" w:cs="Calibri"/>
          <w:color w:val="FF0000"/>
          <w:kern w:val="0"/>
          <w:lang w:eastAsia="pl-PL"/>
        </w:rPr>
      </w:pPr>
    </w:p>
    <w:p w14:paraId="1A2687EF" w14:textId="77777777" w:rsidR="00395D2F" w:rsidRPr="00B311A6" w:rsidRDefault="00395D2F" w:rsidP="00A4390E">
      <w:pPr>
        <w:spacing w:after="0" w:line="360" w:lineRule="auto"/>
        <w:rPr>
          <w:rFonts w:eastAsia="Times New Roman" w:cs="Calibri"/>
          <w:color w:val="FF0000"/>
          <w:kern w:val="0"/>
          <w:sz w:val="24"/>
          <w:szCs w:val="24"/>
          <w:u w:val="single"/>
          <w:lang w:eastAsia="pl-PL"/>
        </w:rPr>
      </w:pPr>
    </w:p>
    <w:p w14:paraId="53398D5A" w14:textId="77777777" w:rsidR="00395D2F" w:rsidRPr="00B311A6" w:rsidRDefault="00395D2F" w:rsidP="00A4390E">
      <w:pPr>
        <w:tabs>
          <w:tab w:val="left" w:pos="1440"/>
        </w:tabs>
        <w:spacing w:after="0" w:line="360" w:lineRule="auto"/>
        <w:rPr>
          <w:rFonts w:eastAsia="Times New Roman" w:cs="Calibri"/>
          <w:i/>
          <w:iCs/>
          <w:kern w:val="0"/>
          <w:sz w:val="24"/>
          <w:szCs w:val="24"/>
          <w:lang w:eastAsia="pl-PL"/>
        </w:rPr>
      </w:pPr>
      <w:r w:rsidRPr="00B311A6">
        <w:rPr>
          <w:rFonts w:eastAsia="Times New Roman" w:cs="Calibri"/>
          <w:kern w:val="0"/>
          <w:sz w:val="24"/>
          <w:szCs w:val="24"/>
          <w:lang w:eastAsia="pl-PL"/>
        </w:rPr>
        <w:t>W 202</w:t>
      </w:r>
      <w:r w:rsidR="00A42F19" w:rsidRPr="00B311A6">
        <w:rPr>
          <w:rFonts w:eastAsia="Times New Roman" w:cs="Calibri"/>
          <w:kern w:val="0"/>
          <w:sz w:val="24"/>
          <w:szCs w:val="24"/>
          <w:lang w:eastAsia="pl-PL"/>
        </w:rPr>
        <w:t>5</w:t>
      </w:r>
      <w:r w:rsidRPr="00B311A6">
        <w:rPr>
          <w:rFonts w:eastAsia="Times New Roman" w:cs="Calibri"/>
          <w:kern w:val="0"/>
          <w:sz w:val="24"/>
          <w:szCs w:val="24"/>
          <w:lang w:eastAsia="pl-PL"/>
        </w:rPr>
        <w:t xml:space="preserve"> roku w ogólnopolskim systemie współzawodnictwa sportowego punktowało</w:t>
      </w:r>
      <w:r w:rsidRPr="00B311A6">
        <w:rPr>
          <w:rFonts w:eastAsia="Times New Roman" w:cs="Calibri"/>
          <w:color w:val="FF0000"/>
          <w:kern w:val="0"/>
          <w:sz w:val="24"/>
          <w:szCs w:val="24"/>
          <w:lang w:eastAsia="pl-PL"/>
        </w:rPr>
        <w:t xml:space="preserve"> </w:t>
      </w:r>
      <w:r w:rsidRPr="00B311A6">
        <w:rPr>
          <w:rFonts w:eastAsia="Times New Roman" w:cs="Calibri"/>
          <w:color w:val="FF0000"/>
          <w:kern w:val="0"/>
          <w:sz w:val="24"/>
          <w:szCs w:val="24"/>
          <w:lang w:eastAsia="pl-PL"/>
        </w:rPr>
        <w:br/>
      </w:r>
      <w:r w:rsidR="00A42F19" w:rsidRPr="00B311A6">
        <w:rPr>
          <w:rFonts w:eastAsia="Times New Roman" w:cs="Calibri"/>
          <w:kern w:val="0"/>
          <w:sz w:val="24"/>
          <w:szCs w:val="24"/>
          <w:lang w:eastAsia="pl-PL"/>
        </w:rPr>
        <w:t>38</w:t>
      </w:r>
      <w:r w:rsidRPr="00B311A6">
        <w:rPr>
          <w:rFonts w:eastAsia="Times New Roman" w:cs="Calibri"/>
          <w:kern w:val="0"/>
          <w:sz w:val="24"/>
          <w:szCs w:val="24"/>
          <w:lang w:eastAsia="pl-PL"/>
        </w:rPr>
        <w:t xml:space="preserve"> olsztyńskich klubów sportowych w</w:t>
      </w:r>
      <w:r w:rsidRPr="00B311A6">
        <w:rPr>
          <w:rFonts w:eastAsia="Times New Roman" w:cs="Calibri"/>
          <w:color w:val="FF0000"/>
          <w:kern w:val="0"/>
          <w:sz w:val="24"/>
          <w:szCs w:val="24"/>
          <w:lang w:eastAsia="pl-PL"/>
        </w:rPr>
        <w:t xml:space="preserve"> </w:t>
      </w:r>
      <w:r w:rsidRPr="00B311A6">
        <w:rPr>
          <w:rFonts w:eastAsia="Times New Roman" w:cs="Calibri"/>
          <w:kern w:val="0"/>
          <w:sz w:val="24"/>
          <w:szCs w:val="24"/>
          <w:lang w:eastAsia="pl-PL"/>
        </w:rPr>
        <w:t>3</w:t>
      </w:r>
      <w:r w:rsidR="00A42F19" w:rsidRPr="00B311A6">
        <w:rPr>
          <w:rFonts w:eastAsia="Times New Roman" w:cs="Calibri"/>
          <w:kern w:val="0"/>
          <w:sz w:val="24"/>
          <w:szCs w:val="24"/>
          <w:lang w:eastAsia="pl-PL"/>
        </w:rPr>
        <w:t>6</w:t>
      </w:r>
      <w:r w:rsidRPr="00B311A6">
        <w:rPr>
          <w:rFonts w:eastAsia="Times New Roman" w:cs="Calibri"/>
          <w:color w:val="FF0000"/>
          <w:kern w:val="0"/>
          <w:sz w:val="24"/>
          <w:szCs w:val="24"/>
          <w:lang w:eastAsia="pl-PL"/>
        </w:rPr>
        <w:t xml:space="preserve"> </w:t>
      </w:r>
      <w:r w:rsidRPr="00B311A6">
        <w:rPr>
          <w:rFonts w:eastAsia="Times New Roman" w:cs="Calibri"/>
          <w:kern w:val="0"/>
          <w:sz w:val="24"/>
          <w:szCs w:val="24"/>
          <w:lang w:eastAsia="pl-PL"/>
        </w:rPr>
        <w:t>dyscyplinach, w tym</w:t>
      </w:r>
      <w:r w:rsidRPr="00B311A6">
        <w:rPr>
          <w:rFonts w:eastAsia="Times New Roman" w:cs="Calibri"/>
          <w:color w:val="FF0000"/>
          <w:kern w:val="0"/>
          <w:sz w:val="24"/>
          <w:szCs w:val="24"/>
          <w:lang w:eastAsia="pl-PL"/>
        </w:rPr>
        <w:t xml:space="preserve"> </w:t>
      </w:r>
      <w:r w:rsidRPr="00B311A6">
        <w:rPr>
          <w:rFonts w:eastAsia="Times New Roman" w:cs="Calibri"/>
          <w:kern w:val="0"/>
          <w:sz w:val="24"/>
          <w:szCs w:val="24"/>
          <w:lang w:eastAsia="pl-PL"/>
        </w:rPr>
        <w:t>w</w:t>
      </w:r>
      <w:r w:rsidRPr="00B311A6">
        <w:rPr>
          <w:rFonts w:eastAsia="Times New Roman" w:cs="Calibri"/>
          <w:color w:val="FF0000"/>
          <w:kern w:val="0"/>
          <w:sz w:val="24"/>
          <w:szCs w:val="24"/>
          <w:lang w:eastAsia="pl-PL"/>
        </w:rPr>
        <w:t xml:space="preserve"> </w:t>
      </w:r>
      <w:r w:rsidRPr="00B311A6">
        <w:rPr>
          <w:rFonts w:eastAsia="Times New Roman" w:cs="Calibri"/>
          <w:kern w:val="0"/>
          <w:sz w:val="24"/>
          <w:szCs w:val="24"/>
          <w:lang w:eastAsia="pl-PL"/>
        </w:rPr>
        <w:t>2</w:t>
      </w:r>
      <w:r w:rsidR="006A2181" w:rsidRPr="00B311A6">
        <w:rPr>
          <w:rFonts w:eastAsia="Times New Roman" w:cs="Calibri"/>
          <w:kern w:val="0"/>
          <w:sz w:val="24"/>
          <w:szCs w:val="24"/>
          <w:lang w:eastAsia="pl-PL"/>
        </w:rPr>
        <w:t>4</w:t>
      </w:r>
      <w:r w:rsidRPr="00B311A6">
        <w:rPr>
          <w:rFonts w:eastAsia="Times New Roman" w:cs="Calibri"/>
          <w:color w:val="FF0000"/>
          <w:kern w:val="0"/>
          <w:sz w:val="24"/>
          <w:szCs w:val="24"/>
          <w:lang w:eastAsia="pl-PL"/>
        </w:rPr>
        <w:t xml:space="preserve"> </w:t>
      </w:r>
      <w:r w:rsidRPr="00B311A6">
        <w:rPr>
          <w:rFonts w:eastAsia="Times New Roman" w:cs="Calibri"/>
          <w:kern w:val="0"/>
          <w:sz w:val="24"/>
          <w:szCs w:val="24"/>
          <w:lang w:eastAsia="pl-PL"/>
        </w:rPr>
        <w:t>dyscyplinach indywidualnych i</w:t>
      </w:r>
      <w:r w:rsidRPr="00B311A6">
        <w:rPr>
          <w:rFonts w:eastAsia="Times New Roman" w:cs="Calibri"/>
          <w:color w:val="FF0000"/>
          <w:kern w:val="0"/>
          <w:sz w:val="24"/>
          <w:szCs w:val="24"/>
          <w:lang w:eastAsia="pl-PL"/>
        </w:rPr>
        <w:t xml:space="preserve"> </w:t>
      </w:r>
      <w:r w:rsidRPr="00B311A6">
        <w:rPr>
          <w:rFonts w:eastAsia="Times New Roman" w:cs="Calibri"/>
          <w:kern w:val="0"/>
          <w:sz w:val="24"/>
          <w:szCs w:val="24"/>
          <w:lang w:eastAsia="pl-PL"/>
        </w:rPr>
        <w:t>1</w:t>
      </w:r>
      <w:r w:rsidR="006A2181" w:rsidRPr="00B311A6">
        <w:rPr>
          <w:rFonts w:eastAsia="Times New Roman" w:cs="Calibri"/>
          <w:kern w:val="0"/>
          <w:sz w:val="24"/>
          <w:szCs w:val="24"/>
          <w:lang w:eastAsia="pl-PL"/>
        </w:rPr>
        <w:t>4</w:t>
      </w:r>
      <w:r w:rsidRPr="00B311A6">
        <w:rPr>
          <w:rFonts w:eastAsia="Times New Roman" w:cs="Calibri"/>
          <w:color w:val="FF0000"/>
          <w:kern w:val="0"/>
          <w:sz w:val="24"/>
          <w:szCs w:val="24"/>
          <w:lang w:eastAsia="pl-PL"/>
        </w:rPr>
        <w:t xml:space="preserve"> </w:t>
      </w:r>
      <w:r w:rsidRPr="00B311A6">
        <w:rPr>
          <w:rFonts w:eastAsia="Times New Roman" w:cs="Calibri"/>
          <w:kern w:val="0"/>
          <w:sz w:val="24"/>
          <w:szCs w:val="24"/>
          <w:lang w:eastAsia="pl-PL"/>
        </w:rPr>
        <w:t>dyscyplinach  gier zespołowych.</w:t>
      </w:r>
    </w:p>
    <w:p w14:paraId="61F09201" w14:textId="77777777" w:rsidR="00395D2F" w:rsidRDefault="00395D2F">
      <w:pPr>
        <w:spacing w:after="0" w:line="240" w:lineRule="auto"/>
        <w:jc w:val="both"/>
        <w:rPr>
          <w:rFonts w:eastAsia="Times New Roman" w:cs="Calibri"/>
          <w:i/>
          <w:iCs/>
          <w:kern w:val="0"/>
          <w:sz w:val="24"/>
          <w:szCs w:val="24"/>
          <w:lang w:eastAsia="pl-PL"/>
        </w:rPr>
      </w:pPr>
    </w:p>
    <w:p w14:paraId="651E282C" w14:textId="77777777" w:rsidR="00A4390E" w:rsidRDefault="00A4390E">
      <w:pPr>
        <w:spacing w:after="0" w:line="240" w:lineRule="auto"/>
        <w:jc w:val="both"/>
        <w:rPr>
          <w:rFonts w:eastAsia="Times New Roman" w:cs="Calibri"/>
          <w:i/>
          <w:iCs/>
          <w:kern w:val="0"/>
          <w:sz w:val="24"/>
          <w:szCs w:val="24"/>
          <w:lang w:eastAsia="pl-PL"/>
        </w:rPr>
      </w:pPr>
    </w:p>
    <w:p w14:paraId="50F80AD5" w14:textId="77777777" w:rsidR="00A4390E" w:rsidRPr="00B311A6" w:rsidRDefault="00A4390E">
      <w:pPr>
        <w:spacing w:after="0" w:line="240" w:lineRule="auto"/>
        <w:jc w:val="both"/>
        <w:rPr>
          <w:rFonts w:eastAsia="Times New Roman" w:cs="Calibri"/>
          <w:i/>
          <w:iCs/>
          <w:kern w:val="0"/>
          <w:sz w:val="24"/>
          <w:szCs w:val="24"/>
          <w:lang w:eastAsia="pl-PL"/>
        </w:rPr>
      </w:pPr>
    </w:p>
    <w:p w14:paraId="56C467F7" w14:textId="77777777" w:rsidR="00395D2F" w:rsidRPr="00B311A6" w:rsidRDefault="00395D2F">
      <w:pPr>
        <w:spacing w:after="0" w:line="240" w:lineRule="auto"/>
        <w:jc w:val="both"/>
        <w:rPr>
          <w:rFonts w:eastAsia="Times New Roman" w:cs="Calibri"/>
          <w:i/>
          <w:iCs/>
          <w:kern w:val="0"/>
          <w:sz w:val="24"/>
          <w:szCs w:val="24"/>
          <w:lang w:eastAsia="pl-PL"/>
        </w:rPr>
      </w:pPr>
    </w:p>
    <w:p w14:paraId="47D55FB9" w14:textId="77777777" w:rsidR="00A42F19" w:rsidRPr="00B311A6" w:rsidRDefault="00A42F19" w:rsidP="00A4390E">
      <w:pPr>
        <w:spacing w:after="0" w:line="240" w:lineRule="auto"/>
        <w:rPr>
          <w:rFonts w:eastAsia="Times New Roman" w:cs="Calibri"/>
          <w:bCs/>
          <w:i/>
          <w:kern w:val="0"/>
          <w:sz w:val="24"/>
          <w:szCs w:val="24"/>
          <w:lang w:eastAsia="pl-PL"/>
        </w:rPr>
      </w:pPr>
      <w:r w:rsidRPr="00B311A6">
        <w:rPr>
          <w:rFonts w:eastAsia="Times New Roman" w:cs="Calibri"/>
          <w:i/>
          <w:iCs/>
          <w:kern w:val="0"/>
          <w:sz w:val="24"/>
          <w:szCs w:val="24"/>
          <w:lang w:eastAsia="pl-PL"/>
        </w:rPr>
        <w:lastRenderedPageBreak/>
        <w:t xml:space="preserve">Tabela nr 8. </w:t>
      </w:r>
      <w:r w:rsidRPr="00B311A6">
        <w:rPr>
          <w:rFonts w:eastAsia="Times New Roman" w:cs="Calibri"/>
          <w:i/>
          <w:kern w:val="0"/>
          <w:sz w:val="24"/>
          <w:szCs w:val="24"/>
          <w:lang w:eastAsia="pl-PL"/>
        </w:rPr>
        <w:t xml:space="preserve">Dyscypliny i olsztyńskie kluby sportowe </w:t>
      </w:r>
      <w:r w:rsidRPr="00B311A6">
        <w:rPr>
          <w:rFonts w:eastAsia="Times New Roman" w:cs="Calibri"/>
          <w:bCs/>
          <w:i/>
          <w:kern w:val="0"/>
          <w:sz w:val="24"/>
          <w:szCs w:val="24"/>
          <w:lang w:eastAsia="pl-PL"/>
        </w:rPr>
        <w:t>punktujące w ogólnopolskim systemie sportu młodzieżowego w 2024 i 2025 r.</w:t>
      </w:r>
    </w:p>
    <w:p w14:paraId="5FC612BF" w14:textId="77777777" w:rsidR="00A42F19" w:rsidRPr="00B311A6" w:rsidRDefault="00A42F19" w:rsidP="00A42F19">
      <w:pPr>
        <w:spacing w:after="0" w:line="240" w:lineRule="auto"/>
        <w:jc w:val="both"/>
        <w:rPr>
          <w:rFonts w:eastAsia="Times New Roman" w:cs="Calibri"/>
          <w:bCs/>
          <w:i/>
          <w:kern w:val="0"/>
          <w:sz w:val="24"/>
          <w:szCs w:val="24"/>
          <w:lang w:eastAsia="pl-PL"/>
        </w:rPr>
      </w:pPr>
    </w:p>
    <w:tbl>
      <w:tblPr>
        <w:tblW w:w="9423" w:type="dxa"/>
        <w:tblInd w:w="70" w:type="dxa"/>
        <w:tblLayout w:type="fixed"/>
        <w:tblCellMar>
          <w:left w:w="70" w:type="dxa"/>
          <w:right w:w="70" w:type="dxa"/>
        </w:tblCellMar>
        <w:tblLook w:val="0000" w:firstRow="0" w:lastRow="0" w:firstColumn="0" w:lastColumn="0" w:noHBand="0" w:noVBand="0"/>
      </w:tblPr>
      <w:tblGrid>
        <w:gridCol w:w="522"/>
        <w:gridCol w:w="1746"/>
        <w:gridCol w:w="2425"/>
        <w:gridCol w:w="1134"/>
        <w:gridCol w:w="2462"/>
        <w:gridCol w:w="1134"/>
      </w:tblGrid>
      <w:tr w:rsidR="00A42F19" w:rsidRPr="00B311A6" w14:paraId="0083060F" w14:textId="77777777" w:rsidTr="00F440C1">
        <w:tc>
          <w:tcPr>
            <w:tcW w:w="522" w:type="dxa"/>
            <w:tcBorders>
              <w:top w:val="single" w:sz="4" w:space="0" w:color="000000"/>
              <w:left w:val="single" w:sz="4" w:space="0" w:color="000000"/>
              <w:bottom w:val="single" w:sz="4" w:space="0" w:color="000000"/>
            </w:tcBorders>
            <w:vAlign w:val="center"/>
          </w:tcPr>
          <w:p w14:paraId="4CCA21B9" w14:textId="77777777" w:rsidR="00A42F19" w:rsidRPr="00B311A6" w:rsidRDefault="00A42F19" w:rsidP="00F440C1">
            <w:pPr>
              <w:spacing w:after="0" w:line="240" w:lineRule="auto"/>
              <w:jc w:val="center"/>
              <w:rPr>
                <w:rFonts w:cs="Calibri"/>
              </w:rPr>
            </w:pPr>
            <w:r w:rsidRPr="00B311A6">
              <w:rPr>
                <w:rFonts w:eastAsia="Times New Roman" w:cs="Calibri"/>
                <w:b/>
                <w:bCs/>
                <w:kern w:val="0"/>
                <w:sz w:val="20"/>
                <w:szCs w:val="20"/>
                <w:lang w:eastAsia="pl-PL"/>
              </w:rPr>
              <w:t>Lp.</w:t>
            </w:r>
          </w:p>
        </w:tc>
        <w:tc>
          <w:tcPr>
            <w:tcW w:w="1746" w:type="dxa"/>
            <w:tcBorders>
              <w:top w:val="single" w:sz="4" w:space="0" w:color="000000"/>
              <w:left w:val="single" w:sz="4" w:space="0" w:color="000000"/>
              <w:bottom w:val="single" w:sz="4" w:space="0" w:color="000000"/>
            </w:tcBorders>
            <w:vAlign w:val="center"/>
          </w:tcPr>
          <w:p w14:paraId="017C851C" w14:textId="77777777" w:rsidR="00A42F19" w:rsidRPr="00B311A6" w:rsidRDefault="00A42F19" w:rsidP="00F440C1">
            <w:pPr>
              <w:spacing w:after="0" w:line="240" w:lineRule="auto"/>
              <w:rPr>
                <w:rFonts w:cs="Calibri"/>
              </w:rPr>
            </w:pPr>
            <w:r w:rsidRPr="00B311A6">
              <w:rPr>
                <w:rFonts w:eastAsia="Times New Roman" w:cs="Calibri"/>
                <w:b/>
                <w:bCs/>
                <w:kern w:val="0"/>
                <w:sz w:val="20"/>
                <w:szCs w:val="20"/>
                <w:lang w:eastAsia="pl-PL"/>
              </w:rPr>
              <w:t>Dyscyplina sportowa</w:t>
            </w:r>
          </w:p>
        </w:tc>
        <w:tc>
          <w:tcPr>
            <w:tcW w:w="2425" w:type="dxa"/>
            <w:tcBorders>
              <w:top w:val="single" w:sz="4" w:space="0" w:color="000000"/>
              <w:left w:val="single" w:sz="4" w:space="0" w:color="000000"/>
              <w:bottom w:val="single" w:sz="4" w:space="0" w:color="000000"/>
              <w:right w:val="single" w:sz="4" w:space="0" w:color="000000"/>
            </w:tcBorders>
            <w:vAlign w:val="center"/>
          </w:tcPr>
          <w:p w14:paraId="210B40EA" w14:textId="77777777" w:rsidR="00A42F19" w:rsidRPr="00B311A6" w:rsidRDefault="00A42F19" w:rsidP="00F440C1">
            <w:pPr>
              <w:spacing w:after="0" w:line="240" w:lineRule="auto"/>
              <w:ind w:right="-250"/>
              <w:jc w:val="center"/>
              <w:rPr>
                <w:rFonts w:cs="Calibri"/>
              </w:rPr>
            </w:pPr>
            <w:r w:rsidRPr="00B311A6">
              <w:rPr>
                <w:rFonts w:eastAsia="Times New Roman" w:cs="Calibri"/>
                <w:b/>
                <w:bCs/>
                <w:kern w:val="0"/>
                <w:sz w:val="20"/>
                <w:szCs w:val="20"/>
                <w:lang w:eastAsia="pl-PL"/>
              </w:rPr>
              <w:t>Kluby/punktacja 2024 r.</w:t>
            </w:r>
          </w:p>
        </w:tc>
        <w:tc>
          <w:tcPr>
            <w:tcW w:w="1134" w:type="dxa"/>
            <w:tcBorders>
              <w:top w:val="single" w:sz="4" w:space="0" w:color="000000"/>
              <w:left w:val="single" w:sz="4" w:space="0" w:color="000000"/>
              <w:bottom w:val="single" w:sz="4" w:space="0" w:color="000000"/>
              <w:right w:val="single" w:sz="4" w:space="0" w:color="000000"/>
            </w:tcBorders>
          </w:tcPr>
          <w:p w14:paraId="47C61E43" w14:textId="77777777" w:rsidR="00A42F19" w:rsidRPr="00B311A6" w:rsidRDefault="00A42F19" w:rsidP="00F440C1">
            <w:pPr>
              <w:spacing w:after="0" w:line="240" w:lineRule="auto"/>
              <w:jc w:val="center"/>
              <w:rPr>
                <w:rFonts w:cs="Calibri"/>
              </w:rPr>
            </w:pPr>
            <w:r w:rsidRPr="00B311A6">
              <w:rPr>
                <w:rFonts w:eastAsia="Times New Roman" w:cs="Calibri"/>
                <w:b/>
                <w:bCs/>
                <w:kern w:val="0"/>
                <w:sz w:val="20"/>
                <w:szCs w:val="20"/>
                <w:lang w:eastAsia="pl-PL"/>
              </w:rPr>
              <w:t xml:space="preserve">Łączna liczba zdobytych punktów </w:t>
            </w:r>
            <w:r w:rsidRPr="00B311A6">
              <w:rPr>
                <w:rFonts w:eastAsia="Times New Roman" w:cs="Calibri"/>
                <w:b/>
                <w:bCs/>
                <w:kern w:val="0"/>
                <w:sz w:val="20"/>
                <w:szCs w:val="20"/>
                <w:lang w:eastAsia="pl-PL"/>
              </w:rPr>
              <w:br/>
              <w:t>w  2024 roku</w:t>
            </w:r>
          </w:p>
        </w:tc>
        <w:tc>
          <w:tcPr>
            <w:tcW w:w="2462" w:type="dxa"/>
            <w:tcBorders>
              <w:top w:val="single" w:sz="4" w:space="0" w:color="000000"/>
              <w:left w:val="single" w:sz="4" w:space="0" w:color="000000"/>
              <w:bottom w:val="single" w:sz="4" w:space="0" w:color="000000"/>
              <w:right w:val="single" w:sz="4" w:space="0" w:color="000000"/>
            </w:tcBorders>
            <w:vAlign w:val="center"/>
          </w:tcPr>
          <w:p w14:paraId="1683B9BC" w14:textId="77777777" w:rsidR="00A42F19" w:rsidRPr="00B311A6" w:rsidRDefault="00A42F19" w:rsidP="00F440C1">
            <w:pPr>
              <w:spacing w:after="0" w:line="240" w:lineRule="auto"/>
              <w:ind w:right="-250"/>
              <w:jc w:val="center"/>
              <w:rPr>
                <w:rFonts w:cs="Calibri"/>
              </w:rPr>
            </w:pPr>
            <w:r w:rsidRPr="00B311A6">
              <w:rPr>
                <w:rFonts w:eastAsia="Times New Roman" w:cs="Calibri"/>
                <w:b/>
                <w:bCs/>
                <w:kern w:val="0"/>
                <w:sz w:val="20"/>
                <w:szCs w:val="20"/>
                <w:lang w:eastAsia="pl-PL"/>
              </w:rPr>
              <w:t>Kluby/punktacja 2025 r.</w:t>
            </w:r>
          </w:p>
        </w:tc>
        <w:tc>
          <w:tcPr>
            <w:tcW w:w="1134" w:type="dxa"/>
            <w:tcBorders>
              <w:top w:val="single" w:sz="4" w:space="0" w:color="000000"/>
              <w:left w:val="single" w:sz="4" w:space="0" w:color="000000"/>
              <w:bottom w:val="single" w:sz="4" w:space="0" w:color="000000"/>
              <w:right w:val="single" w:sz="4" w:space="0" w:color="000000"/>
            </w:tcBorders>
          </w:tcPr>
          <w:p w14:paraId="567924BB" w14:textId="77777777" w:rsidR="00A42F19" w:rsidRPr="00B311A6" w:rsidRDefault="00A42F19" w:rsidP="00F440C1">
            <w:pPr>
              <w:spacing w:after="0" w:line="240" w:lineRule="auto"/>
              <w:jc w:val="center"/>
              <w:rPr>
                <w:rFonts w:cs="Calibri"/>
              </w:rPr>
            </w:pPr>
            <w:r w:rsidRPr="00B311A6">
              <w:rPr>
                <w:rFonts w:eastAsia="Times New Roman" w:cs="Calibri"/>
                <w:b/>
                <w:bCs/>
                <w:kern w:val="0"/>
                <w:sz w:val="20"/>
                <w:szCs w:val="20"/>
                <w:lang w:eastAsia="pl-PL"/>
              </w:rPr>
              <w:t xml:space="preserve">Łączna liczba zdobytych punktów </w:t>
            </w:r>
            <w:r w:rsidRPr="00B311A6">
              <w:rPr>
                <w:rFonts w:eastAsia="Times New Roman" w:cs="Calibri"/>
                <w:b/>
                <w:bCs/>
                <w:kern w:val="0"/>
                <w:sz w:val="20"/>
                <w:szCs w:val="20"/>
                <w:lang w:eastAsia="pl-PL"/>
              </w:rPr>
              <w:br/>
              <w:t>w  2025 roku</w:t>
            </w:r>
          </w:p>
        </w:tc>
      </w:tr>
      <w:tr w:rsidR="00A42F19" w:rsidRPr="00B311A6" w14:paraId="26BBAA65" w14:textId="77777777" w:rsidTr="00F440C1">
        <w:tc>
          <w:tcPr>
            <w:tcW w:w="522" w:type="dxa"/>
            <w:tcBorders>
              <w:top w:val="single" w:sz="4" w:space="0" w:color="000000"/>
              <w:left w:val="single" w:sz="4" w:space="0" w:color="000000"/>
              <w:bottom w:val="single" w:sz="4" w:space="0" w:color="000000"/>
            </w:tcBorders>
            <w:vAlign w:val="center"/>
          </w:tcPr>
          <w:p w14:paraId="3D8C250C" w14:textId="77777777" w:rsidR="00A42F19" w:rsidRPr="00B311A6" w:rsidRDefault="00A42F19" w:rsidP="00F440C1">
            <w:pPr>
              <w:spacing w:after="0" w:line="240" w:lineRule="auto"/>
              <w:jc w:val="center"/>
              <w:rPr>
                <w:rFonts w:cs="Calibri"/>
              </w:rPr>
            </w:pPr>
            <w:r w:rsidRPr="00B311A6">
              <w:rPr>
                <w:rFonts w:eastAsia="Times New Roman" w:cs="Calibri"/>
                <w:kern w:val="0"/>
                <w:sz w:val="20"/>
                <w:lang w:eastAsia="pl-PL"/>
              </w:rPr>
              <w:t>1.</w:t>
            </w:r>
          </w:p>
        </w:tc>
        <w:tc>
          <w:tcPr>
            <w:tcW w:w="1746" w:type="dxa"/>
            <w:tcBorders>
              <w:top w:val="single" w:sz="4" w:space="0" w:color="000000"/>
              <w:left w:val="single" w:sz="4" w:space="0" w:color="000000"/>
              <w:bottom w:val="single" w:sz="4" w:space="0" w:color="000000"/>
            </w:tcBorders>
            <w:vAlign w:val="center"/>
          </w:tcPr>
          <w:p w14:paraId="44760EA8" w14:textId="77777777" w:rsidR="00A42F19" w:rsidRPr="00B311A6" w:rsidRDefault="00A42F19" w:rsidP="00F440C1">
            <w:pPr>
              <w:spacing w:after="0" w:line="240" w:lineRule="auto"/>
              <w:rPr>
                <w:rFonts w:cs="Calibri"/>
              </w:rPr>
            </w:pPr>
            <w:r w:rsidRPr="00B311A6">
              <w:rPr>
                <w:rFonts w:eastAsia="Times New Roman" w:cs="Calibri"/>
                <w:kern w:val="0"/>
                <w:sz w:val="20"/>
                <w:lang w:eastAsia="pl-PL"/>
              </w:rPr>
              <w:t>Żeglarstwo</w:t>
            </w:r>
          </w:p>
        </w:tc>
        <w:tc>
          <w:tcPr>
            <w:tcW w:w="2425" w:type="dxa"/>
            <w:tcBorders>
              <w:top w:val="single" w:sz="4" w:space="0" w:color="000000"/>
              <w:left w:val="single" w:sz="4" w:space="0" w:color="000000"/>
              <w:bottom w:val="single" w:sz="4" w:space="0" w:color="000000"/>
              <w:right w:val="single" w:sz="4" w:space="0" w:color="000000"/>
            </w:tcBorders>
            <w:vAlign w:val="center"/>
          </w:tcPr>
          <w:p w14:paraId="001D2B69" w14:textId="77777777" w:rsidR="00A42F19" w:rsidRPr="00B311A6" w:rsidRDefault="00A42F19" w:rsidP="00F440C1">
            <w:pPr>
              <w:spacing w:after="0" w:line="240" w:lineRule="auto"/>
              <w:rPr>
                <w:rFonts w:eastAsia="Times New Roman" w:cs="Calibri"/>
                <w:kern w:val="0"/>
                <w:sz w:val="20"/>
                <w:lang w:eastAsia="pl-PL"/>
              </w:rPr>
            </w:pPr>
            <w:proofErr w:type="spellStart"/>
            <w:r w:rsidRPr="00B311A6">
              <w:rPr>
                <w:rFonts w:eastAsia="Times New Roman" w:cs="Calibri"/>
                <w:kern w:val="0"/>
                <w:sz w:val="20"/>
                <w:lang w:eastAsia="pl-PL"/>
              </w:rPr>
              <w:t>Nauticus</w:t>
            </w:r>
            <w:proofErr w:type="spellEnd"/>
            <w:r w:rsidRPr="00B311A6">
              <w:rPr>
                <w:rFonts w:eastAsia="Times New Roman" w:cs="Calibri"/>
                <w:kern w:val="0"/>
                <w:sz w:val="20"/>
                <w:lang w:eastAsia="pl-PL"/>
              </w:rPr>
              <w:t xml:space="preserve"> YC Olsztyn – 298 pkt</w:t>
            </w:r>
          </w:p>
          <w:p w14:paraId="7A170F97" w14:textId="77777777" w:rsidR="00A42F19" w:rsidRPr="00B311A6" w:rsidRDefault="00A42F19" w:rsidP="00F440C1">
            <w:pPr>
              <w:spacing w:after="0" w:line="240" w:lineRule="auto"/>
              <w:rPr>
                <w:rFonts w:eastAsia="Times New Roman" w:cs="Calibri"/>
                <w:kern w:val="0"/>
                <w:sz w:val="20"/>
                <w:lang w:eastAsia="pl-PL"/>
              </w:rPr>
            </w:pPr>
            <w:r w:rsidRPr="00B311A6">
              <w:rPr>
                <w:rFonts w:eastAsia="Times New Roman" w:cs="Calibri"/>
                <w:kern w:val="0"/>
                <w:sz w:val="20"/>
                <w:lang w:eastAsia="pl-PL"/>
              </w:rPr>
              <w:t>Fundacja Olsztyński Klub Żeglarski – 53 pkt</w:t>
            </w:r>
          </w:p>
          <w:p w14:paraId="61BE19C1" w14:textId="77777777" w:rsidR="00A42F19" w:rsidRPr="00B311A6" w:rsidRDefault="00A42F19" w:rsidP="00F440C1">
            <w:pPr>
              <w:spacing w:after="0" w:line="240" w:lineRule="auto"/>
              <w:rPr>
                <w:rFonts w:cs="Calibri"/>
              </w:rPr>
            </w:pPr>
            <w:r w:rsidRPr="00B311A6">
              <w:rPr>
                <w:rFonts w:eastAsia="Times New Roman" w:cs="Calibri"/>
                <w:kern w:val="0"/>
                <w:sz w:val="20"/>
                <w:lang w:eastAsia="pl-PL"/>
              </w:rPr>
              <w:t>Fundacja Junga – 21 pkt</w:t>
            </w:r>
          </w:p>
        </w:tc>
        <w:tc>
          <w:tcPr>
            <w:tcW w:w="1134" w:type="dxa"/>
            <w:tcBorders>
              <w:top w:val="single" w:sz="4" w:space="0" w:color="000000"/>
              <w:left w:val="single" w:sz="4" w:space="0" w:color="000000"/>
              <w:bottom w:val="single" w:sz="4" w:space="0" w:color="000000"/>
              <w:right w:val="single" w:sz="4" w:space="0" w:color="000000"/>
            </w:tcBorders>
            <w:vAlign w:val="center"/>
          </w:tcPr>
          <w:p w14:paraId="54EED9C1" w14:textId="77777777" w:rsidR="00A42F19" w:rsidRPr="00B311A6" w:rsidRDefault="00A42F19" w:rsidP="00F440C1">
            <w:pPr>
              <w:spacing w:after="0" w:line="240" w:lineRule="auto"/>
              <w:jc w:val="center"/>
              <w:rPr>
                <w:rFonts w:cs="Calibri"/>
              </w:rPr>
            </w:pPr>
            <w:r w:rsidRPr="00B311A6">
              <w:rPr>
                <w:rFonts w:cs="Calibri"/>
                <w:b/>
                <w:kern w:val="0"/>
                <w:sz w:val="20"/>
                <w:szCs w:val="20"/>
              </w:rPr>
              <w:t>372</w:t>
            </w:r>
          </w:p>
        </w:tc>
        <w:tc>
          <w:tcPr>
            <w:tcW w:w="2462" w:type="dxa"/>
            <w:tcBorders>
              <w:top w:val="single" w:sz="4" w:space="0" w:color="000000"/>
              <w:left w:val="single" w:sz="4" w:space="0" w:color="000000"/>
              <w:bottom w:val="single" w:sz="4" w:space="0" w:color="000000"/>
              <w:right w:val="single" w:sz="4" w:space="0" w:color="000000"/>
            </w:tcBorders>
          </w:tcPr>
          <w:p w14:paraId="6A249661" w14:textId="77777777" w:rsidR="00A42F19" w:rsidRPr="00B311A6" w:rsidRDefault="00A42F19" w:rsidP="00F440C1">
            <w:pPr>
              <w:spacing w:after="0" w:line="240" w:lineRule="auto"/>
              <w:rPr>
                <w:rFonts w:eastAsia="Times New Roman" w:cs="Calibri"/>
                <w:kern w:val="0"/>
                <w:sz w:val="20"/>
                <w:lang w:eastAsia="pl-PL"/>
              </w:rPr>
            </w:pPr>
            <w:proofErr w:type="spellStart"/>
            <w:r w:rsidRPr="00B311A6">
              <w:rPr>
                <w:rFonts w:eastAsia="Times New Roman" w:cs="Calibri"/>
                <w:kern w:val="0"/>
                <w:sz w:val="20"/>
                <w:lang w:eastAsia="pl-PL"/>
              </w:rPr>
              <w:t>Nauticus</w:t>
            </w:r>
            <w:proofErr w:type="spellEnd"/>
            <w:r w:rsidRPr="00B311A6">
              <w:rPr>
                <w:rFonts w:eastAsia="Times New Roman" w:cs="Calibri"/>
                <w:kern w:val="0"/>
                <w:sz w:val="20"/>
                <w:lang w:eastAsia="pl-PL"/>
              </w:rPr>
              <w:t xml:space="preserve"> YC Olsztyn – 267,25 pkt</w:t>
            </w:r>
          </w:p>
          <w:p w14:paraId="18A9FC34" w14:textId="77777777" w:rsidR="00A42F19" w:rsidRPr="00B311A6" w:rsidRDefault="00A42F19" w:rsidP="00F440C1">
            <w:pPr>
              <w:spacing w:after="0" w:line="240" w:lineRule="auto"/>
              <w:rPr>
                <w:rFonts w:eastAsia="Times New Roman" w:cs="Calibri"/>
                <w:kern w:val="0"/>
                <w:sz w:val="20"/>
                <w:lang w:eastAsia="pl-PL"/>
              </w:rPr>
            </w:pPr>
            <w:r w:rsidRPr="00B311A6">
              <w:rPr>
                <w:rFonts w:eastAsia="Times New Roman" w:cs="Calibri"/>
                <w:kern w:val="0"/>
                <w:sz w:val="20"/>
                <w:lang w:eastAsia="pl-PL"/>
              </w:rPr>
              <w:t>Fundacja Olsztyński Klub Żeglarski – 88,5 pkt</w:t>
            </w:r>
          </w:p>
          <w:p w14:paraId="4C3D1F1F" w14:textId="77777777" w:rsidR="00A42F19" w:rsidRPr="00B311A6" w:rsidRDefault="00A42F19" w:rsidP="00F440C1">
            <w:pPr>
              <w:spacing w:after="0" w:line="240" w:lineRule="auto"/>
              <w:rPr>
                <w:rFonts w:cs="Calibri"/>
                <w:b/>
                <w:kern w:val="0"/>
                <w:sz w:val="20"/>
                <w:szCs w:val="20"/>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5FDFC5FF" w14:textId="77777777" w:rsidR="00A42F19" w:rsidRPr="00B311A6" w:rsidRDefault="00A42F19" w:rsidP="00F440C1">
            <w:pPr>
              <w:spacing w:after="0" w:line="240" w:lineRule="auto"/>
              <w:jc w:val="center"/>
              <w:rPr>
                <w:rFonts w:cs="Calibri"/>
                <w:b/>
                <w:kern w:val="0"/>
                <w:sz w:val="20"/>
                <w:szCs w:val="20"/>
              </w:rPr>
            </w:pPr>
            <w:r w:rsidRPr="00B311A6">
              <w:rPr>
                <w:rFonts w:cs="Calibri"/>
                <w:b/>
                <w:kern w:val="0"/>
                <w:sz w:val="20"/>
                <w:szCs w:val="20"/>
              </w:rPr>
              <w:t>355,75</w:t>
            </w:r>
          </w:p>
        </w:tc>
      </w:tr>
      <w:tr w:rsidR="00A42F19" w:rsidRPr="00B311A6" w14:paraId="595024BD" w14:textId="77777777" w:rsidTr="00F440C1">
        <w:tc>
          <w:tcPr>
            <w:tcW w:w="522" w:type="dxa"/>
            <w:tcBorders>
              <w:top w:val="single" w:sz="4" w:space="0" w:color="000000"/>
              <w:left w:val="single" w:sz="4" w:space="0" w:color="000000"/>
              <w:bottom w:val="single" w:sz="4" w:space="0" w:color="000000"/>
            </w:tcBorders>
            <w:vAlign w:val="center"/>
          </w:tcPr>
          <w:p w14:paraId="0884A79B" w14:textId="77777777" w:rsidR="00A42F19" w:rsidRPr="00B311A6" w:rsidRDefault="00A42F19" w:rsidP="00F440C1">
            <w:pPr>
              <w:spacing w:after="0" w:line="240" w:lineRule="auto"/>
              <w:jc w:val="center"/>
              <w:rPr>
                <w:rFonts w:cs="Calibri"/>
              </w:rPr>
            </w:pPr>
            <w:r w:rsidRPr="00B311A6">
              <w:rPr>
                <w:rFonts w:eastAsia="Times New Roman" w:cs="Calibri"/>
                <w:kern w:val="0"/>
                <w:sz w:val="20"/>
                <w:lang w:eastAsia="pl-PL"/>
              </w:rPr>
              <w:t>2.</w:t>
            </w:r>
          </w:p>
        </w:tc>
        <w:tc>
          <w:tcPr>
            <w:tcW w:w="1746" w:type="dxa"/>
            <w:tcBorders>
              <w:top w:val="single" w:sz="4" w:space="0" w:color="000000"/>
              <w:left w:val="single" w:sz="4" w:space="0" w:color="000000"/>
              <w:bottom w:val="single" w:sz="4" w:space="0" w:color="000000"/>
            </w:tcBorders>
            <w:vAlign w:val="center"/>
          </w:tcPr>
          <w:p w14:paraId="641EA0A6" w14:textId="77777777" w:rsidR="00A42F19" w:rsidRPr="00B311A6" w:rsidRDefault="00A42F19" w:rsidP="00F440C1">
            <w:pPr>
              <w:spacing w:after="0" w:line="240" w:lineRule="auto"/>
              <w:rPr>
                <w:rFonts w:cs="Calibri"/>
              </w:rPr>
            </w:pPr>
            <w:r w:rsidRPr="00B311A6">
              <w:rPr>
                <w:rFonts w:eastAsia="Times New Roman" w:cs="Calibri"/>
                <w:kern w:val="0"/>
                <w:sz w:val="20"/>
                <w:lang w:eastAsia="pl-PL"/>
              </w:rPr>
              <w:t>Taekwondo olimpijskie</w:t>
            </w:r>
          </w:p>
        </w:tc>
        <w:tc>
          <w:tcPr>
            <w:tcW w:w="2425" w:type="dxa"/>
            <w:tcBorders>
              <w:top w:val="single" w:sz="4" w:space="0" w:color="000000"/>
              <w:left w:val="single" w:sz="4" w:space="0" w:color="000000"/>
              <w:bottom w:val="single" w:sz="4" w:space="0" w:color="000000"/>
              <w:right w:val="single" w:sz="4" w:space="0" w:color="000000"/>
            </w:tcBorders>
            <w:vAlign w:val="center"/>
          </w:tcPr>
          <w:p w14:paraId="0605FB1E" w14:textId="77777777" w:rsidR="00A42F19" w:rsidRPr="00B311A6" w:rsidRDefault="00A42F19" w:rsidP="00F440C1">
            <w:pPr>
              <w:spacing w:after="0" w:line="240" w:lineRule="auto"/>
              <w:rPr>
                <w:rFonts w:eastAsia="Times New Roman" w:cs="Calibri"/>
                <w:kern w:val="0"/>
                <w:sz w:val="20"/>
                <w:lang w:eastAsia="pl-PL"/>
              </w:rPr>
            </w:pPr>
            <w:r w:rsidRPr="00B311A6">
              <w:rPr>
                <w:rFonts w:eastAsia="Times New Roman" w:cs="Calibri"/>
                <w:kern w:val="0"/>
                <w:sz w:val="20"/>
                <w:lang w:eastAsia="pl-PL"/>
              </w:rPr>
              <w:t>KS AZS UWM –   210 pkt</w:t>
            </w:r>
          </w:p>
          <w:p w14:paraId="2E7F5636" w14:textId="77777777" w:rsidR="00A42F19" w:rsidRPr="00B311A6" w:rsidRDefault="00A42F19" w:rsidP="00F440C1">
            <w:pPr>
              <w:spacing w:after="0" w:line="240" w:lineRule="auto"/>
              <w:rPr>
                <w:rFonts w:eastAsia="Times New Roman" w:cs="Calibri"/>
                <w:kern w:val="0"/>
                <w:sz w:val="20"/>
                <w:lang w:eastAsia="pl-PL"/>
              </w:rPr>
            </w:pPr>
            <w:r w:rsidRPr="00B311A6">
              <w:rPr>
                <w:rFonts w:eastAsia="Times New Roman" w:cs="Calibri"/>
                <w:kern w:val="0"/>
                <w:sz w:val="20"/>
                <w:lang w:eastAsia="pl-PL"/>
              </w:rPr>
              <w:t>SKS Start Olsztyn – 122 pkt</w:t>
            </w:r>
          </w:p>
          <w:p w14:paraId="661B24D0" w14:textId="77777777" w:rsidR="00A42F19" w:rsidRPr="00B311A6" w:rsidRDefault="00A42F19" w:rsidP="00F440C1">
            <w:pPr>
              <w:spacing w:after="0" w:line="240" w:lineRule="auto"/>
              <w:rPr>
                <w:rFonts w:cs="Calibri"/>
              </w:rPr>
            </w:pPr>
            <w:r w:rsidRPr="00B311A6">
              <w:rPr>
                <w:rFonts w:eastAsia="Times New Roman" w:cs="Calibri"/>
                <w:kern w:val="0"/>
                <w:sz w:val="20"/>
                <w:lang w:eastAsia="pl-PL"/>
              </w:rPr>
              <w:t>OŚ AZS –  21 pkt</w:t>
            </w:r>
          </w:p>
        </w:tc>
        <w:tc>
          <w:tcPr>
            <w:tcW w:w="1134" w:type="dxa"/>
            <w:tcBorders>
              <w:top w:val="single" w:sz="4" w:space="0" w:color="000000"/>
              <w:left w:val="single" w:sz="4" w:space="0" w:color="000000"/>
              <w:bottom w:val="single" w:sz="4" w:space="0" w:color="000000"/>
              <w:right w:val="single" w:sz="4" w:space="0" w:color="000000"/>
            </w:tcBorders>
            <w:vAlign w:val="center"/>
          </w:tcPr>
          <w:p w14:paraId="3A603F8A" w14:textId="77777777" w:rsidR="00A42F19" w:rsidRPr="00B311A6" w:rsidRDefault="00A42F19" w:rsidP="00F440C1">
            <w:pPr>
              <w:spacing w:after="0" w:line="240" w:lineRule="auto"/>
              <w:ind w:right="-74"/>
              <w:jc w:val="center"/>
              <w:rPr>
                <w:rFonts w:cs="Calibri"/>
              </w:rPr>
            </w:pPr>
            <w:r w:rsidRPr="00B311A6">
              <w:rPr>
                <w:rFonts w:cs="Calibri"/>
                <w:b/>
                <w:kern w:val="0"/>
                <w:sz w:val="20"/>
                <w:szCs w:val="20"/>
              </w:rPr>
              <w:t>353</w:t>
            </w:r>
          </w:p>
        </w:tc>
        <w:tc>
          <w:tcPr>
            <w:tcW w:w="2462" w:type="dxa"/>
            <w:tcBorders>
              <w:top w:val="single" w:sz="4" w:space="0" w:color="000000"/>
              <w:left w:val="single" w:sz="4" w:space="0" w:color="000000"/>
              <w:bottom w:val="single" w:sz="4" w:space="0" w:color="000000"/>
              <w:right w:val="single" w:sz="4" w:space="0" w:color="000000"/>
            </w:tcBorders>
            <w:vAlign w:val="center"/>
          </w:tcPr>
          <w:p w14:paraId="19727444" w14:textId="77777777" w:rsidR="00A42F19" w:rsidRPr="00B311A6" w:rsidRDefault="00A42F19" w:rsidP="00F440C1">
            <w:pPr>
              <w:spacing w:after="0" w:line="240" w:lineRule="auto"/>
              <w:rPr>
                <w:rFonts w:eastAsia="Times New Roman" w:cs="Calibri"/>
                <w:kern w:val="0"/>
                <w:sz w:val="20"/>
                <w:lang w:eastAsia="pl-PL"/>
              </w:rPr>
            </w:pPr>
            <w:r w:rsidRPr="00B311A6">
              <w:rPr>
                <w:rFonts w:eastAsia="Times New Roman" w:cs="Calibri"/>
                <w:kern w:val="0"/>
                <w:sz w:val="20"/>
                <w:lang w:eastAsia="pl-PL"/>
              </w:rPr>
              <w:t>KS AZS UWM –   185,5 pkt</w:t>
            </w:r>
          </w:p>
          <w:p w14:paraId="56E31417" w14:textId="77777777" w:rsidR="00A42F19" w:rsidRPr="00B311A6" w:rsidRDefault="00A42F19" w:rsidP="00F440C1">
            <w:pPr>
              <w:spacing w:after="0" w:line="240" w:lineRule="auto"/>
              <w:rPr>
                <w:rFonts w:eastAsia="Times New Roman" w:cs="Calibri"/>
                <w:kern w:val="0"/>
                <w:sz w:val="20"/>
                <w:lang w:eastAsia="pl-PL"/>
              </w:rPr>
            </w:pPr>
            <w:r w:rsidRPr="00B311A6">
              <w:rPr>
                <w:rFonts w:eastAsia="Times New Roman" w:cs="Calibri"/>
                <w:kern w:val="0"/>
                <w:sz w:val="20"/>
                <w:lang w:eastAsia="pl-PL"/>
              </w:rPr>
              <w:t>SKS Start Olsztyn – 121 pkt</w:t>
            </w:r>
          </w:p>
          <w:p w14:paraId="6086A9D1" w14:textId="77777777" w:rsidR="00A42F19" w:rsidRPr="00B311A6" w:rsidRDefault="00A42F19" w:rsidP="00F440C1">
            <w:pPr>
              <w:spacing w:after="0" w:line="240" w:lineRule="auto"/>
              <w:rPr>
                <w:rFonts w:cs="Calibri"/>
              </w:rPr>
            </w:pPr>
            <w:r w:rsidRPr="00B311A6">
              <w:rPr>
                <w:rFonts w:eastAsia="Times New Roman" w:cs="Calibri"/>
                <w:kern w:val="0"/>
                <w:sz w:val="20"/>
                <w:lang w:eastAsia="pl-PL"/>
              </w:rPr>
              <w:t>OŚ AZS –  24 pkt</w:t>
            </w:r>
          </w:p>
        </w:tc>
        <w:tc>
          <w:tcPr>
            <w:tcW w:w="1134" w:type="dxa"/>
            <w:tcBorders>
              <w:top w:val="single" w:sz="4" w:space="0" w:color="000000"/>
              <w:left w:val="single" w:sz="4" w:space="0" w:color="000000"/>
              <w:bottom w:val="single" w:sz="4" w:space="0" w:color="000000"/>
              <w:right w:val="single" w:sz="4" w:space="0" w:color="000000"/>
            </w:tcBorders>
            <w:vAlign w:val="center"/>
          </w:tcPr>
          <w:p w14:paraId="292DB39C" w14:textId="77777777" w:rsidR="00A42F19" w:rsidRPr="00B311A6" w:rsidRDefault="00A42F19" w:rsidP="00F440C1">
            <w:pPr>
              <w:spacing w:after="0" w:line="240" w:lineRule="auto"/>
              <w:ind w:right="-74"/>
              <w:jc w:val="center"/>
              <w:rPr>
                <w:rFonts w:cs="Calibri"/>
                <w:b/>
                <w:kern w:val="0"/>
                <w:sz w:val="20"/>
                <w:szCs w:val="20"/>
              </w:rPr>
            </w:pPr>
            <w:r w:rsidRPr="00B311A6">
              <w:rPr>
                <w:rFonts w:cs="Calibri"/>
                <w:b/>
                <w:kern w:val="0"/>
                <w:sz w:val="20"/>
                <w:szCs w:val="20"/>
              </w:rPr>
              <w:t>330,5</w:t>
            </w:r>
          </w:p>
        </w:tc>
      </w:tr>
      <w:tr w:rsidR="00A42F19" w:rsidRPr="00B311A6" w14:paraId="1D5A6F0D" w14:textId="77777777" w:rsidTr="00F440C1">
        <w:tc>
          <w:tcPr>
            <w:tcW w:w="522" w:type="dxa"/>
            <w:tcBorders>
              <w:top w:val="single" w:sz="4" w:space="0" w:color="000000"/>
              <w:left w:val="single" w:sz="4" w:space="0" w:color="000000"/>
              <w:bottom w:val="single" w:sz="4" w:space="0" w:color="000000"/>
            </w:tcBorders>
            <w:vAlign w:val="center"/>
          </w:tcPr>
          <w:p w14:paraId="729E41EC" w14:textId="77777777" w:rsidR="00A42F19" w:rsidRPr="00B311A6" w:rsidRDefault="00A42F19" w:rsidP="00F440C1">
            <w:pPr>
              <w:spacing w:after="0" w:line="240" w:lineRule="auto"/>
              <w:jc w:val="center"/>
              <w:rPr>
                <w:rFonts w:eastAsia="Times New Roman" w:cs="Calibri"/>
                <w:kern w:val="0"/>
                <w:sz w:val="20"/>
                <w:lang w:eastAsia="pl-PL"/>
              </w:rPr>
            </w:pPr>
            <w:r w:rsidRPr="00B311A6">
              <w:rPr>
                <w:rFonts w:eastAsia="Times New Roman" w:cs="Calibri"/>
                <w:kern w:val="0"/>
                <w:sz w:val="20"/>
                <w:lang w:eastAsia="pl-PL"/>
              </w:rPr>
              <w:t>3.</w:t>
            </w:r>
          </w:p>
        </w:tc>
        <w:tc>
          <w:tcPr>
            <w:tcW w:w="1746" w:type="dxa"/>
            <w:tcBorders>
              <w:top w:val="single" w:sz="4" w:space="0" w:color="000000"/>
              <w:left w:val="single" w:sz="4" w:space="0" w:color="000000"/>
              <w:bottom w:val="single" w:sz="4" w:space="0" w:color="000000"/>
            </w:tcBorders>
            <w:vAlign w:val="center"/>
          </w:tcPr>
          <w:p w14:paraId="3C53DDB7" w14:textId="77777777" w:rsidR="00A42F19" w:rsidRPr="00B311A6" w:rsidRDefault="00A42F19" w:rsidP="00F440C1">
            <w:pPr>
              <w:spacing w:after="0" w:line="240" w:lineRule="auto"/>
              <w:rPr>
                <w:rFonts w:cs="Calibri"/>
              </w:rPr>
            </w:pPr>
            <w:r w:rsidRPr="00B311A6">
              <w:rPr>
                <w:rFonts w:eastAsia="Times New Roman" w:cs="Calibri"/>
                <w:kern w:val="0"/>
                <w:sz w:val="20"/>
                <w:lang w:eastAsia="pl-PL"/>
              </w:rPr>
              <w:t>Kolarstwo</w:t>
            </w:r>
          </w:p>
        </w:tc>
        <w:tc>
          <w:tcPr>
            <w:tcW w:w="2425" w:type="dxa"/>
            <w:tcBorders>
              <w:top w:val="single" w:sz="4" w:space="0" w:color="000000"/>
              <w:left w:val="single" w:sz="4" w:space="0" w:color="000000"/>
              <w:bottom w:val="single" w:sz="4" w:space="0" w:color="000000"/>
              <w:right w:val="single" w:sz="4" w:space="0" w:color="000000"/>
            </w:tcBorders>
            <w:vAlign w:val="center"/>
          </w:tcPr>
          <w:p w14:paraId="786D8D5E" w14:textId="77777777" w:rsidR="00A42F19" w:rsidRPr="00B311A6" w:rsidRDefault="00A42F19" w:rsidP="00F440C1">
            <w:pPr>
              <w:spacing w:after="0" w:line="240" w:lineRule="auto"/>
              <w:rPr>
                <w:rFonts w:cs="Calibri"/>
              </w:rPr>
            </w:pPr>
            <w:r w:rsidRPr="00B311A6">
              <w:rPr>
                <w:rFonts w:eastAsia="Times New Roman" w:cs="Calibri"/>
                <w:kern w:val="0"/>
                <w:sz w:val="20"/>
                <w:lang w:eastAsia="pl-PL"/>
              </w:rPr>
              <w:t>Warmińsko – Mazurski Klub Sportowy</w:t>
            </w:r>
          </w:p>
        </w:tc>
        <w:tc>
          <w:tcPr>
            <w:tcW w:w="1134" w:type="dxa"/>
            <w:tcBorders>
              <w:top w:val="single" w:sz="4" w:space="0" w:color="000000"/>
              <w:left w:val="single" w:sz="4" w:space="0" w:color="000000"/>
              <w:bottom w:val="single" w:sz="4" w:space="0" w:color="000000"/>
              <w:right w:val="single" w:sz="4" w:space="0" w:color="000000"/>
            </w:tcBorders>
            <w:vAlign w:val="center"/>
          </w:tcPr>
          <w:p w14:paraId="1DD551D3" w14:textId="77777777" w:rsidR="00A42F19" w:rsidRPr="00B311A6" w:rsidRDefault="00A42F19" w:rsidP="00F440C1">
            <w:pPr>
              <w:spacing w:after="0" w:line="240" w:lineRule="auto"/>
              <w:jc w:val="center"/>
              <w:rPr>
                <w:rFonts w:cs="Calibri"/>
              </w:rPr>
            </w:pPr>
            <w:r w:rsidRPr="00B311A6">
              <w:rPr>
                <w:rFonts w:cs="Calibri"/>
                <w:b/>
                <w:kern w:val="0"/>
                <w:sz w:val="20"/>
                <w:szCs w:val="20"/>
              </w:rPr>
              <w:t>132,50</w:t>
            </w:r>
          </w:p>
        </w:tc>
        <w:tc>
          <w:tcPr>
            <w:tcW w:w="2462" w:type="dxa"/>
            <w:tcBorders>
              <w:top w:val="single" w:sz="4" w:space="0" w:color="000000"/>
              <w:left w:val="single" w:sz="4" w:space="0" w:color="000000"/>
              <w:bottom w:val="single" w:sz="4" w:space="0" w:color="000000"/>
              <w:right w:val="single" w:sz="4" w:space="0" w:color="000000"/>
            </w:tcBorders>
          </w:tcPr>
          <w:p w14:paraId="1BB0DD1A" w14:textId="77777777" w:rsidR="00A42F19" w:rsidRPr="00B311A6" w:rsidRDefault="00A42F19" w:rsidP="00F440C1">
            <w:pPr>
              <w:spacing w:after="0" w:line="240" w:lineRule="auto"/>
              <w:rPr>
                <w:rFonts w:cs="Calibri"/>
                <w:b/>
                <w:kern w:val="0"/>
                <w:sz w:val="20"/>
                <w:szCs w:val="20"/>
              </w:rPr>
            </w:pPr>
            <w:r w:rsidRPr="00B311A6">
              <w:rPr>
                <w:rFonts w:eastAsia="Times New Roman" w:cs="Calibri"/>
                <w:kern w:val="0"/>
                <w:sz w:val="20"/>
                <w:lang w:eastAsia="pl-PL"/>
              </w:rPr>
              <w:t>Warmińsko – Mazurski Klub Sportowy</w:t>
            </w:r>
          </w:p>
        </w:tc>
        <w:tc>
          <w:tcPr>
            <w:tcW w:w="1134" w:type="dxa"/>
            <w:tcBorders>
              <w:top w:val="single" w:sz="4" w:space="0" w:color="000000"/>
              <w:left w:val="single" w:sz="4" w:space="0" w:color="000000"/>
              <w:bottom w:val="single" w:sz="4" w:space="0" w:color="000000"/>
              <w:right w:val="single" w:sz="4" w:space="0" w:color="000000"/>
            </w:tcBorders>
            <w:vAlign w:val="center"/>
          </w:tcPr>
          <w:p w14:paraId="6B1EF2ED" w14:textId="77777777" w:rsidR="00A42F19" w:rsidRPr="00B311A6" w:rsidRDefault="00A42F19" w:rsidP="00F440C1">
            <w:pPr>
              <w:spacing w:after="0" w:line="240" w:lineRule="auto"/>
              <w:jc w:val="center"/>
              <w:rPr>
                <w:rFonts w:cs="Calibri"/>
                <w:b/>
                <w:kern w:val="0"/>
                <w:sz w:val="20"/>
                <w:szCs w:val="20"/>
              </w:rPr>
            </w:pPr>
            <w:r w:rsidRPr="00B311A6">
              <w:rPr>
                <w:rFonts w:cs="Calibri"/>
                <w:b/>
                <w:kern w:val="0"/>
                <w:sz w:val="20"/>
                <w:szCs w:val="20"/>
              </w:rPr>
              <w:t>149,67</w:t>
            </w:r>
          </w:p>
        </w:tc>
      </w:tr>
      <w:tr w:rsidR="00A42F19" w:rsidRPr="00B311A6" w14:paraId="4FC5CAD3" w14:textId="77777777" w:rsidTr="00F440C1">
        <w:tc>
          <w:tcPr>
            <w:tcW w:w="522" w:type="dxa"/>
            <w:tcBorders>
              <w:top w:val="single" w:sz="4" w:space="0" w:color="000000"/>
              <w:left w:val="single" w:sz="4" w:space="0" w:color="000000"/>
              <w:bottom w:val="single" w:sz="4" w:space="0" w:color="000000"/>
            </w:tcBorders>
            <w:vAlign w:val="center"/>
          </w:tcPr>
          <w:p w14:paraId="3163106D" w14:textId="77777777" w:rsidR="00A42F19" w:rsidRPr="00B311A6" w:rsidRDefault="00A42F19" w:rsidP="00F440C1">
            <w:pPr>
              <w:spacing w:after="0" w:line="240" w:lineRule="auto"/>
              <w:jc w:val="center"/>
              <w:rPr>
                <w:rFonts w:eastAsia="Times New Roman" w:cs="Calibri"/>
                <w:kern w:val="0"/>
                <w:sz w:val="20"/>
                <w:lang w:eastAsia="pl-PL"/>
              </w:rPr>
            </w:pPr>
            <w:r w:rsidRPr="00B311A6">
              <w:rPr>
                <w:rFonts w:eastAsia="Times New Roman" w:cs="Calibri"/>
                <w:kern w:val="0"/>
                <w:sz w:val="20"/>
                <w:lang w:eastAsia="pl-PL"/>
              </w:rPr>
              <w:t>4.</w:t>
            </w:r>
          </w:p>
        </w:tc>
        <w:tc>
          <w:tcPr>
            <w:tcW w:w="1746" w:type="dxa"/>
            <w:tcBorders>
              <w:top w:val="single" w:sz="4" w:space="0" w:color="000000"/>
              <w:left w:val="single" w:sz="4" w:space="0" w:color="000000"/>
              <w:bottom w:val="single" w:sz="4" w:space="0" w:color="000000"/>
            </w:tcBorders>
            <w:vAlign w:val="center"/>
          </w:tcPr>
          <w:p w14:paraId="407A031C" w14:textId="77777777" w:rsidR="00A42F19" w:rsidRPr="00B311A6" w:rsidRDefault="00A42F19" w:rsidP="00F440C1">
            <w:pPr>
              <w:spacing w:after="0" w:line="240" w:lineRule="auto"/>
              <w:rPr>
                <w:rFonts w:cs="Calibri"/>
              </w:rPr>
            </w:pPr>
            <w:r w:rsidRPr="00B311A6">
              <w:rPr>
                <w:rFonts w:eastAsia="Times New Roman" w:cs="Calibri"/>
                <w:kern w:val="0"/>
                <w:sz w:val="20"/>
                <w:lang w:eastAsia="pl-PL"/>
              </w:rPr>
              <w:t>Pływanie</w:t>
            </w:r>
          </w:p>
        </w:tc>
        <w:tc>
          <w:tcPr>
            <w:tcW w:w="2425" w:type="dxa"/>
            <w:tcBorders>
              <w:top w:val="single" w:sz="4" w:space="0" w:color="000000"/>
              <w:left w:val="single" w:sz="4" w:space="0" w:color="000000"/>
              <w:bottom w:val="single" w:sz="4" w:space="0" w:color="000000"/>
              <w:right w:val="single" w:sz="4" w:space="0" w:color="000000"/>
            </w:tcBorders>
            <w:vAlign w:val="center"/>
          </w:tcPr>
          <w:p w14:paraId="23D61706" w14:textId="77777777" w:rsidR="00A42F19" w:rsidRPr="00B311A6" w:rsidRDefault="00A42F19" w:rsidP="00F440C1">
            <w:pPr>
              <w:spacing w:after="0" w:line="240" w:lineRule="auto"/>
              <w:rPr>
                <w:rFonts w:eastAsia="Times New Roman" w:cs="Calibri"/>
                <w:kern w:val="0"/>
                <w:sz w:val="20"/>
                <w:lang w:eastAsia="pl-PL"/>
              </w:rPr>
            </w:pPr>
            <w:r w:rsidRPr="00B311A6">
              <w:rPr>
                <w:rFonts w:eastAsia="Times New Roman" w:cs="Calibri"/>
                <w:kern w:val="0"/>
                <w:sz w:val="20"/>
                <w:lang w:eastAsia="pl-PL"/>
              </w:rPr>
              <w:t>MTP „Kormoran” – 84 pkt</w:t>
            </w:r>
          </w:p>
          <w:p w14:paraId="673E1074" w14:textId="77777777" w:rsidR="00A42F19" w:rsidRPr="00B311A6" w:rsidRDefault="00A42F19" w:rsidP="00F440C1">
            <w:pPr>
              <w:spacing w:after="0" w:line="240" w:lineRule="auto"/>
              <w:rPr>
                <w:rFonts w:cs="Calibri"/>
              </w:rPr>
            </w:pPr>
            <w:proofErr w:type="spellStart"/>
            <w:r w:rsidRPr="00B311A6">
              <w:rPr>
                <w:rFonts w:eastAsia="Times New Roman" w:cs="Calibri"/>
                <w:kern w:val="0"/>
                <w:sz w:val="20"/>
                <w:lang w:eastAsia="pl-PL"/>
              </w:rPr>
              <w:t>Swimland</w:t>
            </w:r>
            <w:proofErr w:type="spellEnd"/>
            <w:r w:rsidRPr="00B311A6">
              <w:rPr>
                <w:rFonts w:eastAsia="Times New Roman" w:cs="Calibri"/>
                <w:kern w:val="0"/>
                <w:sz w:val="20"/>
                <w:lang w:eastAsia="pl-PL"/>
              </w:rPr>
              <w:t xml:space="preserve"> Olsztyn- 15 pkt</w:t>
            </w:r>
          </w:p>
        </w:tc>
        <w:tc>
          <w:tcPr>
            <w:tcW w:w="1134" w:type="dxa"/>
            <w:tcBorders>
              <w:top w:val="single" w:sz="4" w:space="0" w:color="000000"/>
              <w:left w:val="single" w:sz="4" w:space="0" w:color="000000"/>
              <w:bottom w:val="single" w:sz="4" w:space="0" w:color="000000"/>
              <w:right w:val="single" w:sz="4" w:space="0" w:color="000000"/>
            </w:tcBorders>
            <w:vAlign w:val="center"/>
          </w:tcPr>
          <w:p w14:paraId="530A12B9" w14:textId="77777777" w:rsidR="00A42F19" w:rsidRPr="00B311A6" w:rsidRDefault="00A42F19" w:rsidP="00F440C1">
            <w:pPr>
              <w:spacing w:after="0" w:line="240" w:lineRule="auto"/>
              <w:jc w:val="center"/>
              <w:rPr>
                <w:rFonts w:cs="Calibri"/>
              </w:rPr>
            </w:pPr>
            <w:r w:rsidRPr="00B311A6">
              <w:rPr>
                <w:rFonts w:cs="Calibri"/>
                <w:b/>
                <w:kern w:val="0"/>
                <w:sz w:val="20"/>
                <w:szCs w:val="20"/>
              </w:rPr>
              <w:t>99</w:t>
            </w:r>
          </w:p>
        </w:tc>
        <w:tc>
          <w:tcPr>
            <w:tcW w:w="2462" w:type="dxa"/>
            <w:tcBorders>
              <w:top w:val="single" w:sz="4" w:space="0" w:color="000000"/>
              <w:left w:val="single" w:sz="4" w:space="0" w:color="000000"/>
              <w:bottom w:val="single" w:sz="4" w:space="0" w:color="000000"/>
              <w:right w:val="single" w:sz="4" w:space="0" w:color="000000"/>
            </w:tcBorders>
          </w:tcPr>
          <w:p w14:paraId="447D2237" w14:textId="77777777" w:rsidR="00A42F19" w:rsidRPr="00B311A6" w:rsidRDefault="00A42F19" w:rsidP="00F440C1">
            <w:pPr>
              <w:spacing w:after="0" w:line="240" w:lineRule="auto"/>
              <w:rPr>
                <w:rFonts w:eastAsia="Times New Roman" w:cs="Calibri"/>
                <w:kern w:val="0"/>
                <w:sz w:val="20"/>
                <w:lang w:eastAsia="pl-PL"/>
              </w:rPr>
            </w:pPr>
            <w:r w:rsidRPr="00B311A6">
              <w:rPr>
                <w:rFonts w:eastAsia="Times New Roman" w:cs="Calibri"/>
                <w:kern w:val="0"/>
                <w:sz w:val="20"/>
                <w:lang w:eastAsia="pl-PL"/>
              </w:rPr>
              <w:t>MTP „Kormoran” – 145 pkt</w:t>
            </w:r>
          </w:p>
          <w:p w14:paraId="0F967E1C" w14:textId="77777777" w:rsidR="00A42F19" w:rsidRPr="00B311A6" w:rsidRDefault="00A42F19" w:rsidP="00F440C1">
            <w:pPr>
              <w:spacing w:after="0" w:line="240" w:lineRule="auto"/>
              <w:rPr>
                <w:rFonts w:cs="Calibri"/>
                <w:b/>
                <w:kern w:val="0"/>
                <w:sz w:val="20"/>
                <w:szCs w:val="20"/>
              </w:rPr>
            </w:pPr>
            <w:proofErr w:type="spellStart"/>
            <w:r w:rsidRPr="00B311A6">
              <w:rPr>
                <w:rFonts w:eastAsia="Times New Roman" w:cs="Calibri"/>
                <w:kern w:val="0"/>
                <w:sz w:val="20"/>
                <w:lang w:eastAsia="pl-PL"/>
              </w:rPr>
              <w:t>Swimland</w:t>
            </w:r>
            <w:proofErr w:type="spellEnd"/>
            <w:r w:rsidRPr="00B311A6">
              <w:rPr>
                <w:rFonts w:eastAsia="Times New Roman" w:cs="Calibri"/>
                <w:kern w:val="0"/>
                <w:sz w:val="20"/>
                <w:lang w:eastAsia="pl-PL"/>
              </w:rPr>
              <w:t xml:space="preserve"> Olsztyn- 4 pkt</w:t>
            </w:r>
          </w:p>
        </w:tc>
        <w:tc>
          <w:tcPr>
            <w:tcW w:w="1134" w:type="dxa"/>
            <w:tcBorders>
              <w:top w:val="single" w:sz="4" w:space="0" w:color="000000"/>
              <w:left w:val="single" w:sz="4" w:space="0" w:color="000000"/>
              <w:bottom w:val="single" w:sz="4" w:space="0" w:color="000000"/>
              <w:right w:val="single" w:sz="4" w:space="0" w:color="000000"/>
            </w:tcBorders>
            <w:vAlign w:val="center"/>
          </w:tcPr>
          <w:p w14:paraId="1B70C1C1" w14:textId="77777777" w:rsidR="00A42F19" w:rsidRPr="00B311A6" w:rsidRDefault="00A42F19" w:rsidP="00F440C1">
            <w:pPr>
              <w:spacing w:after="0" w:line="240" w:lineRule="auto"/>
              <w:jc w:val="center"/>
              <w:rPr>
                <w:rFonts w:cs="Calibri"/>
                <w:b/>
                <w:kern w:val="0"/>
                <w:sz w:val="20"/>
                <w:szCs w:val="20"/>
              </w:rPr>
            </w:pPr>
            <w:r w:rsidRPr="00B311A6">
              <w:rPr>
                <w:rFonts w:cs="Calibri"/>
                <w:b/>
                <w:kern w:val="0"/>
                <w:sz w:val="20"/>
                <w:szCs w:val="20"/>
              </w:rPr>
              <w:t>149</w:t>
            </w:r>
          </w:p>
        </w:tc>
      </w:tr>
      <w:tr w:rsidR="00A42F19" w:rsidRPr="00B311A6" w14:paraId="2DFE6F41" w14:textId="77777777" w:rsidTr="00F440C1">
        <w:tc>
          <w:tcPr>
            <w:tcW w:w="522" w:type="dxa"/>
            <w:tcBorders>
              <w:top w:val="single" w:sz="4" w:space="0" w:color="000000"/>
              <w:left w:val="single" w:sz="4" w:space="0" w:color="000000"/>
              <w:bottom w:val="single" w:sz="4" w:space="0" w:color="000000"/>
            </w:tcBorders>
            <w:vAlign w:val="center"/>
          </w:tcPr>
          <w:p w14:paraId="7202E5F4" w14:textId="77777777" w:rsidR="00A42F19" w:rsidRPr="00B311A6" w:rsidRDefault="00A42F19" w:rsidP="00F440C1">
            <w:pPr>
              <w:spacing w:after="0" w:line="240" w:lineRule="auto"/>
              <w:jc w:val="center"/>
              <w:rPr>
                <w:rFonts w:cs="Calibri"/>
              </w:rPr>
            </w:pPr>
            <w:r w:rsidRPr="00B311A6">
              <w:rPr>
                <w:rFonts w:eastAsia="Times New Roman" w:cs="Calibri"/>
                <w:kern w:val="0"/>
                <w:sz w:val="20"/>
                <w:lang w:eastAsia="pl-PL"/>
              </w:rPr>
              <w:t>5.</w:t>
            </w:r>
          </w:p>
        </w:tc>
        <w:tc>
          <w:tcPr>
            <w:tcW w:w="1746" w:type="dxa"/>
            <w:tcBorders>
              <w:top w:val="single" w:sz="4" w:space="0" w:color="000000"/>
              <w:left w:val="single" w:sz="4" w:space="0" w:color="000000"/>
              <w:bottom w:val="single" w:sz="4" w:space="0" w:color="000000"/>
            </w:tcBorders>
            <w:vAlign w:val="center"/>
          </w:tcPr>
          <w:p w14:paraId="743CB1A8" w14:textId="77777777" w:rsidR="00A42F19" w:rsidRPr="00B311A6" w:rsidRDefault="00A42F19" w:rsidP="00F440C1">
            <w:pPr>
              <w:spacing w:after="0" w:line="240" w:lineRule="auto"/>
              <w:rPr>
                <w:rFonts w:cs="Calibri"/>
              </w:rPr>
            </w:pPr>
            <w:r w:rsidRPr="00B311A6">
              <w:rPr>
                <w:rFonts w:eastAsia="Times New Roman" w:cs="Calibri"/>
                <w:kern w:val="0"/>
                <w:sz w:val="20"/>
                <w:lang w:eastAsia="pl-PL"/>
              </w:rPr>
              <w:t>Lekkoatletyka</w:t>
            </w:r>
          </w:p>
        </w:tc>
        <w:tc>
          <w:tcPr>
            <w:tcW w:w="2425" w:type="dxa"/>
            <w:tcBorders>
              <w:top w:val="single" w:sz="4" w:space="0" w:color="000000"/>
              <w:left w:val="single" w:sz="4" w:space="0" w:color="000000"/>
              <w:bottom w:val="single" w:sz="4" w:space="0" w:color="000000"/>
              <w:right w:val="single" w:sz="4" w:space="0" w:color="000000"/>
            </w:tcBorders>
            <w:vAlign w:val="center"/>
          </w:tcPr>
          <w:p w14:paraId="57786926" w14:textId="77777777" w:rsidR="00A42F19" w:rsidRPr="00B311A6" w:rsidRDefault="00A42F19" w:rsidP="00F440C1">
            <w:pPr>
              <w:spacing w:after="0" w:line="240" w:lineRule="auto"/>
              <w:rPr>
                <w:rFonts w:eastAsia="Times New Roman" w:cs="Calibri"/>
                <w:kern w:val="0"/>
                <w:sz w:val="20"/>
                <w:lang w:eastAsia="pl-PL"/>
              </w:rPr>
            </w:pPr>
            <w:r w:rsidRPr="00B311A6">
              <w:rPr>
                <w:rFonts w:eastAsia="Times New Roman" w:cs="Calibri"/>
                <w:kern w:val="0"/>
                <w:sz w:val="20"/>
                <w:lang w:eastAsia="pl-PL"/>
              </w:rPr>
              <w:t>KS AZS UWM – 162,25 pkt</w:t>
            </w:r>
          </w:p>
          <w:p w14:paraId="4166BF08" w14:textId="77777777" w:rsidR="00A42F19" w:rsidRPr="00B311A6" w:rsidRDefault="00A42F19" w:rsidP="00F440C1">
            <w:pPr>
              <w:spacing w:after="0" w:line="240" w:lineRule="auto"/>
              <w:rPr>
                <w:rFonts w:cs="Calibri"/>
              </w:rPr>
            </w:pPr>
            <w:r w:rsidRPr="00B311A6">
              <w:rPr>
                <w:rFonts w:eastAsia="Times New Roman" w:cs="Calibri"/>
                <w:kern w:val="0"/>
                <w:sz w:val="20"/>
                <w:lang w:eastAsia="pl-PL"/>
              </w:rPr>
              <w:t>KS Szkoła Lekkiej – 8 pkt</w:t>
            </w:r>
          </w:p>
        </w:tc>
        <w:tc>
          <w:tcPr>
            <w:tcW w:w="1134" w:type="dxa"/>
            <w:tcBorders>
              <w:top w:val="single" w:sz="4" w:space="0" w:color="000000"/>
              <w:left w:val="single" w:sz="4" w:space="0" w:color="000000"/>
              <w:bottom w:val="single" w:sz="4" w:space="0" w:color="000000"/>
              <w:right w:val="single" w:sz="4" w:space="0" w:color="000000"/>
            </w:tcBorders>
            <w:vAlign w:val="center"/>
          </w:tcPr>
          <w:p w14:paraId="1DBB62C9" w14:textId="77777777" w:rsidR="00A42F19" w:rsidRPr="00B311A6" w:rsidRDefault="00A42F19" w:rsidP="00F440C1">
            <w:pPr>
              <w:spacing w:after="0" w:line="240" w:lineRule="auto"/>
              <w:jc w:val="center"/>
              <w:rPr>
                <w:rFonts w:cs="Calibri"/>
              </w:rPr>
            </w:pPr>
            <w:r w:rsidRPr="00B311A6">
              <w:rPr>
                <w:rFonts w:cs="Calibri"/>
                <w:b/>
                <w:kern w:val="0"/>
                <w:sz w:val="20"/>
                <w:szCs w:val="20"/>
              </w:rPr>
              <w:t>170,25</w:t>
            </w:r>
          </w:p>
        </w:tc>
        <w:tc>
          <w:tcPr>
            <w:tcW w:w="2462" w:type="dxa"/>
            <w:tcBorders>
              <w:top w:val="single" w:sz="4" w:space="0" w:color="000000"/>
              <w:left w:val="single" w:sz="4" w:space="0" w:color="000000"/>
              <w:bottom w:val="single" w:sz="4" w:space="0" w:color="000000"/>
              <w:right w:val="single" w:sz="4" w:space="0" w:color="000000"/>
            </w:tcBorders>
          </w:tcPr>
          <w:p w14:paraId="38C97A6F" w14:textId="77777777" w:rsidR="00A42F19" w:rsidRPr="00B311A6" w:rsidRDefault="00A42F19" w:rsidP="00F440C1">
            <w:pPr>
              <w:spacing w:after="0" w:line="240" w:lineRule="auto"/>
              <w:rPr>
                <w:rFonts w:cs="Calibri"/>
                <w:b/>
                <w:kern w:val="0"/>
                <w:sz w:val="20"/>
                <w:szCs w:val="20"/>
              </w:rPr>
            </w:pPr>
            <w:r w:rsidRPr="00B311A6">
              <w:rPr>
                <w:rFonts w:eastAsia="Times New Roman" w:cs="Calibri"/>
                <w:kern w:val="0"/>
                <w:sz w:val="20"/>
                <w:lang w:eastAsia="pl-PL"/>
              </w:rPr>
              <w:t>KS AZS UWM</w:t>
            </w:r>
          </w:p>
        </w:tc>
        <w:tc>
          <w:tcPr>
            <w:tcW w:w="1134" w:type="dxa"/>
            <w:tcBorders>
              <w:top w:val="single" w:sz="4" w:space="0" w:color="000000"/>
              <w:left w:val="single" w:sz="4" w:space="0" w:color="000000"/>
              <w:bottom w:val="single" w:sz="4" w:space="0" w:color="000000"/>
              <w:right w:val="single" w:sz="4" w:space="0" w:color="000000"/>
            </w:tcBorders>
            <w:vAlign w:val="center"/>
          </w:tcPr>
          <w:p w14:paraId="246ABDC2" w14:textId="77777777" w:rsidR="00A42F19" w:rsidRPr="00B311A6" w:rsidRDefault="00A42F19" w:rsidP="00F440C1">
            <w:pPr>
              <w:spacing w:after="0" w:line="240" w:lineRule="auto"/>
              <w:jc w:val="center"/>
              <w:rPr>
                <w:rFonts w:cs="Calibri"/>
                <w:b/>
                <w:kern w:val="0"/>
                <w:sz w:val="20"/>
                <w:szCs w:val="20"/>
              </w:rPr>
            </w:pPr>
            <w:r w:rsidRPr="00B311A6">
              <w:rPr>
                <w:rFonts w:cs="Calibri"/>
                <w:b/>
                <w:kern w:val="0"/>
                <w:sz w:val="20"/>
                <w:szCs w:val="20"/>
              </w:rPr>
              <w:t>119,5</w:t>
            </w:r>
          </w:p>
        </w:tc>
      </w:tr>
      <w:tr w:rsidR="00A42F19" w:rsidRPr="00B311A6" w14:paraId="4C91B101" w14:textId="77777777" w:rsidTr="00F440C1">
        <w:tc>
          <w:tcPr>
            <w:tcW w:w="522" w:type="dxa"/>
            <w:tcBorders>
              <w:top w:val="single" w:sz="4" w:space="0" w:color="000000"/>
              <w:left w:val="single" w:sz="4" w:space="0" w:color="000000"/>
              <w:bottom w:val="single" w:sz="4" w:space="0" w:color="000000"/>
            </w:tcBorders>
            <w:vAlign w:val="center"/>
          </w:tcPr>
          <w:p w14:paraId="14FED7CC" w14:textId="77777777" w:rsidR="00A42F19" w:rsidRPr="00B311A6" w:rsidRDefault="00A42F19" w:rsidP="00F440C1">
            <w:pPr>
              <w:spacing w:after="0" w:line="240" w:lineRule="auto"/>
              <w:jc w:val="center"/>
              <w:rPr>
                <w:rFonts w:cs="Calibri"/>
              </w:rPr>
            </w:pPr>
            <w:r w:rsidRPr="00B311A6">
              <w:rPr>
                <w:rFonts w:eastAsia="Times New Roman" w:cs="Calibri"/>
                <w:kern w:val="0"/>
                <w:sz w:val="20"/>
                <w:lang w:eastAsia="pl-PL"/>
              </w:rPr>
              <w:t>6.</w:t>
            </w:r>
          </w:p>
        </w:tc>
        <w:tc>
          <w:tcPr>
            <w:tcW w:w="1746" w:type="dxa"/>
            <w:tcBorders>
              <w:top w:val="single" w:sz="4" w:space="0" w:color="000000"/>
              <w:left w:val="single" w:sz="4" w:space="0" w:color="000000"/>
              <w:bottom w:val="single" w:sz="4" w:space="0" w:color="000000"/>
            </w:tcBorders>
            <w:vAlign w:val="center"/>
          </w:tcPr>
          <w:p w14:paraId="0FA97605" w14:textId="77777777" w:rsidR="00A42F19" w:rsidRPr="00B311A6" w:rsidRDefault="00A42F19" w:rsidP="00F440C1">
            <w:pPr>
              <w:spacing w:after="0" w:line="240" w:lineRule="auto"/>
              <w:rPr>
                <w:rFonts w:cs="Calibri"/>
              </w:rPr>
            </w:pPr>
            <w:r w:rsidRPr="00B311A6">
              <w:rPr>
                <w:rFonts w:eastAsia="Times New Roman" w:cs="Calibri"/>
                <w:kern w:val="0"/>
                <w:sz w:val="20"/>
                <w:lang w:eastAsia="pl-PL"/>
              </w:rPr>
              <w:t>Szermierka</w:t>
            </w:r>
          </w:p>
        </w:tc>
        <w:tc>
          <w:tcPr>
            <w:tcW w:w="2425" w:type="dxa"/>
            <w:tcBorders>
              <w:top w:val="single" w:sz="4" w:space="0" w:color="000000"/>
              <w:left w:val="single" w:sz="4" w:space="0" w:color="000000"/>
              <w:bottom w:val="single" w:sz="4" w:space="0" w:color="000000"/>
              <w:right w:val="single" w:sz="4" w:space="0" w:color="000000"/>
            </w:tcBorders>
            <w:vAlign w:val="center"/>
          </w:tcPr>
          <w:p w14:paraId="7321472D" w14:textId="77777777" w:rsidR="00A42F19" w:rsidRPr="00B311A6" w:rsidRDefault="00A42F19" w:rsidP="00F440C1">
            <w:pPr>
              <w:spacing w:after="0" w:line="240" w:lineRule="auto"/>
              <w:rPr>
                <w:rFonts w:cs="Calibri"/>
              </w:rPr>
            </w:pPr>
            <w:r w:rsidRPr="00B311A6">
              <w:rPr>
                <w:rFonts w:eastAsia="Times New Roman" w:cs="Calibri"/>
                <w:kern w:val="0"/>
                <w:sz w:val="20"/>
                <w:lang w:eastAsia="pl-PL"/>
              </w:rPr>
              <w:t>UKS Hajduczek</w:t>
            </w:r>
          </w:p>
        </w:tc>
        <w:tc>
          <w:tcPr>
            <w:tcW w:w="1134" w:type="dxa"/>
            <w:tcBorders>
              <w:top w:val="single" w:sz="4" w:space="0" w:color="000000"/>
              <w:left w:val="single" w:sz="4" w:space="0" w:color="000000"/>
              <w:bottom w:val="single" w:sz="4" w:space="0" w:color="000000"/>
              <w:right w:val="single" w:sz="4" w:space="0" w:color="000000"/>
            </w:tcBorders>
            <w:vAlign w:val="center"/>
          </w:tcPr>
          <w:p w14:paraId="5EB46D60" w14:textId="77777777" w:rsidR="00A42F19" w:rsidRPr="00B311A6" w:rsidRDefault="00A42F19" w:rsidP="00F440C1">
            <w:pPr>
              <w:spacing w:after="0" w:line="240" w:lineRule="auto"/>
              <w:jc w:val="center"/>
              <w:rPr>
                <w:rFonts w:cs="Calibri"/>
              </w:rPr>
            </w:pPr>
            <w:r w:rsidRPr="00B311A6">
              <w:rPr>
                <w:rFonts w:cs="Calibri"/>
                <w:b/>
                <w:kern w:val="0"/>
                <w:sz w:val="20"/>
                <w:szCs w:val="20"/>
              </w:rPr>
              <w:t>93,25</w:t>
            </w:r>
          </w:p>
        </w:tc>
        <w:tc>
          <w:tcPr>
            <w:tcW w:w="2462" w:type="dxa"/>
            <w:tcBorders>
              <w:top w:val="single" w:sz="4" w:space="0" w:color="000000"/>
              <w:left w:val="single" w:sz="4" w:space="0" w:color="000000"/>
              <w:bottom w:val="single" w:sz="4" w:space="0" w:color="000000"/>
              <w:right w:val="single" w:sz="4" w:space="0" w:color="000000"/>
            </w:tcBorders>
          </w:tcPr>
          <w:p w14:paraId="4AD4E898" w14:textId="77777777" w:rsidR="00A42F19" w:rsidRPr="00B311A6" w:rsidRDefault="00A42F19" w:rsidP="00F440C1">
            <w:pPr>
              <w:spacing w:after="0" w:line="240" w:lineRule="auto"/>
              <w:rPr>
                <w:rFonts w:cs="Calibri"/>
                <w:b/>
                <w:kern w:val="0"/>
                <w:sz w:val="20"/>
                <w:szCs w:val="20"/>
              </w:rPr>
            </w:pPr>
            <w:r w:rsidRPr="00B311A6">
              <w:rPr>
                <w:rFonts w:eastAsia="Times New Roman" w:cs="Calibri"/>
                <w:kern w:val="0"/>
                <w:sz w:val="20"/>
                <w:lang w:eastAsia="pl-PL"/>
              </w:rPr>
              <w:t>UKS Hajduczek</w:t>
            </w:r>
          </w:p>
        </w:tc>
        <w:tc>
          <w:tcPr>
            <w:tcW w:w="1134" w:type="dxa"/>
            <w:tcBorders>
              <w:top w:val="single" w:sz="4" w:space="0" w:color="000000"/>
              <w:left w:val="single" w:sz="4" w:space="0" w:color="000000"/>
              <w:bottom w:val="single" w:sz="4" w:space="0" w:color="000000"/>
              <w:right w:val="single" w:sz="4" w:space="0" w:color="000000"/>
            </w:tcBorders>
            <w:vAlign w:val="center"/>
          </w:tcPr>
          <w:p w14:paraId="64EBFE8F" w14:textId="77777777" w:rsidR="00A42F19" w:rsidRPr="00B311A6" w:rsidRDefault="00A42F19" w:rsidP="00F440C1">
            <w:pPr>
              <w:spacing w:after="0" w:line="240" w:lineRule="auto"/>
              <w:jc w:val="center"/>
              <w:rPr>
                <w:rFonts w:cs="Calibri"/>
                <w:b/>
                <w:kern w:val="0"/>
                <w:sz w:val="20"/>
                <w:szCs w:val="20"/>
              </w:rPr>
            </w:pPr>
            <w:r w:rsidRPr="00B311A6">
              <w:rPr>
                <w:rFonts w:cs="Calibri"/>
                <w:b/>
                <w:kern w:val="0"/>
                <w:sz w:val="20"/>
                <w:szCs w:val="20"/>
              </w:rPr>
              <w:t>94</w:t>
            </w:r>
          </w:p>
        </w:tc>
      </w:tr>
      <w:tr w:rsidR="00A42F19" w:rsidRPr="00B311A6" w14:paraId="46052651" w14:textId="77777777" w:rsidTr="00F440C1">
        <w:tc>
          <w:tcPr>
            <w:tcW w:w="522" w:type="dxa"/>
            <w:tcBorders>
              <w:top w:val="single" w:sz="4" w:space="0" w:color="000000"/>
              <w:left w:val="single" w:sz="4" w:space="0" w:color="000000"/>
              <w:bottom w:val="single" w:sz="4" w:space="0" w:color="000000"/>
            </w:tcBorders>
            <w:vAlign w:val="center"/>
          </w:tcPr>
          <w:p w14:paraId="0C405346" w14:textId="77777777" w:rsidR="00A42F19" w:rsidRPr="00B311A6" w:rsidRDefault="00A42F19" w:rsidP="00F440C1">
            <w:pPr>
              <w:spacing w:after="0" w:line="240" w:lineRule="auto"/>
              <w:jc w:val="center"/>
              <w:rPr>
                <w:rFonts w:cs="Calibri"/>
              </w:rPr>
            </w:pPr>
            <w:r w:rsidRPr="00B311A6">
              <w:rPr>
                <w:rFonts w:eastAsia="Times New Roman" w:cs="Calibri"/>
                <w:kern w:val="0"/>
                <w:sz w:val="20"/>
                <w:lang w:eastAsia="pl-PL"/>
              </w:rPr>
              <w:t>7.</w:t>
            </w:r>
          </w:p>
        </w:tc>
        <w:tc>
          <w:tcPr>
            <w:tcW w:w="1746" w:type="dxa"/>
            <w:tcBorders>
              <w:top w:val="single" w:sz="4" w:space="0" w:color="000000"/>
              <w:left w:val="single" w:sz="4" w:space="0" w:color="000000"/>
              <w:bottom w:val="single" w:sz="4" w:space="0" w:color="000000"/>
            </w:tcBorders>
            <w:vAlign w:val="center"/>
          </w:tcPr>
          <w:p w14:paraId="1AC76B17" w14:textId="77777777" w:rsidR="00A42F19" w:rsidRPr="00B311A6" w:rsidRDefault="00A42F19" w:rsidP="00F440C1">
            <w:pPr>
              <w:spacing w:after="0" w:line="240" w:lineRule="auto"/>
              <w:rPr>
                <w:rFonts w:cs="Calibri"/>
              </w:rPr>
            </w:pPr>
            <w:r w:rsidRPr="00B311A6">
              <w:rPr>
                <w:rFonts w:eastAsia="Times New Roman" w:cs="Calibri"/>
                <w:kern w:val="0"/>
                <w:sz w:val="20"/>
                <w:lang w:eastAsia="pl-PL"/>
              </w:rPr>
              <w:t>Kajakarstwo</w:t>
            </w:r>
          </w:p>
        </w:tc>
        <w:tc>
          <w:tcPr>
            <w:tcW w:w="2425" w:type="dxa"/>
            <w:tcBorders>
              <w:top w:val="single" w:sz="4" w:space="0" w:color="000000"/>
              <w:left w:val="single" w:sz="4" w:space="0" w:color="000000"/>
              <w:bottom w:val="single" w:sz="4" w:space="0" w:color="000000"/>
              <w:right w:val="single" w:sz="4" w:space="0" w:color="000000"/>
            </w:tcBorders>
            <w:vAlign w:val="center"/>
          </w:tcPr>
          <w:p w14:paraId="6F640FD8" w14:textId="77777777" w:rsidR="00A42F19" w:rsidRPr="00B311A6" w:rsidRDefault="00A42F19" w:rsidP="00F440C1">
            <w:pPr>
              <w:spacing w:after="0" w:line="240" w:lineRule="auto"/>
              <w:rPr>
                <w:rFonts w:eastAsia="Times New Roman" w:cs="Calibri"/>
                <w:kern w:val="0"/>
                <w:sz w:val="20"/>
                <w:lang w:eastAsia="pl-PL"/>
              </w:rPr>
            </w:pPr>
            <w:r w:rsidRPr="00B311A6">
              <w:rPr>
                <w:rFonts w:eastAsia="Times New Roman" w:cs="Calibri"/>
                <w:kern w:val="0"/>
                <w:sz w:val="20"/>
                <w:lang w:eastAsia="pl-PL"/>
              </w:rPr>
              <w:t xml:space="preserve">OKSW –  29 pkt </w:t>
            </w:r>
          </w:p>
          <w:p w14:paraId="6CC0BE0A" w14:textId="77777777" w:rsidR="00A42F19" w:rsidRPr="00B311A6" w:rsidRDefault="00A42F19" w:rsidP="00F440C1">
            <w:pPr>
              <w:spacing w:after="0" w:line="240" w:lineRule="auto"/>
              <w:rPr>
                <w:rFonts w:cs="Calibri"/>
              </w:rPr>
            </w:pPr>
            <w:r w:rsidRPr="00B311A6">
              <w:rPr>
                <w:rFonts w:eastAsia="Times New Roman" w:cs="Calibri"/>
                <w:kern w:val="0"/>
                <w:sz w:val="20"/>
                <w:lang w:eastAsia="pl-PL"/>
              </w:rPr>
              <w:t>KSCO –   19 pkt</w:t>
            </w:r>
          </w:p>
        </w:tc>
        <w:tc>
          <w:tcPr>
            <w:tcW w:w="1134" w:type="dxa"/>
            <w:tcBorders>
              <w:top w:val="single" w:sz="4" w:space="0" w:color="000000"/>
              <w:left w:val="single" w:sz="4" w:space="0" w:color="000000"/>
              <w:bottom w:val="single" w:sz="4" w:space="0" w:color="000000"/>
              <w:right w:val="single" w:sz="4" w:space="0" w:color="000000"/>
            </w:tcBorders>
            <w:vAlign w:val="center"/>
          </w:tcPr>
          <w:p w14:paraId="3947671E" w14:textId="77777777" w:rsidR="00A42F19" w:rsidRPr="00B311A6" w:rsidRDefault="00A42F19" w:rsidP="00F440C1">
            <w:pPr>
              <w:spacing w:after="0" w:line="240" w:lineRule="auto"/>
              <w:jc w:val="center"/>
              <w:rPr>
                <w:rFonts w:cs="Calibri"/>
              </w:rPr>
            </w:pPr>
            <w:r w:rsidRPr="00B311A6">
              <w:rPr>
                <w:rFonts w:cs="Calibri"/>
                <w:b/>
                <w:kern w:val="0"/>
                <w:sz w:val="20"/>
                <w:szCs w:val="20"/>
              </w:rPr>
              <w:t>48</w:t>
            </w:r>
          </w:p>
        </w:tc>
        <w:tc>
          <w:tcPr>
            <w:tcW w:w="2462" w:type="dxa"/>
            <w:tcBorders>
              <w:top w:val="single" w:sz="4" w:space="0" w:color="000000"/>
              <w:left w:val="single" w:sz="4" w:space="0" w:color="000000"/>
              <w:bottom w:val="single" w:sz="4" w:space="0" w:color="000000"/>
              <w:right w:val="single" w:sz="4" w:space="0" w:color="000000"/>
            </w:tcBorders>
          </w:tcPr>
          <w:p w14:paraId="034BA984" w14:textId="77777777" w:rsidR="00A42F19" w:rsidRPr="00B311A6" w:rsidRDefault="00A42F19" w:rsidP="00F440C1">
            <w:pPr>
              <w:spacing w:after="0" w:line="240" w:lineRule="auto"/>
              <w:rPr>
                <w:rFonts w:eastAsia="Times New Roman" w:cs="Calibri"/>
                <w:kern w:val="0"/>
                <w:sz w:val="20"/>
                <w:lang w:eastAsia="pl-PL"/>
              </w:rPr>
            </w:pPr>
            <w:r w:rsidRPr="00B311A6">
              <w:rPr>
                <w:rFonts w:eastAsia="Times New Roman" w:cs="Calibri"/>
                <w:kern w:val="0"/>
                <w:sz w:val="20"/>
                <w:lang w:eastAsia="pl-PL"/>
              </w:rPr>
              <w:t xml:space="preserve">OKSW –  33 pkt </w:t>
            </w:r>
          </w:p>
          <w:p w14:paraId="08B2E89A" w14:textId="77777777" w:rsidR="00A42F19" w:rsidRPr="00B311A6" w:rsidRDefault="00A42F19" w:rsidP="00F440C1">
            <w:pPr>
              <w:spacing w:after="0" w:line="240" w:lineRule="auto"/>
              <w:rPr>
                <w:rFonts w:cs="Calibri"/>
                <w:b/>
                <w:kern w:val="0"/>
                <w:sz w:val="20"/>
                <w:szCs w:val="20"/>
              </w:rPr>
            </w:pPr>
            <w:r w:rsidRPr="00B311A6">
              <w:rPr>
                <w:rFonts w:eastAsia="Times New Roman" w:cs="Calibri"/>
                <w:kern w:val="0"/>
                <w:sz w:val="20"/>
                <w:lang w:eastAsia="pl-PL"/>
              </w:rPr>
              <w:t>KSCO –   48 pkt</w:t>
            </w:r>
          </w:p>
        </w:tc>
        <w:tc>
          <w:tcPr>
            <w:tcW w:w="1134" w:type="dxa"/>
            <w:tcBorders>
              <w:top w:val="single" w:sz="4" w:space="0" w:color="000000"/>
              <w:left w:val="single" w:sz="4" w:space="0" w:color="000000"/>
              <w:bottom w:val="single" w:sz="4" w:space="0" w:color="000000"/>
              <w:right w:val="single" w:sz="4" w:space="0" w:color="000000"/>
            </w:tcBorders>
            <w:vAlign w:val="center"/>
          </w:tcPr>
          <w:p w14:paraId="5291FF8A" w14:textId="77777777" w:rsidR="00A42F19" w:rsidRPr="00B311A6" w:rsidRDefault="00A42F19" w:rsidP="00F440C1">
            <w:pPr>
              <w:spacing w:after="0" w:line="240" w:lineRule="auto"/>
              <w:jc w:val="center"/>
              <w:rPr>
                <w:rFonts w:cs="Calibri"/>
                <w:b/>
                <w:kern w:val="0"/>
                <w:sz w:val="20"/>
                <w:szCs w:val="20"/>
              </w:rPr>
            </w:pPr>
            <w:r w:rsidRPr="00B311A6">
              <w:rPr>
                <w:rFonts w:cs="Calibri"/>
                <w:b/>
                <w:kern w:val="0"/>
                <w:sz w:val="20"/>
                <w:szCs w:val="20"/>
              </w:rPr>
              <w:t>81</w:t>
            </w:r>
          </w:p>
        </w:tc>
      </w:tr>
      <w:tr w:rsidR="00A42F19" w:rsidRPr="00B311A6" w14:paraId="756CBDFC" w14:textId="77777777" w:rsidTr="00F440C1">
        <w:tc>
          <w:tcPr>
            <w:tcW w:w="522" w:type="dxa"/>
            <w:tcBorders>
              <w:top w:val="single" w:sz="4" w:space="0" w:color="000000"/>
              <w:left w:val="single" w:sz="4" w:space="0" w:color="000000"/>
              <w:bottom w:val="single" w:sz="4" w:space="0" w:color="000000"/>
            </w:tcBorders>
            <w:vAlign w:val="center"/>
          </w:tcPr>
          <w:p w14:paraId="4E9BD022" w14:textId="77777777" w:rsidR="00A42F19" w:rsidRPr="00B311A6" w:rsidRDefault="00A42F19" w:rsidP="00F440C1">
            <w:pPr>
              <w:spacing w:after="0" w:line="240" w:lineRule="auto"/>
              <w:jc w:val="center"/>
              <w:rPr>
                <w:rFonts w:cs="Calibri"/>
              </w:rPr>
            </w:pPr>
            <w:r w:rsidRPr="00B311A6">
              <w:rPr>
                <w:rFonts w:eastAsia="Times New Roman" w:cs="Calibri"/>
                <w:kern w:val="0"/>
                <w:sz w:val="20"/>
                <w:lang w:eastAsia="pl-PL"/>
              </w:rPr>
              <w:t>8.</w:t>
            </w:r>
          </w:p>
        </w:tc>
        <w:tc>
          <w:tcPr>
            <w:tcW w:w="1746" w:type="dxa"/>
            <w:tcBorders>
              <w:top w:val="single" w:sz="4" w:space="0" w:color="000000"/>
              <w:left w:val="single" w:sz="4" w:space="0" w:color="000000"/>
              <w:bottom w:val="single" w:sz="4" w:space="0" w:color="000000"/>
            </w:tcBorders>
            <w:vAlign w:val="center"/>
          </w:tcPr>
          <w:p w14:paraId="4A8C98F8" w14:textId="77777777" w:rsidR="00A42F19" w:rsidRPr="00B311A6" w:rsidRDefault="00A42F19" w:rsidP="00F440C1">
            <w:pPr>
              <w:spacing w:after="0" w:line="240" w:lineRule="auto"/>
              <w:rPr>
                <w:rFonts w:cs="Calibri"/>
              </w:rPr>
            </w:pPr>
            <w:proofErr w:type="spellStart"/>
            <w:r w:rsidRPr="00B311A6">
              <w:rPr>
                <w:rFonts w:eastAsia="Times New Roman" w:cs="Calibri"/>
                <w:kern w:val="0"/>
                <w:sz w:val="20"/>
                <w:lang w:eastAsia="pl-PL"/>
              </w:rPr>
              <w:t>Futsal</w:t>
            </w:r>
            <w:proofErr w:type="spellEnd"/>
            <w:r w:rsidRPr="00B311A6">
              <w:rPr>
                <w:rFonts w:eastAsia="Times New Roman" w:cs="Calibri"/>
                <w:kern w:val="0"/>
                <w:sz w:val="20"/>
                <w:lang w:eastAsia="pl-PL"/>
              </w:rPr>
              <w:t xml:space="preserve"> kobiet</w:t>
            </w:r>
          </w:p>
        </w:tc>
        <w:tc>
          <w:tcPr>
            <w:tcW w:w="2425" w:type="dxa"/>
            <w:tcBorders>
              <w:top w:val="single" w:sz="4" w:space="0" w:color="000000"/>
              <w:left w:val="single" w:sz="4" w:space="0" w:color="000000"/>
              <w:bottom w:val="single" w:sz="4" w:space="0" w:color="000000"/>
              <w:right w:val="single" w:sz="4" w:space="0" w:color="000000"/>
            </w:tcBorders>
            <w:vAlign w:val="center"/>
          </w:tcPr>
          <w:p w14:paraId="0ED53C29" w14:textId="77777777" w:rsidR="00A42F19" w:rsidRPr="00B311A6" w:rsidRDefault="00A42F19" w:rsidP="00F440C1">
            <w:pPr>
              <w:spacing w:after="0" w:line="240" w:lineRule="auto"/>
              <w:rPr>
                <w:rFonts w:cs="Calibri"/>
              </w:rPr>
            </w:pPr>
            <w:r w:rsidRPr="00B311A6">
              <w:rPr>
                <w:rFonts w:eastAsia="Times New Roman" w:cs="Calibri"/>
                <w:kern w:val="0"/>
                <w:sz w:val="20"/>
                <w:lang w:eastAsia="pl-PL"/>
              </w:rPr>
              <w:t xml:space="preserve">Akademia Piłkarska Stomil Olsztyn </w:t>
            </w:r>
          </w:p>
        </w:tc>
        <w:tc>
          <w:tcPr>
            <w:tcW w:w="1134" w:type="dxa"/>
            <w:tcBorders>
              <w:top w:val="single" w:sz="4" w:space="0" w:color="000000"/>
              <w:left w:val="single" w:sz="4" w:space="0" w:color="000000"/>
              <w:bottom w:val="single" w:sz="4" w:space="0" w:color="000000"/>
              <w:right w:val="single" w:sz="4" w:space="0" w:color="000000"/>
            </w:tcBorders>
            <w:vAlign w:val="center"/>
          </w:tcPr>
          <w:p w14:paraId="2571B11C" w14:textId="77777777" w:rsidR="00A42F19" w:rsidRPr="00B311A6" w:rsidRDefault="00A42F19" w:rsidP="00F440C1">
            <w:pPr>
              <w:spacing w:after="0" w:line="240" w:lineRule="auto"/>
              <w:jc w:val="center"/>
              <w:rPr>
                <w:rFonts w:cs="Calibri"/>
              </w:rPr>
            </w:pPr>
            <w:r w:rsidRPr="00B311A6">
              <w:rPr>
                <w:rFonts w:cs="Calibri"/>
                <w:b/>
                <w:kern w:val="0"/>
                <w:sz w:val="20"/>
                <w:szCs w:val="20"/>
              </w:rPr>
              <w:t>32,55</w:t>
            </w:r>
          </w:p>
        </w:tc>
        <w:tc>
          <w:tcPr>
            <w:tcW w:w="2462" w:type="dxa"/>
            <w:tcBorders>
              <w:top w:val="single" w:sz="4" w:space="0" w:color="000000"/>
              <w:left w:val="single" w:sz="4" w:space="0" w:color="000000"/>
              <w:bottom w:val="single" w:sz="4" w:space="0" w:color="000000"/>
              <w:right w:val="single" w:sz="4" w:space="0" w:color="000000"/>
            </w:tcBorders>
          </w:tcPr>
          <w:p w14:paraId="15A44C33" w14:textId="77777777" w:rsidR="00A42F19" w:rsidRPr="00B311A6" w:rsidRDefault="00A42F19" w:rsidP="00F440C1">
            <w:pPr>
              <w:spacing w:after="0" w:line="240" w:lineRule="auto"/>
              <w:rPr>
                <w:rFonts w:eastAsia="Times New Roman" w:cs="Calibri"/>
                <w:kern w:val="0"/>
                <w:sz w:val="20"/>
                <w:lang w:eastAsia="pl-PL"/>
              </w:rPr>
            </w:pPr>
            <w:r w:rsidRPr="00B311A6">
              <w:rPr>
                <w:rFonts w:eastAsia="Times New Roman" w:cs="Calibri"/>
                <w:kern w:val="0"/>
                <w:sz w:val="20"/>
                <w:lang w:eastAsia="pl-PL"/>
              </w:rPr>
              <w:t xml:space="preserve">KKP </w:t>
            </w:r>
            <w:proofErr w:type="spellStart"/>
            <w:r w:rsidRPr="00B311A6">
              <w:rPr>
                <w:rFonts w:eastAsia="Times New Roman" w:cs="Calibri"/>
                <w:kern w:val="0"/>
                <w:sz w:val="20"/>
                <w:lang w:eastAsia="pl-PL"/>
              </w:rPr>
              <w:t>Stomilanki</w:t>
            </w:r>
            <w:proofErr w:type="spellEnd"/>
            <w:r w:rsidRPr="00B311A6">
              <w:rPr>
                <w:rFonts w:eastAsia="Times New Roman" w:cs="Calibri"/>
                <w:kern w:val="0"/>
                <w:sz w:val="20"/>
                <w:lang w:eastAsia="pl-PL"/>
              </w:rPr>
              <w:t xml:space="preserve"> – 33 pkt Akademia Piłkarska Stomil Olsztyn – 43,7 pkt</w:t>
            </w:r>
          </w:p>
          <w:p w14:paraId="5B0C0FE0" w14:textId="77777777" w:rsidR="00A42F19" w:rsidRPr="00B311A6" w:rsidRDefault="00A42F19" w:rsidP="00F440C1">
            <w:pPr>
              <w:spacing w:after="0" w:line="240" w:lineRule="auto"/>
              <w:rPr>
                <w:rFonts w:cs="Calibri"/>
                <w:b/>
                <w:kern w:val="0"/>
                <w:sz w:val="20"/>
                <w:szCs w:val="20"/>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8C9EBEC" w14:textId="77777777" w:rsidR="00A42F19" w:rsidRPr="00B311A6" w:rsidRDefault="00A42F19" w:rsidP="00F440C1">
            <w:pPr>
              <w:spacing w:after="0" w:line="240" w:lineRule="auto"/>
              <w:jc w:val="center"/>
              <w:rPr>
                <w:rFonts w:cs="Calibri"/>
                <w:b/>
                <w:kern w:val="0"/>
                <w:sz w:val="20"/>
                <w:szCs w:val="20"/>
              </w:rPr>
            </w:pPr>
            <w:r w:rsidRPr="00B311A6">
              <w:rPr>
                <w:rFonts w:cs="Calibri"/>
                <w:b/>
                <w:kern w:val="0"/>
                <w:sz w:val="20"/>
                <w:szCs w:val="20"/>
              </w:rPr>
              <w:t>76,7</w:t>
            </w:r>
          </w:p>
        </w:tc>
      </w:tr>
      <w:tr w:rsidR="00A42F19" w:rsidRPr="00B311A6" w14:paraId="77690199" w14:textId="77777777" w:rsidTr="00F440C1">
        <w:tc>
          <w:tcPr>
            <w:tcW w:w="522" w:type="dxa"/>
            <w:tcBorders>
              <w:top w:val="single" w:sz="4" w:space="0" w:color="000000"/>
              <w:left w:val="single" w:sz="4" w:space="0" w:color="000000"/>
              <w:bottom w:val="single" w:sz="4" w:space="0" w:color="000000"/>
            </w:tcBorders>
            <w:vAlign w:val="center"/>
          </w:tcPr>
          <w:p w14:paraId="67C1531F" w14:textId="77777777" w:rsidR="00A42F19" w:rsidRPr="00B311A6" w:rsidRDefault="00A42F19" w:rsidP="00F440C1">
            <w:pPr>
              <w:spacing w:after="0" w:line="240" w:lineRule="auto"/>
              <w:jc w:val="center"/>
              <w:rPr>
                <w:rFonts w:eastAsia="Times New Roman" w:cs="Calibri"/>
                <w:kern w:val="0"/>
                <w:sz w:val="20"/>
                <w:lang w:eastAsia="pl-PL"/>
              </w:rPr>
            </w:pPr>
            <w:r w:rsidRPr="00B311A6">
              <w:rPr>
                <w:rFonts w:eastAsia="Times New Roman" w:cs="Calibri"/>
                <w:kern w:val="0"/>
                <w:sz w:val="20"/>
                <w:lang w:eastAsia="pl-PL"/>
              </w:rPr>
              <w:t>9.</w:t>
            </w:r>
          </w:p>
        </w:tc>
        <w:tc>
          <w:tcPr>
            <w:tcW w:w="1746" w:type="dxa"/>
            <w:tcBorders>
              <w:top w:val="single" w:sz="4" w:space="0" w:color="000000"/>
              <w:left w:val="single" w:sz="4" w:space="0" w:color="000000"/>
              <w:bottom w:val="single" w:sz="4" w:space="0" w:color="000000"/>
            </w:tcBorders>
            <w:vAlign w:val="center"/>
          </w:tcPr>
          <w:p w14:paraId="7E9EBFB9" w14:textId="77777777" w:rsidR="00A42F19" w:rsidRPr="00B311A6" w:rsidRDefault="00A42F19" w:rsidP="00F440C1">
            <w:pPr>
              <w:spacing w:after="0" w:line="240" w:lineRule="auto"/>
              <w:rPr>
                <w:rFonts w:cs="Calibri"/>
              </w:rPr>
            </w:pPr>
            <w:proofErr w:type="spellStart"/>
            <w:r w:rsidRPr="00B311A6">
              <w:rPr>
                <w:rFonts w:eastAsia="Times New Roman" w:cs="Calibri"/>
                <w:kern w:val="0"/>
                <w:sz w:val="20"/>
                <w:lang w:val="en-US" w:eastAsia="pl-PL"/>
              </w:rPr>
              <w:t>Piłka</w:t>
            </w:r>
            <w:proofErr w:type="spellEnd"/>
            <w:r w:rsidRPr="00B311A6">
              <w:rPr>
                <w:rFonts w:eastAsia="Times New Roman" w:cs="Calibri"/>
                <w:kern w:val="0"/>
                <w:sz w:val="20"/>
                <w:lang w:val="en-US" w:eastAsia="pl-PL"/>
              </w:rPr>
              <w:t xml:space="preserve"> </w:t>
            </w:r>
            <w:proofErr w:type="spellStart"/>
            <w:r w:rsidRPr="00B311A6">
              <w:rPr>
                <w:rFonts w:eastAsia="Times New Roman" w:cs="Calibri"/>
                <w:kern w:val="0"/>
                <w:sz w:val="20"/>
                <w:lang w:val="en-US" w:eastAsia="pl-PL"/>
              </w:rPr>
              <w:t>siatkowa</w:t>
            </w:r>
            <w:proofErr w:type="spellEnd"/>
            <w:r w:rsidRPr="00B311A6">
              <w:rPr>
                <w:rFonts w:eastAsia="Times New Roman" w:cs="Calibri"/>
                <w:kern w:val="0"/>
                <w:sz w:val="20"/>
                <w:lang w:val="en-US" w:eastAsia="pl-PL"/>
              </w:rPr>
              <w:t xml:space="preserve"> </w:t>
            </w:r>
            <w:proofErr w:type="spellStart"/>
            <w:r w:rsidRPr="00B311A6">
              <w:rPr>
                <w:rFonts w:eastAsia="Times New Roman" w:cs="Calibri"/>
                <w:kern w:val="0"/>
                <w:sz w:val="20"/>
                <w:lang w:val="en-US" w:eastAsia="pl-PL"/>
              </w:rPr>
              <w:t>kobiet</w:t>
            </w:r>
            <w:proofErr w:type="spellEnd"/>
          </w:p>
        </w:tc>
        <w:tc>
          <w:tcPr>
            <w:tcW w:w="2425" w:type="dxa"/>
            <w:tcBorders>
              <w:top w:val="single" w:sz="4" w:space="0" w:color="000000"/>
              <w:left w:val="single" w:sz="4" w:space="0" w:color="000000"/>
              <w:bottom w:val="single" w:sz="4" w:space="0" w:color="000000"/>
              <w:right w:val="single" w:sz="4" w:space="0" w:color="000000"/>
            </w:tcBorders>
            <w:vAlign w:val="center"/>
          </w:tcPr>
          <w:p w14:paraId="2B2E18E4" w14:textId="77777777" w:rsidR="00A42F19" w:rsidRPr="00B311A6" w:rsidRDefault="00A42F19" w:rsidP="00F440C1">
            <w:pPr>
              <w:spacing w:after="0" w:line="240" w:lineRule="auto"/>
              <w:rPr>
                <w:rFonts w:eastAsia="Times New Roman" w:cs="Calibri"/>
                <w:bCs/>
                <w:kern w:val="0"/>
                <w:sz w:val="20"/>
                <w:lang w:eastAsia="pl-PL"/>
              </w:rPr>
            </w:pPr>
            <w:r w:rsidRPr="00B311A6">
              <w:rPr>
                <w:rFonts w:eastAsia="Times New Roman" w:cs="Calibri"/>
                <w:kern w:val="0"/>
                <w:sz w:val="20"/>
                <w:lang w:eastAsia="pl-PL"/>
              </w:rPr>
              <w:t>UKS Chemik – 36,69 pkt</w:t>
            </w:r>
          </w:p>
          <w:p w14:paraId="227D9FE6" w14:textId="77777777" w:rsidR="00A42F19" w:rsidRPr="00B311A6" w:rsidRDefault="00A42F19" w:rsidP="00F440C1">
            <w:pPr>
              <w:spacing w:after="0" w:line="240" w:lineRule="auto"/>
              <w:rPr>
                <w:rFonts w:eastAsia="Times New Roman" w:cs="Calibri"/>
                <w:bCs/>
                <w:kern w:val="0"/>
                <w:sz w:val="20"/>
                <w:lang w:eastAsia="pl-PL"/>
              </w:rPr>
            </w:pPr>
            <w:r w:rsidRPr="00B311A6">
              <w:rPr>
                <w:rFonts w:eastAsia="Times New Roman" w:cs="Calibri"/>
                <w:bCs/>
                <w:kern w:val="0"/>
                <w:sz w:val="20"/>
                <w:lang w:eastAsia="pl-PL"/>
              </w:rPr>
              <w:t xml:space="preserve">KS </w:t>
            </w:r>
            <w:proofErr w:type="spellStart"/>
            <w:r w:rsidRPr="00B311A6">
              <w:rPr>
                <w:rFonts w:eastAsia="Times New Roman" w:cs="Calibri"/>
                <w:bCs/>
                <w:kern w:val="0"/>
                <w:sz w:val="20"/>
                <w:lang w:eastAsia="pl-PL"/>
              </w:rPr>
              <w:t>Kurianvolley</w:t>
            </w:r>
            <w:proofErr w:type="spellEnd"/>
            <w:r w:rsidRPr="00B311A6">
              <w:rPr>
                <w:rFonts w:eastAsia="Times New Roman" w:cs="Calibri"/>
                <w:bCs/>
                <w:kern w:val="0"/>
                <w:sz w:val="20"/>
                <w:lang w:eastAsia="pl-PL"/>
              </w:rPr>
              <w:t xml:space="preserve"> –  18,2pkt</w:t>
            </w:r>
          </w:p>
          <w:p w14:paraId="486BEF74" w14:textId="77777777" w:rsidR="00A42F19" w:rsidRPr="00B311A6" w:rsidRDefault="00A42F19" w:rsidP="00F440C1">
            <w:pPr>
              <w:spacing w:after="0" w:line="240" w:lineRule="auto"/>
              <w:rPr>
                <w:rFonts w:eastAsia="Times New Roman" w:cs="Calibri"/>
                <w:b/>
                <w:bCs/>
                <w:kern w:val="0"/>
                <w:sz w:val="20"/>
                <w:szCs w:val="20"/>
              </w:rPr>
            </w:pPr>
            <w:r w:rsidRPr="00B311A6">
              <w:rPr>
                <w:rFonts w:eastAsia="Times New Roman" w:cs="Calibri"/>
                <w:bCs/>
                <w:kern w:val="0"/>
                <w:sz w:val="20"/>
                <w:lang w:eastAsia="pl-PL"/>
              </w:rPr>
              <w:t>UKS Absolwent – 13,12 pkt</w:t>
            </w:r>
          </w:p>
          <w:p w14:paraId="6FCE181E" w14:textId="77777777" w:rsidR="00A42F19" w:rsidRPr="00B311A6" w:rsidRDefault="00A42F19" w:rsidP="00F440C1">
            <w:pPr>
              <w:spacing w:after="0" w:line="240" w:lineRule="auto"/>
              <w:jc w:val="center"/>
              <w:rPr>
                <w:rFonts w:eastAsia="Times New Roman" w:cs="Calibri"/>
                <w:b/>
                <w:bCs/>
                <w:kern w:val="0"/>
                <w:sz w:val="20"/>
                <w:szCs w:val="20"/>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50803514" w14:textId="77777777" w:rsidR="00A42F19" w:rsidRPr="00B311A6" w:rsidRDefault="00A42F19" w:rsidP="00F440C1">
            <w:pPr>
              <w:spacing w:after="0" w:line="240" w:lineRule="auto"/>
              <w:jc w:val="center"/>
              <w:rPr>
                <w:rFonts w:cs="Calibri"/>
              </w:rPr>
            </w:pPr>
            <w:r w:rsidRPr="00B311A6">
              <w:rPr>
                <w:rFonts w:cs="Calibri"/>
                <w:b/>
                <w:kern w:val="0"/>
                <w:sz w:val="20"/>
                <w:szCs w:val="20"/>
              </w:rPr>
              <w:t>68,01</w:t>
            </w:r>
          </w:p>
        </w:tc>
        <w:tc>
          <w:tcPr>
            <w:tcW w:w="2462" w:type="dxa"/>
            <w:tcBorders>
              <w:top w:val="single" w:sz="4" w:space="0" w:color="000000"/>
              <w:left w:val="single" w:sz="4" w:space="0" w:color="000000"/>
              <w:bottom w:val="single" w:sz="4" w:space="0" w:color="000000"/>
              <w:right w:val="single" w:sz="4" w:space="0" w:color="000000"/>
            </w:tcBorders>
          </w:tcPr>
          <w:p w14:paraId="6181159B" w14:textId="77777777" w:rsidR="00A42F19" w:rsidRPr="00B311A6" w:rsidRDefault="00A42F19" w:rsidP="00F440C1">
            <w:pPr>
              <w:spacing w:after="0" w:line="240" w:lineRule="auto"/>
              <w:rPr>
                <w:rFonts w:eastAsia="Times New Roman" w:cs="Calibri"/>
                <w:bCs/>
                <w:kern w:val="0"/>
                <w:sz w:val="20"/>
                <w:lang w:eastAsia="pl-PL"/>
              </w:rPr>
            </w:pPr>
            <w:r w:rsidRPr="00B311A6">
              <w:rPr>
                <w:rFonts w:eastAsia="Times New Roman" w:cs="Calibri"/>
                <w:kern w:val="0"/>
                <w:sz w:val="20"/>
                <w:lang w:eastAsia="pl-PL"/>
              </w:rPr>
              <w:t>UKS Chemik – 47,66 pkt</w:t>
            </w:r>
          </w:p>
          <w:p w14:paraId="3026D73E" w14:textId="77777777" w:rsidR="00A42F19" w:rsidRPr="00B311A6" w:rsidRDefault="00A42F19" w:rsidP="00F440C1">
            <w:pPr>
              <w:spacing w:after="0" w:line="240" w:lineRule="auto"/>
              <w:rPr>
                <w:rFonts w:eastAsia="Times New Roman" w:cs="Calibri"/>
                <w:b/>
                <w:bCs/>
                <w:kern w:val="0"/>
                <w:sz w:val="20"/>
                <w:szCs w:val="20"/>
              </w:rPr>
            </w:pPr>
            <w:r w:rsidRPr="00B311A6">
              <w:rPr>
                <w:rFonts w:eastAsia="Times New Roman" w:cs="Calibri"/>
                <w:bCs/>
                <w:kern w:val="0"/>
                <w:sz w:val="20"/>
                <w:lang w:eastAsia="pl-PL"/>
              </w:rPr>
              <w:t>UKS Absolwent – 18 pkt</w:t>
            </w:r>
          </w:p>
          <w:p w14:paraId="5D1C29A2" w14:textId="77777777" w:rsidR="00A42F19" w:rsidRPr="00B311A6" w:rsidRDefault="00A42F19" w:rsidP="00F440C1">
            <w:pPr>
              <w:spacing w:after="0" w:line="240" w:lineRule="auto"/>
              <w:rPr>
                <w:rFonts w:cs="Calibri"/>
                <w:b/>
                <w:kern w:val="0"/>
                <w:sz w:val="20"/>
                <w:szCs w:val="20"/>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1C7609F7" w14:textId="77777777" w:rsidR="00A42F19" w:rsidRPr="00B311A6" w:rsidRDefault="00A42F19" w:rsidP="00F440C1">
            <w:pPr>
              <w:spacing w:after="0" w:line="240" w:lineRule="auto"/>
              <w:jc w:val="center"/>
              <w:rPr>
                <w:rFonts w:cs="Calibri"/>
                <w:b/>
                <w:kern w:val="0"/>
                <w:sz w:val="20"/>
                <w:szCs w:val="20"/>
              </w:rPr>
            </w:pPr>
            <w:r w:rsidRPr="00B311A6">
              <w:rPr>
                <w:rFonts w:cs="Calibri"/>
                <w:b/>
                <w:kern w:val="0"/>
                <w:sz w:val="20"/>
                <w:szCs w:val="20"/>
              </w:rPr>
              <w:t>65,66</w:t>
            </w:r>
          </w:p>
        </w:tc>
      </w:tr>
      <w:tr w:rsidR="00A42F19" w:rsidRPr="00B311A6" w14:paraId="08E18BB7" w14:textId="77777777" w:rsidTr="00F440C1">
        <w:tc>
          <w:tcPr>
            <w:tcW w:w="522" w:type="dxa"/>
            <w:tcBorders>
              <w:top w:val="single" w:sz="4" w:space="0" w:color="000000"/>
              <w:left w:val="single" w:sz="4" w:space="0" w:color="000000"/>
              <w:bottom w:val="single" w:sz="4" w:space="0" w:color="000000"/>
            </w:tcBorders>
            <w:vAlign w:val="center"/>
          </w:tcPr>
          <w:p w14:paraId="126F459E" w14:textId="77777777" w:rsidR="00A42F19" w:rsidRPr="00B311A6" w:rsidRDefault="00A42F19" w:rsidP="00F440C1">
            <w:pPr>
              <w:spacing w:after="0" w:line="240" w:lineRule="auto"/>
              <w:jc w:val="center"/>
              <w:rPr>
                <w:rFonts w:eastAsia="Times New Roman" w:cs="Calibri"/>
                <w:kern w:val="0"/>
                <w:sz w:val="20"/>
                <w:lang w:eastAsia="pl-PL"/>
              </w:rPr>
            </w:pPr>
            <w:r w:rsidRPr="00B311A6">
              <w:rPr>
                <w:rFonts w:eastAsia="Times New Roman" w:cs="Calibri"/>
                <w:kern w:val="0"/>
                <w:sz w:val="20"/>
                <w:lang w:eastAsia="pl-PL"/>
              </w:rPr>
              <w:t>10.</w:t>
            </w:r>
          </w:p>
        </w:tc>
        <w:tc>
          <w:tcPr>
            <w:tcW w:w="1746" w:type="dxa"/>
            <w:tcBorders>
              <w:top w:val="single" w:sz="4" w:space="0" w:color="000000"/>
              <w:left w:val="single" w:sz="4" w:space="0" w:color="000000"/>
              <w:bottom w:val="single" w:sz="4" w:space="0" w:color="000000"/>
            </w:tcBorders>
            <w:vAlign w:val="center"/>
          </w:tcPr>
          <w:p w14:paraId="51CE7BC4" w14:textId="77777777" w:rsidR="00A42F19" w:rsidRPr="00B311A6" w:rsidRDefault="00A42F19" w:rsidP="00F440C1">
            <w:pPr>
              <w:spacing w:after="0" w:line="240" w:lineRule="auto"/>
              <w:rPr>
                <w:rFonts w:cs="Calibri"/>
              </w:rPr>
            </w:pPr>
            <w:r w:rsidRPr="00B311A6">
              <w:rPr>
                <w:rFonts w:eastAsia="Times New Roman" w:cs="Calibri"/>
                <w:kern w:val="0"/>
                <w:sz w:val="20"/>
                <w:lang w:eastAsia="pl-PL"/>
              </w:rPr>
              <w:t>Piłka siatkowa mężczyzn</w:t>
            </w:r>
          </w:p>
        </w:tc>
        <w:tc>
          <w:tcPr>
            <w:tcW w:w="2425" w:type="dxa"/>
            <w:tcBorders>
              <w:top w:val="single" w:sz="4" w:space="0" w:color="000000"/>
              <w:left w:val="single" w:sz="4" w:space="0" w:color="000000"/>
              <w:bottom w:val="single" w:sz="4" w:space="0" w:color="000000"/>
              <w:right w:val="single" w:sz="4" w:space="0" w:color="000000"/>
            </w:tcBorders>
            <w:vAlign w:val="center"/>
          </w:tcPr>
          <w:p w14:paraId="796EDEF9" w14:textId="77777777" w:rsidR="00A42F19" w:rsidRPr="00B311A6" w:rsidRDefault="00A42F19" w:rsidP="00F440C1">
            <w:pPr>
              <w:spacing w:after="0" w:line="240" w:lineRule="auto"/>
              <w:rPr>
                <w:rFonts w:eastAsia="Times New Roman" w:cs="Calibri"/>
                <w:bCs/>
                <w:kern w:val="0"/>
                <w:sz w:val="20"/>
                <w:lang w:eastAsia="pl-PL"/>
              </w:rPr>
            </w:pPr>
            <w:r w:rsidRPr="00B311A6">
              <w:rPr>
                <w:rFonts w:eastAsia="Times New Roman" w:cs="Calibri"/>
                <w:kern w:val="0"/>
                <w:sz w:val="20"/>
                <w:lang w:eastAsia="pl-PL"/>
              </w:rPr>
              <w:t>KS AZS UWM – 55,85 pkt</w:t>
            </w:r>
          </w:p>
          <w:p w14:paraId="2D6CEF51" w14:textId="77777777" w:rsidR="00A42F19" w:rsidRPr="00B311A6" w:rsidRDefault="00A42F19" w:rsidP="00F440C1">
            <w:pPr>
              <w:spacing w:after="0" w:line="240" w:lineRule="auto"/>
              <w:rPr>
                <w:rFonts w:cs="Calibri"/>
              </w:rPr>
            </w:pPr>
            <w:r w:rsidRPr="00B311A6">
              <w:rPr>
                <w:rFonts w:eastAsia="Times New Roman" w:cs="Calibri"/>
                <w:bCs/>
                <w:kern w:val="0"/>
                <w:sz w:val="20"/>
                <w:lang w:eastAsia="pl-PL"/>
              </w:rPr>
              <w:t>UKS Absolwent – 12 pkt</w:t>
            </w:r>
          </w:p>
        </w:tc>
        <w:tc>
          <w:tcPr>
            <w:tcW w:w="1134" w:type="dxa"/>
            <w:tcBorders>
              <w:top w:val="single" w:sz="4" w:space="0" w:color="000000"/>
              <w:left w:val="single" w:sz="4" w:space="0" w:color="000000"/>
              <w:bottom w:val="single" w:sz="4" w:space="0" w:color="000000"/>
              <w:right w:val="single" w:sz="4" w:space="0" w:color="000000"/>
            </w:tcBorders>
            <w:vAlign w:val="center"/>
          </w:tcPr>
          <w:p w14:paraId="4725CFD1" w14:textId="77777777" w:rsidR="00A42F19" w:rsidRPr="00B311A6" w:rsidRDefault="00A42F19" w:rsidP="00F440C1">
            <w:pPr>
              <w:spacing w:after="0" w:line="240" w:lineRule="auto"/>
              <w:jc w:val="center"/>
              <w:rPr>
                <w:rFonts w:cs="Calibri"/>
              </w:rPr>
            </w:pPr>
            <w:r w:rsidRPr="00B311A6">
              <w:rPr>
                <w:rFonts w:cs="Calibri"/>
                <w:b/>
                <w:kern w:val="0"/>
                <w:sz w:val="20"/>
                <w:szCs w:val="20"/>
              </w:rPr>
              <w:t>67,85</w:t>
            </w:r>
          </w:p>
        </w:tc>
        <w:tc>
          <w:tcPr>
            <w:tcW w:w="2462" w:type="dxa"/>
            <w:tcBorders>
              <w:top w:val="single" w:sz="4" w:space="0" w:color="000000"/>
              <w:left w:val="single" w:sz="4" w:space="0" w:color="000000"/>
              <w:bottom w:val="single" w:sz="4" w:space="0" w:color="000000"/>
              <w:right w:val="single" w:sz="4" w:space="0" w:color="000000"/>
            </w:tcBorders>
          </w:tcPr>
          <w:p w14:paraId="10A25327" w14:textId="77777777" w:rsidR="00A42F19" w:rsidRPr="00B311A6" w:rsidRDefault="00A42F19" w:rsidP="00F440C1">
            <w:pPr>
              <w:spacing w:after="0" w:line="240" w:lineRule="auto"/>
              <w:rPr>
                <w:rFonts w:cs="Calibri"/>
                <w:b/>
                <w:kern w:val="0"/>
                <w:sz w:val="20"/>
                <w:szCs w:val="20"/>
              </w:rPr>
            </w:pPr>
            <w:r w:rsidRPr="00B311A6">
              <w:rPr>
                <w:rFonts w:eastAsia="Times New Roman" w:cs="Calibri"/>
                <w:kern w:val="0"/>
                <w:sz w:val="20"/>
                <w:lang w:eastAsia="pl-PL"/>
              </w:rPr>
              <w:t>KS AZS UWM</w:t>
            </w:r>
          </w:p>
        </w:tc>
        <w:tc>
          <w:tcPr>
            <w:tcW w:w="1134" w:type="dxa"/>
            <w:tcBorders>
              <w:top w:val="single" w:sz="4" w:space="0" w:color="000000"/>
              <w:left w:val="single" w:sz="4" w:space="0" w:color="000000"/>
              <w:bottom w:val="single" w:sz="4" w:space="0" w:color="000000"/>
              <w:right w:val="single" w:sz="4" w:space="0" w:color="000000"/>
            </w:tcBorders>
            <w:vAlign w:val="center"/>
          </w:tcPr>
          <w:p w14:paraId="3E5CCAEC" w14:textId="77777777" w:rsidR="00A42F19" w:rsidRPr="00B311A6" w:rsidRDefault="00A42F19" w:rsidP="00F440C1">
            <w:pPr>
              <w:spacing w:after="0" w:line="240" w:lineRule="auto"/>
              <w:jc w:val="center"/>
              <w:rPr>
                <w:rFonts w:cs="Calibri"/>
                <w:b/>
                <w:kern w:val="0"/>
                <w:sz w:val="20"/>
                <w:szCs w:val="20"/>
              </w:rPr>
            </w:pPr>
            <w:r w:rsidRPr="00B311A6">
              <w:rPr>
                <w:rFonts w:cs="Calibri"/>
                <w:b/>
                <w:kern w:val="0"/>
                <w:sz w:val="20"/>
                <w:szCs w:val="20"/>
              </w:rPr>
              <w:t>60,19</w:t>
            </w:r>
          </w:p>
        </w:tc>
      </w:tr>
      <w:tr w:rsidR="00A42F19" w:rsidRPr="00B311A6" w14:paraId="102FD581" w14:textId="77777777" w:rsidTr="00F440C1">
        <w:tc>
          <w:tcPr>
            <w:tcW w:w="522" w:type="dxa"/>
            <w:tcBorders>
              <w:top w:val="single" w:sz="4" w:space="0" w:color="000000"/>
              <w:left w:val="single" w:sz="4" w:space="0" w:color="000000"/>
              <w:bottom w:val="single" w:sz="4" w:space="0" w:color="000000"/>
            </w:tcBorders>
            <w:vAlign w:val="center"/>
          </w:tcPr>
          <w:p w14:paraId="4FB9A600" w14:textId="77777777" w:rsidR="00A42F19" w:rsidRPr="00B311A6" w:rsidRDefault="00A42F19" w:rsidP="00F440C1">
            <w:pPr>
              <w:spacing w:after="0" w:line="240" w:lineRule="auto"/>
              <w:jc w:val="center"/>
              <w:rPr>
                <w:rFonts w:eastAsia="Times New Roman" w:cs="Calibri"/>
                <w:kern w:val="0"/>
                <w:sz w:val="20"/>
                <w:lang w:eastAsia="pl-PL"/>
              </w:rPr>
            </w:pPr>
            <w:r w:rsidRPr="00B311A6">
              <w:rPr>
                <w:rFonts w:eastAsia="Times New Roman" w:cs="Calibri"/>
                <w:kern w:val="0"/>
                <w:sz w:val="20"/>
                <w:lang w:eastAsia="pl-PL"/>
              </w:rPr>
              <w:t>11.</w:t>
            </w:r>
          </w:p>
        </w:tc>
        <w:tc>
          <w:tcPr>
            <w:tcW w:w="1746" w:type="dxa"/>
            <w:tcBorders>
              <w:top w:val="single" w:sz="4" w:space="0" w:color="000000"/>
              <w:left w:val="single" w:sz="4" w:space="0" w:color="000000"/>
              <w:bottom w:val="single" w:sz="4" w:space="0" w:color="000000"/>
            </w:tcBorders>
            <w:vAlign w:val="center"/>
          </w:tcPr>
          <w:p w14:paraId="20222285" w14:textId="77777777" w:rsidR="00A42F19" w:rsidRPr="00B311A6" w:rsidRDefault="00A42F19" w:rsidP="00F440C1">
            <w:pPr>
              <w:spacing w:after="0" w:line="240" w:lineRule="auto"/>
              <w:rPr>
                <w:rFonts w:cs="Calibri"/>
              </w:rPr>
            </w:pPr>
            <w:proofErr w:type="spellStart"/>
            <w:r w:rsidRPr="00B311A6">
              <w:rPr>
                <w:rFonts w:eastAsia="Times New Roman" w:cs="Calibri"/>
                <w:kern w:val="0"/>
                <w:sz w:val="20"/>
                <w:lang w:val="en-US" w:eastAsia="pl-PL"/>
              </w:rPr>
              <w:t>Piłka</w:t>
            </w:r>
            <w:proofErr w:type="spellEnd"/>
            <w:r w:rsidRPr="00B311A6">
              <w:rPr>
                <w:rFonts w:eastAsia="Times New Roman" w:cs="Calibri"/>
                <w:kern w:val="0"/>
                <w:sz w:val="20"/>
                <w:lang w:val="en-US" w:eastAsia="pl-PL"/>
              </w:rPr>
              <w:t xml:space="preserve"> </w:t>
            </w:r>
            <w:proofErr w:type="spellStart"/>
            <w:r w:rsidRPr="00B311A6">
              <w:rPr>
                <w:rFonts w:eastAsia="Times New Roman" w:cs="Calibri"/>
                <w:kern w:val="0"/>
                <w:sz w:val="20"/>
                <w:lang w:val="en-US" w:eastAsia="pl-PL"/>
              </w:rPr>
              <w:t>nożna</w:t>
            </w:r>
            <w:proofErr w:type="spellEnd"/>
            <w:r w:rsidRPr="00B311A6">
              <w:rPr>
                <w:rFonts w:eastAsia="Times New Roman" w:cs="Calibri"/>
                <w:kern w:val="0"/>
                <w:sz w:val="20"/>
                <w:lang w:val="en-US" w:eastAsia="pl-PL"/>
              </w:rPr>
              <w:t xml:space="preserve"> </w:t>
            </w:r>
            <w:proofErr w:type="spellStart"/>
            <w:r w:rsidRPr="00B311A6">
              <w:rPr>
                <w:rFonts w:eastAsia="Times New Roman" w:cs="Calibri"/>
                <w:kern w:val="0"/>
                <w:sz w:val="20"/>
                <w:lang w:val="en-US" w:eastAsia="pl-PL"/>
              </w:rPr>
              <w:t>kobiet</w:t>
            </w:r>
            <w:proofErr w:type="spellEnd"/>
          </w:p>
        </w:tc>
        <w:tc>
          <w:tcPr>
            <w:tcW w:w="2425" w:type="dxa"/>
            <w:tcBorders>
              <w:top w:val="single" w:sz="4" w:space="0" w:color="000000"/>
              <w:left w:val="single" w:sz="4" w:space="0" w:color="000000"/>
              <w:bottom w:val="single" w:sz="4" w:space="0" w:color="000000"/>
              <w:right w:val="single" w:sz="4" w:space="0" w:color="000000"/>
            </w:tcBorders>
            <w:vAlign w:val="center"/>
          </w:tcPr>
          <w:p w14:paraId="58931DF5" w14:textId="77777777" w:rsidR="00A42F19" w:rsidRPr="00B311A6" w:rsidRDefault="00A42F19" w:rsidP="00F440C1">
            <w:pPr>
              <w:spacing w:after="0" w:line="240" w:lineRule="auto"/>
              <w:rPr>
                <w:rFonts w:eastAsia="Times New Roman" w:cs="Calibri"/>
                <w:kern w:val="0"/>
                <w:sz w:val="20"/>
                <w:lang w:eastAsia="pl-PL"/>
              </w:rPr>
            </w:pPr>
            <w:r w:rsidRPr="00B311A6">
              <w:rPr>
                <w:rFonts w:eastAsia="Times New Roman" w:cs="Calibri"/>
                <w:kern w:val="0"/>
                <w:sz w:val="20"/>
                <w:lang w:eastAsia="pl-PL"/>
              </w:rPr>
              <w:t xml:space="preserve">KKP </w:t>
            </w:r>
            <w:proofErr w:type="spellStart"/>
            <w:r w:rsidRPr="00B311A6">
              <w:rPr>
                <w:rFonts w:eastAsia="Times New Roman" w:cs="Calibri"/>
                <w:kern w:val="0"/>
                <w:sz w:val="20"/>
                <w:lang w:eastAsia="pl-PL"/>
              </w:rPr>
              <w:t>Stomilanki</w:t>
            </w:r>
            <w:proofErr w:type="spellEnd"/>
            <w:r w:rsidRPr="00B311A6">
              <w:rPr>
                <w:rFonts w:eastAsia="Times New Roman" w:cs="Calibri"/>
                <w:kern w:val="0"/>
                <w:sz w:val="20"/>
                <w:lang w:eastAsia="pl-PL"/>
              </w:rPr>
              <w:t xml:space="preserve"> – 30 pkt Akademia Piłkarska Stomil Olsztyn – 10 pkt</w:t>
            </w:r>
          </w:p>
          <w:p w14:paraId="1EF13173" w14:textId="77777777" w:rsidR="00A42F19" w:rsidRPr="00B311A6" w:rsidRDefault="00A42F19" w:rsidP="00F440C1">
            <w:pPr>
              <w:spacing w:after="0" w:line="240" w:lineRule="auto"/>
              <w:rPr>
                <w:rFonts w:eastAsia="Times New Roman" w:cs="Calibri"/>
                <w:kern w:val="0"/>
                <w:sz w:val="20"/>
                <w:lang w:eastAsia="pl-PL"/>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602BC68" w14:textId="77777777" w:rsidR="00A42F19" w:rsidRPr="00B311A6" w:rsidRDefault="00A42F19" w:rsidP="00F440C1">
            <w:pPr>
              <w:spacing w:after="0" w:line="240" w:lineRule="auto"/>
              <w:jc w:val="center"/>
              <w:rPr>
                <w:rFonts w:cs="Calibri"/>
              </w:rPr>
            </w:pPr>
            <w:r w:rsidRPr="00B311A6">
              <w:rPr>
                <w:rFonts w:cs="Calibri"/>
                <w:b/>
                <w:kern w:val="0"/>
                <w:sz w:val="20"/>
                <w:szCs w:val="20"/>
              </w:rPr>
              <w:t>40</w:t>
            </w:r>
          </w:p>
        </w:tc>
        <w:tc>
          <w:tcPr>
            <w:tcW w:w="2462" w:type="dxa"/>
            <w:tcBorders>
              <w:top w:val="single" w:sz="4" w:space="0" w:color="000000"/>
              <w:left w:val="single" w:sz="4" w:space="0" w:color="000000"/>
              <w:bottom w:val="single" w:sz="4" w:space="0" w:color="000000"/>
              <w:right w:val="single" w:sz="4" w:space="0" w:color="000000"/>
            </w:tcBorders>
          </w:tcPr>
          <w:p w14:paraId="52029B07" w14:textId="77777777" w:rsidR="00A42F19" w:rsidRPr="00B311A6" w:rsidRDefault="00A42F19" w:rsidP="00F440C1">
            <w:pPr>
              <w:spacing w:after="0" w:line="240" w:lineRule="auto"/>
              <w:rPr>
                <w:rFonts w:eastAsia="Times New Roman" w:cs="Calibri"/>
                <w:kern w:val="0"/>
                <w:sz w:val="20"/>
                <w:lang w:eastAsia="pl-PL"/>
              </w:rPr>
            </w:pPr>
            <w:r w:rsidRPr="00B311A6">
              <w:rPr>
                <w:rFonts w:eastAsia="Times New Roman" w:cs="Calibri"/>
                <w:kern w:val="0"/>
                <w:sz w:val="20"/>
                <w:lang w:eastAsia="pl-PL"/>
              </w:rPr>
              <w:t xml:space="preserve">KKP </w:t>
            </w:r>
            <w:proofErr w:type="spellStart"/>
            <w:r w:rsidRPr="00B311A6">
              <w:rPr>
                <w:rFonts w:eastAsia="Times New Roman" w:cs="Calibri"/>
                <w:kern w:val="0"/>
                <w:sz w:val="20"/>
                <w:lang w:eastAsia="pl-PL"/>
              </w:rPr>
              <w:t>Stomilanki</w:t>
            </w:r>
            <w:proofErr w:type="spellEnd"/>
            <w:r w:rsidRPr="00B311A6">
              <w:rPr>
                <w:rFonts w:eastAsia="Times New Roman" w:cs="Calibri"/>
                <w:kern w:val="0"/>
                <w:sz w:val="20"/>
                <w:lang w:eastAsia="pl-PL"/>
              </w:rPr>
              <w:t xml:space="preserve"> – 29,51 pkt Akademia Piłkarska Stomil Olsztyn – 26,04 pkt</w:t>
            </w:r>
          </w:p>
          <w:p w14:paraId="49022CB1" w14:textId="77777777" w:rsidR="00A42F19" w:rsidRPr="00B311A6" w:rsidRDefault="00A42F19" w:rsidP="00F440C1">
            <w:pPr>
              <w:spacing w:after="0" w:line="240" w:lineRule="auto"/>
              <w:rPr>
                <w:rFonts w:cs="Calibri"/>
                <w:b/>
                <w:kern w:val="0"/>
                <w:sz w:val="20"/>
                <w:szCs w:val="20"/>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3795146" w14:textId="77777777" w:rsidR="00A42F19" w:rsidRPr="00B311A6" w:rsidRDefault="00A42F19" w:rsidP="00F440C1">
            <w:pPr>
              <w:spacing w:after="0" w:line="240" w:lineRule="auto"/>
              <w:jc w:val="center"/>
              <w:rPr>
                <w:rFonts w:cs="Calibri"/>
                <w:b/>
                <w:kern w:val="0"/>
                <w:sz w:val="20"/>
                <w:szCs w:val="20"/>
              </w:rPr>
            </w:pPr>
            <w:r w:rsidRPr="00B311A6">
              <w:rPr>
                <w:rFonts w:cs="Calibri"/>
                <w:b/>
                <w:kern w:val="0"/>
                <w:sz w:val="20"/>
                <w:szCs w:val="20"/>
              </w:rPr>
              <w:t>55,55</w:t>
            </w:r>
          </w:p>
        </w:tc>
      </w:tr>
      <w:tr w:rsidR="00A42F19" w:rsidRPr="00B311A6" w14:paraId="0616AE8A" w14:textId="77777777" w:rsidTr="00F440C1">
        <w:tc>
          <w:tcPr>
            <w:tcW w:w="522" w:type="dxa"/>
            <w:tcBorders>
              <w:top w:val="single" w:sz="4" w:space="0" w:color="000000"/>
              <w:left w:val="single" w:sz="4" w:space="0" w:color="000000"/>
              <w:bottom w:val="single" w:sz="4" w:space="0" w:color="000000"/>
            </w:tcBorders>
            <w:vAlign w:val="center"/>
          </w:tcPr>
          <w:p w14:paraId="161E7F12" w14:textId="77777777" w:rsidR="00A42F19" w:rsidRPr="00B311A6" w:rsidRDefault="00A42F19" w:rsidP="00F440C1">
            <w:pPr>
              <w:spacing w:after="0" w:line="240" w:lineRule="auto"/>
              <w:jc w:val="center"/>
              <w:rPr>
                <w:rFonts w:eastAsia="Times New Roman" w:cs="Calibri"/>
                <w:kern w:val="0"/>
                <w:sz w:val="20"/>
                <w:lang w:eastAsia="pl-PL"/>
              </w:rPr>
            </w:pPr>
            <w:r w:rsidRPr="00B311A6">
              <w:rPr>
                <w:rFonts w:eastAsia="Times New Roman" w:cs="Calibri"/>
                <w:kern w:val="0"/>
                <w:sz w:val="20"/>
                <w:lang w:eastAsia="pl-PL"/>
              </w:rPr>
              <w:t>12.</w:t>
            </w:r>
          </w:p>
        </w:tc>
        <w:tc>
          <w:tcPr>
            <w:tcW w:w="1746" w:type="dxa"/>
            <w:tcBorders>
              <w:top w:val="single" w:sz="4" w:space="0" w:color="000000"/>
              <w:left w:val="single" w:sz="4" w:space="0" w:color="000000"/>
              <w:bottom w:val="single" w:sz="4" w:space="0" w:color="000000"/>
            </w:tcBorders>
            <w:vAlign w:val="center"/>
          </w:tcPr>
          <w:p w14:paraId="2AFD9AC6" w14:textId="77777777" w:rsidR="00A42F19" w:rsidRPr="00B311A6" w:rsidRDefault="00A42F19" w:rsidP="00F440C1">
            <w:pPr>
              <w:spacing w:after="0" w:line="240" w:lineRule="auto"/>
              <w:rPr>
                <w:rFonts w:cs="Calibri"/>
              </w:rPr>
            </w:pPr>
            <w:r w:rsidRPr="00B311A6">
              <w:rPr>
                <w:rFonts w:eastAsia="Times New Roman" w:cs="Calibri"/>
                <w:kern w:val="0"/>
                <w:sz w:val="20"/>
                <w:lang w:eastAsia="pl-PL"/>
              </w:rPr>
              <w:t>Tenis stołowy</w:t>
            </w:r>
          </w:p>
        </w:tc>
        <w:tc>
          <w:tcPr>
            <w:tcW w:w="2425" w:type="dxa"/>
            <w:tcBorders>
              <w:top w:val="single" w:sz="4" w:space="0" w:color="000000"/>
              <w:left w:val="single" w:sz="4" w:space="0" w:color="000000"/>
              <w:bottom w:val="single" w:sz="4" w:space="0" w:color="000000"/>
              <w:right w:val="single" w:sz="4" w:space="0" w:color="000000"/>
            </w:tcBorders>
            <w:vAlign w:val="center"/>
          </w:tcPr>
          <w:p w14:paraId="5E277179" w14:textId="77777777" w:rsidR="00A42F19" w:rsidRPr="00B311A6" w:rsidRDefault="00A42F19" w:rsidP="00F440C1">
            <w:pPr>
              <w:spacing w:after="0" w:line="240" w:lineRule="auto"/>
              <w:rPr>
                <w:rFonts w:cs="Calibri"/>
              </w:rPr>
            </w:pPr>
            <w:r w:rsidRPr="00B311A6">
              <w:rPr>
                <w:rFonts w:eastAsia="Times New Roman" w:cs="Calibri"/>
                <w:kern w:val="0"/>
                <w:sz w:val="20"/>
                <w:lang w:eastAsia="pl-PL"/>
              </w:rPr>
              <w:t>KS AZS UWM</w:t>
            </w:r>
          </w:p>
        </w:tc>
        <w:tc>
          <w:tcPr>
            <w:tcW w:w="1134" w:type="dxa"/>
            <w:tcBorders>
              <w:top w:val="single" w:sz="4" w:space="0" w:color="000000"/>
              <w:left w:val="single" w:sz="4" w:space="0" w:color="000000"/>
              <w:bottom w:val="single" w:sz="4" w:space="0" w:color="000000"/>
              <w:right w:val="single" w:sz="4" w:space="0" w:color="000000"/>
            </w:tcBorders>
            <w:vAlign w:val="center"/>
          </w:tcPr>
          <w:p w14:paraId="2A391D1A" w14:textId="77777777" w:rsidR="00A42F19" w:rsidRPr="00B311A6" w:rsidRDefault="00A42F19" w:rsidP="00F440C1">
            <w:pPr>
              <w:spacing w:after="0" w:line="240" w:lineRule="auto"/>
              <w:jc w:val="center"/>
              <w:rPr>
                <w:rFonts w:cs="Calibri"/>
              </w:rPr>
            </w:pPr>
            <w:r w:rsidRPr="00B311A6">
              <w:rPr>
                <w:rFonts w:cs="Calibri"/>
                <w:b/>
                <w:kern w:val="0"/>
                <w:sz w:val="20"/>
                <w:szCs w:val="20"/>
              </w:rPr>
              <w:t>43,83</w:t>
            </w:r>
          </w:p>
        </w:tc>
        <w:tc>
          <w:tcPr>
            <w:tcW w:w="2462" w:type="dxa"/>
            <w:tcBorders>
              <w:top w:val="single" w:sz="4" w:space="0" w:color="000000"/>
              <w:left w:val="single" w:sz="4" w:space="0" w:color="000000"/>
              <w:bottom w:val="single" w:sz="4" w:space="0" w:color="000000"/>
              <w:right w:val="single" w:sz="4" w:space="0" w:color="000000"/>
            </w:tcBorders>
          </w:tcPr>
          <w:p w14:paraId="6C1E48BB" w14:textId="77777777" w:rsidR="00A42F19" w:rsidRPr="00B311A6" w:rsidRDefault="00A42F19" w:rsidP="00F440C1">
            <w:pPr>
              <w:spacing w:after="0" w:line="240" w:lineRule="auto"/>
              <w:rPr>
                <w:rFonts w:cs="Calibri"/>
                <w:b/>
                <w:kern w:val="0"/>
                <w:sz w:val="20"/>
                <w:szCs w:val="20"/>
              </w:rPr>
            </w:pPr>
            <w:r w:rsidRPr="00B311A6">
              <w:rPr>
                <w:rFonts w:eastAsia="Times New Roman" w:cs="Calibri"/>
                <w:kern w:val="0"/>
                <w:sz w:val="20"/>
                <w:lang w:eastAsia="pl-PL"/>
              </w:rPr>
              <w:t>KS AZS UWM</w:t>
            </w:r>
          </w:p>
        </w:tc>
        <w:tc>
          <w:tcPr>
            <w:tcW w:w="1134" w:type="dxa"/>
            <w:tcBorders>
              <w:top w:val="single" w:sz="4" w:space="0" w:color="000000"/>
              <w:left w:val="single" w:sz="4" w:space="0" w:color="000000"/>
              <w:bottom w:val="single" w:sz="4" w:space="0" w:color="000000"/>
              <w:right w:val="single" w:sz="4" w:space="0" w:color="000000"/>
            </w:tcBorders>
            <w:vAlign w:val="center"/>
          </w:tcPr>
          <w:p w14:paraId="60D9296A" w14:textId="77777777" w:rsidR="00A42F19" w:rsidRPr="00B311A6" w:rsidRDefault="00A42F19" w:rsidP="00F440C1">
            <w:pPr>
              <w:spacing w:after="0" w:line="240" w:lineRule="auto"/>
              <w:jc w:val="center"/>
              <w:rPr>
                <w:rFonts w:cs="Calibri"/>
                <w:b/>
                <w:kern w:val="0"/>
                <w:sz w:val="20"/>
                <w:szCs w:val="20"/>
              </w:rPr>
            </w:pPr>
            <w:r w:rsidRPr="00B311A6">
              <w:rPr>
                <w:rFonts w:cs="Calibri"/>
                <w:b/>
                <w:kern w:val="0"/>
                <w:sz w:val="20"/>
                <w:szCs w:val="20"/>
              </w:rPr>
              <w:t>55,17</w:t>
            </w:r>
          </w:p>
        </w:tc>
      </w:tr>
      <w:tr w:rsidR="00A42F19" w:rsidRPr="00B311A6" w14:paraId="5DE282EA" w14:textId="77777777" w:rsidTr="00F440C1">
        <w:tc>
          <w:tcPr>
            <w:tcW w:w="522" w:type="dxa"/>
            <w:tcBorders>
              <w:top w:val="single" w:sz="4" w:space="0" w:color="000000"/>
              <w:left w:val="single" w:sz="4" w:space="0" w:color="000000"/>
              <w:bottom w:val="single" w:sz="4" w:space="0" w:color="000000"/>
            </w:tcBorders>
            <w:vAlign w:val="center"/>
          </w:tcPr>
          <w:p w14:paraId="2F328E3E" w14:textId="77777777" w:rsidR="00A42F19" w:rsidRPr="00B311A6" w:rsidRDefault="00A42F19" w:rsidP="00F440C1">
            <w:pPr>
              <w:spacing w:after="0" w:line="240" w:lineRule="auto"/>
              <w:jc w:val="center"/>
              <w:rPr>
                <w:rFonts w:eastAsia="Times New Roman" w:cs="Calibri"/>
                <w:kern w:val="0"/>
                <w:sz w:val="20"/>
                <w:lang w:eastAsia="pl-PL"/>
              </w:rPr>
            </w:pPr>
            <w:r w:rsidRPr="00B311A6">
              <w:rPr>
                <w:rFonts w:eastAsia="Times New Roman" w:cs="Calibri"/>
                <w:kern w:val="0"/>
                <w:sz w:val="20"/>
                <w:lang w:eastAsia="pl-PL"/>
              </w:rPr>
              <w:t>13.</w:t>
            </w:r>
          </w:p>
        </w:tc>
        <w:tc>
          <w:tcPr>
            <w:tcW w:w="1746" w:type="dxa"/>
            <w:tcBorders>
              <w:top w:val="single" w:sz="4" w:space="0" w:color="000000"/>
              <w:left w:val="single" w:sz="4" w:space="0" w:color="000000"/>
              <w:bottom w:val="single" w:sz="4" w:space="0" w:color="000000"/>
            </w:tcBorders>
            <w:vAlign w:val="center"/>
          </w:tcPr>
          <w:p w14:paraId="4187BD82" w14:textId="77777777" w:rsidR="00A42F19" w:rsidRPr="00B311A6" w:rsidRDefault="00A42F19" w:rsidP="00F440C1">
            <w:pPr>
              <w:spacing w:after="0" w:line="240" w:lineRule="auto"/>
              <w:rPr>
                <w:rFonts w:cs="Calibri"/>
              </w:rPr>
            </w:pPr>
            <w:r w:rsidRPr="00B311A6">
              <w:rPr>
                <w:rFonts w:eastAsia="Times New Roman" w:cs="Calibri"/>
                <w:kern w:val="0"/>
                <w:sz w:val="20"/>
                <w:lang w:eastAsia="pl-PL"/>
              </w:rPr>
              <w:t>Triathlon</w:t>
            </w:r>
          </w:p>
        </w:tc>
        <w:tc>
          <w:tcPr>
            <w:tcW w:w="2425" w:type="dxa"/>
            <w:tcBorders>
              <w:top w:val="single" w:sz="4" w:space="0" w:color="000000"/>
              <w:left w:val="single" w:sz="4" w:space="0" w:color="000000"/>
              <w:bottom w:val="single" w:sz="4" w:space="0" w:color="000000"/>
              <w:right w:val="single" w:sz="4" w:space="0" w:color="000000"/>
            </w:tcBorders>
            <w:vAlign w:val="center"/>
          </w:tcPr>
          <w:p w14:paraId="0F7E0E07" w14:textId="77777777" w:rsidR="00A42F19" w:rsidRPr="00B311A6" w:rsidRDefault="00A42F19" w:rsidP="00F440C1">
            <w:pPr>
              <w:spacing w:after="0" w:line="240" w:lineRule="auto"/>
              <w:rPr>
                <w:rFonts w:cs="Calibri"/>
              </w:rPr>
            </w:pPr>
            <w:r w:rsidRPr="00B311A6">
              <w:rPr>
                <w:rFonts w:eastAsia="Times New Roman" w:cs="Calibri"/>
                <w:kern w:val="0"/>
                <w:sz w:val="20"/>
                <w:lang w:eastAsia="pl-PL"/>
              </w:rPr>
              <w:t>Warmińsko – Mazurski Klub Sportowy</w:t>
            </w:r>
          </w:p>
        </w:tc>
        <w:tc>
          <w:tcPr>
            <w:tcW w:w="1134" w:type="dxa"/>
            <w:tcBorders>
              <w:top w:val="single" w:sz="4" w:space="0" w:color="000000"/>
              <w:left w:val="single" w:sz="4" w:space="0" w:color="000000"/>
              <w:bottom w:val="single" w:sz="4" w:space="0" w:color="000000"/>
              <w:right w:val="single" w:sz="4" w:space="0" w:color="000000"/>
            </w:tcBorders>
            <w:vAlign w:val="center"/>
          </w:tcPr>
          <w:p w14:paraId="71ECE84C" w14:textId="77777777" w:rsidR="00A42F19" w:rsidRPr="00B311A6" w:rsidRDefault="00A42F19" w:rsidP="00F440C1">
            <w:pPr>
              <w:spacing w:after="0" w:line="240" w:lineRule="auto"/>
              <w:jc w:val="center"/>
              <w:rPr>
                <w:rFonts w:cs="Calibri"/>
              </w:rPr>
            </w:pPr>
            <w:r w:rsidRPr="00B311A6">
              <w:rPr>
                <w:rFonts w:cs="Calibri"/>
                <w:b/>
                <w:kern w:val="0"/>
                <w:sz w:val="20"/>
                <w:szCs w:val="20"/>
              </w:rPr>
              <w:t>31</w:t>
            </w:r>
          </w:p>
        </w:tc>
        <w:tc>
          <w:tcPr>
            <w:tcW w:w="2462" w:type="dxa"/>
            <w:tcBorders>
              <w:top w:val="single" w:sz="4" w:space="0" w:color="000000"/>
              <w:left w:val="single" w:sz="4" w:space="0" w:color="000000"/>
              <w:bottom w:val="single" w:sz="4" w:space="0" w:color="000000"/>
              <w:right w:val="single" w:sz="4" w:space="0" w:color="000000"/>
            </w:tcBorders>
          </w:tcPr>
          <w:p w14:paraId="2898AFEF" w14:textId="77777777" w:rsidR="00A42F19" w:rsidRPr="00B311A6" w:rsidRDefault="00A42F19" w:rsidP="00F440C1">
            <w:pPr>
              <w:spacing w:after="0" w:line="240" w:lineRule="auto"/>
              <w:rPr>
                <w:rFonts w:cs="Calibri"/>
                <w:b/>
                <w:kern w:val="0"/>
                <w:sz w:val="20"/>
                <w:szCs w:val="20"/>
              </w:rPr>
            </w:pPr>
            <w:r w:rsidRPr="00B311A6">
              <w:rPr>
                <w:rFonts w:eastAsia="Times New Roman" w:cs="Calibri"/>
                <w:kern w:val="0"/>
                <w:sz w:val="20"/>
                <w:lang w:eastAsia="pl-PL"/>
              </w:rPr>
              <w:t>Warmińsko – Mazurski Klub Sportowy</w:t>
            </w:r>
          </w:p>
        </w:tc>
        <w:tc>
          <w:tcPr>
            <w:tcW w:w="1134" w:type="dxa"/>
            <w:tcBorders>
              <w:top w:val="single" w:sz="4" w:space="0" w:color="000000"/>
              <w:left w:val="single" w:sz="4" w:space="0" w:color="000000"/>
              <w:bottom w:val="single" w:sz="4" w:space="0" w:color="000000"/>
              <w:right w:val="single" w:sz="4" w:space="0" w:color="000000"/>
            </w:tcBorders>
            <w:vAlign w:val="center"/>
          </w:tcPr>
          <w:p w14:paraId="04A23546" w14:textId="77777777" w:rsidR="00A42F19" w:rsidRPr="00B311A6" w:rsidRDefault="00A42F19" w:rsidP="00F440C1">
            <w:pPr>
              <w:spacing w:after="0" w:line="240" w:lineRule="auto"/>
              <w:jc w:val="center"/>
              <w:rPr>
                <w:rFonts w:cs="Calibri"/>
                <w:b/>
                <w:kern w:val="0"/>
                <w:sz w:val="20"/>
                <w:szCs w:val="20"/>
              </w:rPr>
            </w:pPr>
            <w:r w:rsidRPr="00B311A6">
              <w:rPr>
                <w:rFonts w:cs="Calibri"/>
                <w:b/>
                <w:kern w:val="0"/>
                <w:sz w:val="20"/>
                <w:szCs w:val="20"/>
              </w:rPr>
              <w:t>52</w:t>
            </w:r>
          </w:p>
        </w:tc>
      </w:tr>
      <w:tr w:rsidR="00A42F19" w:rsidRPr="00B311A6" w14:paraId="199072FC" w14:textId="77777777" w:rsidTr="00F440C1">
        <w:tc>
          <w:tcPr>
            <w:tcW w:w="522" w:type="dxa"/>
            <w:tcBorders>
              <w:top w:val="single" w:sz="4" w:space="0" w:color="000000"/>
              <w:left w:val="single" w:sz="4" w:space="0" w:color="000000"/>
              <w:bottom w:val="single" w:sz="4" w:space="0" w:color="000000"/>
            </w:tcBorders>
            <w:vAlign w:val="center"/>
          </w:tcPr>
          <w:p w14:paraId="55C52598" w14:textId="77777777" w:rsidR="00A42F19" w:rsidRPr="00B311A6" w:rsidRDefault="00A42F19" w:rsidP="00F440C1">
            <w:pPr>
              <w:spacing w:after="0" w:line="240" w:lineRule="auto"/>
              <w:jc w:val="center"/>
              <w:rPr>
                <w:rFonts w:eastAsia="Times New Roman" w:cs="Calibri"/>
                <w:kern w:val="0"/>
                <w:sz w:val="20"/>
                <w:lang w:eastAsia="pl-PL"/>
              </w:rPr>
            </w:pPr>
            <w:r w:rsidRPr="00B311A6">
              <w:rPr>
                <w:rFonts w:eastAsia="Times New Roman" w:cs="Calibri"/>
                <w:kern w:val="0"/>
                <w:sz w:val="20"/>
                <w:lang w:eastAsia="pl-PL"/>
              </w:rPr>
              <w:t>14.</w:t>
            </w:r>
          </w:p>
        </w:tc>
        <w:tc>
          <w:tcPr>
            <w:tcW w:w="1746" w:type="dxa"/>
            <w:tcBorders>
              <w:top w:val="single" w:sz="4" w:space="0" w:color="000000"/>
              <w:left w:val="single" w:sz="4" w:space="0" w:color="000000"/>
              <w:bottom w:val="single" w:sz="4" w:space="0" w:color="000000"/>
            </w:tcBorders>
            <w:vAlign w:val="center"/>
          </w:tcPr>
          <w:p w14:paraId="07402937" w14:textId="77777777" w:rsidR="00A42F19" w:rsidRPr="00B311A6" w:rsidRDefault="00A42F19" w:rsidP="00F440C1">
            <w:pPr>
              <w:spacing w:after="0" w:line="240" w:lineRule="auto"/>
              <w:rPr>
                <w:rFonts w:cs="Calibri"/>
              </w:rPr>
            </w:pPr>
            <w:r w:rsidRPr="00B311A6">
              <w:rPr>
                <w:rFonts w:eastAsia="Times New Roman" w:cs="Calibri"/>
                <w:kern w:val="0"/>
                <w:sz w:val="20"/>
                <w:lang w:eastAsia="pl-PL"/>
              </w:rPr>
              <w:t>Zapasy</w:t>
            </w:r>
          </w:p>
        </w:tc>
        <w:tc>
          <w:tcPr>
            <w:tcW w:w="2425" w:type="dxa"/>
            <w:tcBorders>
              <w:top w:val="single" w:sz="4" w:space="0" w:color="000000"/>
              <w:left w:val="single" w:sz="4" w:space="0" w:color="000000"/>
              <w:bottom w:val="single" w:sz="4" w:space="0" w:color="000000"/>
              <w:right w:val="single" w:sz="4" w:space="0" w:color="000000"/>
            </w:tcBorders>
            <w:vAlign w:val="center"/>
          </w:tcPr>
          <w:p w14:paraId="4379D329" w14:textId="77777777" w:rsidR="00A42F19" w:rsidRPr="00B311A6" w:rsidRDefault="00A42F19" w:rsidP="00F440C1">
            <w:pPr>
              <w:spacing w:after="0" w:line="240" w:lineRule="auto"/>
              <w:rPr>
                <w:rFonts w:cs="Calibri"/>
              </w:rPr>
            </w:pPr>
            <w:r w:rsidRPr="00B311A6">
              <w:rPr>
                <w:rFonts w:eastAsia="Times New Roman" w:cs="Calibri"/>
                <w:kern w:val="0"/>
                <w:sz w:val="20"/>
                <w:lang w:eastAsia="pl-PL"/>
              </w:rPr>
              <w:t>KS Budowlani</w:t>
            </w:r>
          </w:p>
        </w:tc>
        <w:tc>
          <w:tcPr>
            <w:tcW w:w="1134" w:type="dxa"/>
            <w:tcBorders>
              <w:top w:val="single" w:sz="4" w:space="0" w:color="000000"/>
              <w:left w:val="single" w:sz="4" w:space="0" w:color="000000"/>
              <w:bottom w:val="single" w:sz="4" w:space="0" w:color="000000"/>
              <w:right w:val="single" w:sz="4" w:space="0" w:color="000000"/>
            </w:tcBorders>
            <w:vAlign w:val="center"/>
          </w:tcPr>
          <w:p w14:paraId="33A69DDE" w14:textId="77777777" w:rsidR="00A42F19" w:rsidRPr="00B311A6" w:rsidRDefault="00A42F19" w:rsidP="00F440C1">
            <w:pPr>
              <w:spacing w:after="0" w:line="240" w:lineRule="auto"/>
              <w:jc w:val="center"/>
              <w:rPr>
                <w:rFonts w:cs="Calibri"/>
              </w:rPr>
            </w:pPr>
            <w:r w:rsidRPr="00B311A6">
              <w:rPr>
                <w:rFonts w:cs="Calibri"/>
                <w:b/>
                <w:kern w:val="0"/>
                <w:sz w:val="20"/>
                <w:szCs w:val="20"/>
              </w:rPr>
              <w:t>44,99</w:t>
            </w:r>
          </w:p>
        </w:tc>
        <w:tc>
          <w:tcPr>
            <w:tcW w:w="2462" w:type="dxa"/>
            <w:tcBorders>
              <w:top w:val="single" w:sz="4" w:space="0" w:color="000000"/>
              <w:left w:val="single" w:sz="4" w:space="0" w:color="000000"/>
              <w:bottom w:val="single" w:sz="4" w:space="0" w:color="000000"/>
              <w:right w:val="single" w:sz="4" w:space="0" w:color="000000"/>
            </w:tcBorders>
          </w:tcPr>
          <w:p w14:paraId="1A031C8D" w14:textId="77777777" w:rsidR="00A42F19" w:rsidRPr="00B311A6" w:rsidRDefault="00A42F19" w:rsidP="00F440C1">
            <w:pPr>
              <w:spacing w:after="0" w:line="240" w:lineRule="auto"/>
              <w:rPr>
                <w:rFonts w:cs="Calibri"/>
                <w:b/>
                <w:kern w:val="0"/>
                <w:sz w:val="20"/>
                <w:szCs w:val="20"/>
              </w:rPr>
            </w:pPr>
            <w:r w:rsidRPr="00B311A6">
              <w:rPr>
                <w:rFonts w:eastAsia="Times New Roman" w:cs="Calibri"/>
                <w:kern w:val="0"/>
                <w:sz w:val="20"/>
                <w:lang w:eastAsia="pl-PL"/>
              </w:rPr>
              <w:t>KS Budowlani</w:t>
            </w:r>
          </w:p>
        </w:tc>
        <w:tc>
          <w:tcPr>
            <w:tcW w:w="1134" w:type="dxa"/>
            <w:tcBorders>
              <w:top w:val="single" w:sz="4" w:space="0" w:color="000000"/>
              <w:left w:val="single" w:sz="4" w:space="0" w:color="000000"/>
              <w:bottom w:val="single" w:sz="4" w:space="0" w:color="000000"/>
              <w:right w:val="single" w:sz="4" w:space="0" w:color="000000"/>
            </w:tcBorders>
            <w:vAlign w:val="center"/>
          </w:tcPr>
          <w:p w14:paraId="046B0AF8" w14:textId="77777777" w:rsidR="00A42F19" w:rsidRPr="00B311A6" w:rsidRDefault="00A42F19" w:rsidP="00F440C1">
            <w:pPr>
              <w:spacing w:after="0" w:line="240" w:lineRule="auto"/>
              <w:jc w:val="center"/>
              <w:rPr>
                <w:rFonts w:cs="Calibri"/>
                <w:b/>
                <w:kern w:val="0"/>
                <w:sz w:val="20"/>
                <w:szCs w:val="20"/>
              </w:rPr>
            </w:pPr>
            <w:r w:rsidRPr="00B311A6">
              <w:rPr>
                <w:rFonts w:cs="Calibri"/>
                <w:b/>
                <w:kern w:val="0"/>
                <w:sz w:val="20"/>
                <w:szCs w:val="20"/>
              </w:rPr>
              <w:t>48</w:t>
            </w:r>
          </w:p>
        </w:tc>
      </w:tr>
      <w:tr w:rsidR="00A42F19" w:rsidRPr="00B311A6" w14:paraId="72DF374C" w14:textId="77777777" w:rsidTr="00F440C1">
        <w:tc>
          <w:tcPr>
            <w:tcW w:w="522" w:type="dxa"/>
            <w:tcBorders>
              <w:top w:val="single" w:sz="4" w:space="0" w:color="000000"/>
              <w:left w:val="single" w:sz="4" w:space="0" w:color="000000"/>
              <w:bottom w:val="single" w:sz="4" w:space="0" w:color="000000"/>
            </w:tcBorders>
            <w:vAlign w:val="center"/>
          </w:tcPr>
          <w:p w14:paraId="5597EB70" w14:textId="77777777" w:rsidR="00A42F19" w:rsidRPr="00B311A6" w:rsidRDefault="00A42F19" w:rsidP="00F440C1">
            <w:pPr>
              <w:spacing w:after="0" w:line="240" w:lineRule="auto"/>
              <w:jc w:val="center"/>
              <w:rPr>
                <w:rFonts w:eastAsia="Times New Roman" w:cs="Calibri"/>
                <w:kern w:val="0"/>
                <w:sz w:val="20"/>
                <w:lang w:eastAsia="pl-PL"/>
              </w:rPr>
            </w:pPr>
            <w:r w:rsidRPr="00B311A6">
              <w:rPr>
                <w:rFonts w:eastAsia="Times New Roman" w:cs="Calibri"/>
                <w:kern w:val="0"/>
                <w:sz w:val="20"/>
                <w:lang w:eastAsia="pl-PL"/>
              </w:rPr>
              <w:t>15.</w:t>
            </w:r>
          </w:p>
        </w:tc>
        <w:tc>
          <w:tcPr>
            <w:tcW w:w="1746" w:type="dxa"/>
            <w:tcBorders>
              <w:top w:val="single" w:sz="4" w:space="0" w:color="000000"/>
              <w:left w:val="single" w:sz="4" w:space="0" w:color="000000"/>
              <w:bottom w:val="single" w:sz="4" w:space="0" w:color="000000"/>
            </w:tcBorders>
            <w:vAlign w:val="center"/>
          </w:tcPr>
          <w:p w14:paraId="403002E0" w14:textId="77777777" w:rsidR="00A42F19" w:rsidRPr="00B311A6" w:rsidRDefault="00A42F19" w:rsidP="00F440C1">
            <w:pPr>
              <w:spacing w:after="0" w:line="240" w:lineRule="auto"/>
              <w:rPr>
                <w:rFonts w:cs="Calibri"/>
              </w:rPr>
            </w:pPr>
            <w:r w:rsidRPr="00B311A6">
              <w:rPr>
                <w:rFonts w:eastAsia="Times New Roman" w:cs="Calibri"/>
                <w:kern w:val="0"/>
                <w:sz w:val="20"/>
                <w:lang w:eastAsia="pl-PL"/>
              </w:rPr>
              <w:t>Rugby</w:t>
            </w:r>
          </w:p>
        </w:tc>
        <w:tc>
          <w:tcPr>
            <w:tcW w:w="2425" w:type="dxa"/>
            <w:tcBorders>
              <w:top w:val="single" w:sz="4" w:space="0" w:color="000000"/>
              <w:left w:val="single" w:sz="4" w:space="0" w:color="000000"/>
              <w:bottom w:val="single" w:sz="4" w:space="0" w:color="000000"/>
              <w:right w:val="single" w:sz="4" w:space="0" w:color="000000"/>
            </w:tcBorders>
            <w:vAlign w:val="center"/>
          </w:tcPr>
          <w:p w14:paraId="0CEB2764" w14:textId="77777777" w:rsidR="00A42F19" w:rsidRPr="00B311A6" w:rsidRDefault="00A42F19" w:rsidP="00F440C1">
            <w:pPr>
              <w:spacing w:after="0" w:line="240" w:lineRule="auto"/>
              <w:rPr>
                <w:rFonts w:cs="Calibri"/>
              </w:rPr>
            </w:pPr>
            <w:r w:rsidRPr="00B311A6">
              <w:rPr>
                <w:rFonts w:eastAsia="Times New Roman" w:cs="Calibri"/>
                <w:kern w:val="0"/>
                <w:sz w:val="20"/>
                <w:lang w:eastAsia="pl-PL"/>
              </w:rPr>
              <w:t>Rugby Team Olsztyn</w:t>
            </w:r>
          </w:p>
        </w:tc>
        <w:tc>
          <w:tcPr>
            <w:tcW w:w="1134" w:type="dxa"/>
            <w:tcBorders>
              <w:top w:val="single" w:sz="4" w:space="0" w:color="000000"/>
              <w:left w:val="single" w:sz="4" w:space="0" w:color="000000"/>
              <w:bottom w:val="single" w:sz="4" w:space="0" w:color="000000"/>
              <w:right w:val="single" w:sz="4" w:space="0" w:color="000000"/>
            </w:tcBorders>
            <w:vAlign w:val="center"/>
          </w:tcPr>
          <w:p w14:paraId="3452DCE7" w14:textId="77777777" w:rsidR="00A42F19" w:rsidRPr="00B311A6" w:rsidRDefault="00A42F19" w:rsidP="00F440C1">
            <w:pPr>
              <w:spacing w:after="0" w:line="240" w:lineRule="auto"/>
              <w:jc w:val="center"/>
              <w:rPr>
                <w:rFonts w:cs="Calibri"/>
              </w:rPr>
            </w:pPr>
            <w:r w:rsidRPr="00B311A6">
              <w:rPr>
                <w:rFonts w:cs="Calibri"/>
                <w:b/>
                <w:kern w:val="0"/>
                <w:sz w:val="20"/>
                <w:szCs w:val="20"/>
              </w:rPr>
              <w:t>26</w:t>
            </w:r>
          </w:p>
        </w:tc>
        <w:tc>
          <w:tcPr>
            <w:tcW w:w="2462" w:type="dxa"/>
            <w:tcBorders>
              <w:top w:val="single" w:sz="4" w:space="0" w:color="000000"/>
              <w:left w:val="single" w:sz="4" w:space="0" w:color="000000"/>
              <w:bottom w:val="single" w:sz="4" w:space="0" w:color="000000"/>
              <w:right w:val="single" w:sz="4" w:space="0" w:color="000000"/>
            </w:tcBorders>
          </w:tcPr>
          <w:p w14:paraId="69F15EE2" w14:textId="77777777" w:rsidR="00A42F19" w:rsidRPr="00B311A6" w:rsidRDefault="00A42F19" w:rsidP="00F440C1">
            <w:pPr>
              <w:spacing w:after="0" w:line="240" w:lineRule="auto"/>
              <w:rPr>
                <w:rFonts w:cs="Calibri"/>
                <w:b/>
                <w:kern w:val="0"/>
                <w:sz w:val="20"/>
                <w:szCs w:val="20"/>
              </w:rPr>
            </w:pPr>
            <w:r w:rsidRPr="00B311A6">
              <w:rPr>
                <w:rFonts w:eastAsia="Times New Roman" w:cs="Calibri"/>
                <w:kern w:val="0"/>
                <w:sz w:val="20"/>
                <w:lang w:eastAsia="pl-PL"/>
              </w:rPr>
              <w:t>Rugby Team Olsztyn</w:t>
            </w:r>
          </w:p>
        </w:tc>
        <w:tc>
          <w:tcPr>
            <w:tcW w:w="1134" w:type="dxa"/>
            <w:tcBorders>
              <w:top w:val="single" w:sz="4" w:space="0" w:color="000000"/>
              <w:left w:val="single" w:sz="4" w:space="0" w:color="000000"/>
              <w:bottom w:val="single" w:sz="4" w:space="0" w:color="000000"/>
              <w:right w:val="single" w:sz="4" w:space="0" w:color="000000"/>
            </w:tcBorders>
            <w:vAlign w:val="center"/>
          </w:tcPr>
          <w:p w14:paraId="6BD2038D" w14:textId="77777777" w:rsidR="00A42F19" w:rsidRPr="00B311A6" w:rsidRDefault="00A42F19" w:rsidP="00F440C1">
            <w:pPr>
              <w:spacing w:after="0" w:line="240" w:lineRule="auto"/>
              <w:jc w:val="center"/>
              <w:rPr>
                <w:rFonts w:cs="Calibri"/>
                <w:b/>
                <w:kern w:val="0"/>
                <w:sz w:val="20"/>
                <w:szCs w:val="20"/>
              </w:rPr>
            </w:pPr>
            <w:r w:rsidRPr="00B311A6">
              <w:rPr>
                <w:rFonts w:cs="Calibri"/>
                <w:b/>
                <w:kern w:val="0"/>
                <w:sz w:val="20"/>
                <w:szCs w:val="20"/>
              </w:rPr>
              <w:t>39</w:t>
            </w:r>
          </w:p>
        </w:tc>
      </w:tr>
      <w:tr w:rsidR="00A42F19" w:rsidRPr="00B311A6" w14:paraId="5FE3422C" w14:textId="77777777" w:rsidTr="00F440C1">
        <w:tc>
          <w:tcPr>
            <w:tcW w:w="522" w:type="dxa"/>
            <w:tcBorders>
              <w:top w:val="single" w:sz="4" w:space="0" w:color="000000"/>
              <w:left w:val="single" w:sz="4" w:space="0" w:color="000000"/>
              <w:bottom w:val="single" w:sz="4" w:space="0" w:color="000000"/>
            </w:tcBorders>
            <w:vAlign w:val="center"/>
          </w:tcPr>
          <w:p w14:paraId="78596135" w14:textId="77777777" w:rsidR="00A42F19" w:rsidRPr="00B311A6" w:rsidRDefault="00A42F19" w:rsidP="00F440C1">
            <w:pPr>
              <w:spacing w:after="0" w:line="240" w:lineRule="auto"/>
              <w:jc w:val="center"/>
              <w:rPr>
                <w:rFonts w:eastAsia="Times New Roman" w:cs="Calibri"/>
                <w:kern w:val="0"/>
                <w:sz w:val="20"/>
                <w:lang w:eastAsia="pl-PL"/>
              </w:rPr>
            </w:pPr>
            <w:r w:rsidRPr="00B311A6">
              <w:rPr>
                <w:rFonts w:eastAsia="Times New Roman" w:cs="Calibri"/>
                <w:kern w:val="0"/>
                <w:sz w:val="20"/>
                <w:lang w:eastAsia="pl-PL"/>
              </w:rPr>
              <w:t>16.</w:t>
            </w:r>
          </w:p>
        </w:tc>
        <w:tc>
          <w:tcPr>
            <w:tcW w:w="1746" w:type="dxa"/>
            <w:tcBorders>
              <w:top w:val="single" w:sz="4" w:space="0" w:color="000000"/>
              <w:left w:val="single" w:sz="4" w:space="0" w:color="000000"/>
              <w:bottom w:val="single" w:sz="4" w:space="0" w:color="000000"/>
            </w:tcBorders>
            <w:vAlign w:val="center"/>
          </w:tcPr>
          <w:p w14:paraId="17F31F2C" w14:textId="77777777" w:rsidR="00A42F19" w:rsidRPr="00B311A6" w:rsidRDefault="00A42F19" w:rsidP="00F440C1">
            <w:pPr>
              <w:spacing w:after="0" w:line="240" w:lineRule="auto"/>
              <w:rPr>
                <w:rFonts w:cs="Calibri"/>
              </w:rPr>
            </w:pPr>
            <w:r w:rsidRPr="00B311A6">
              <w:rPr>
                <w:rFonts w:eastAsia="Times New Roman" w:cs="Calibri"/>
                <w:kern w:val="0"/>
                <w:sz w:val="20"/>
                <w:lang w:eastAsia="pl-PL"/>
              </w:rPr>
              <w:t>Sumo</w:t>
            </w:r>
          </w:p>
        </w:tc>
        <w:tc>
          <w:tcPr>
            <w:tcW w:w="2425" w:type="dxa"/>
            <w:tcBorders>
              <w:top w:val="single" w:sz="4" w:space="0" w:color="000000"/>
              <w:left w:val="single" w:sz="4" w:space="0" w:color="000000"/>
              <w:bottom w:val="single" w:sz="4" w:space="0" w:color="000000"/>
              <w:right w:val="single" w:sz="4" w:space="0" w:color="000000"/>
            </w:tcBorders>
            <w:vAlign w:val="center"/>
          </w:tcPr>
          <w:p w14:paraId="64FFAAA2" w14:textId="77777777" w:rsidR="00A42F19" w:rsidRPr="00B311A6" w:rsidRDefault="00A42F19" w:rsidP="00F440C1">
            <w:pPr>
              <w:spacing w:after="0" w:line="240" w:lineRule="auto"/>
              <w:rPr>
                <w:rFonts w:eastAsia="Times New Roman" w:cs="Calibri"/>
                <w:kern w:val="0"/>
                <w:sz w:val="20"/>
                <w:lang w:eastAsia="pl-PL"/>
              </w:rPr>
            </w:pPr>
            <w:r w:rsidRPr="00B311A6">
              <w:rPr>
                <w:rFonts w:eastAsia="Times New Roman" w:cs="Calibri"/>
                <w:kern w:val="0"/>
                <w:sz w:val="20"/>
                <w:lang w:eastAsia="pl-PL"/>
              </w:rPr>
              <w:t>KS Budowlani – 31 pkt</w:t>
            </w:r>
          </w:p>
          <w:p w14:paraId="3F41E5EA" w14:textId="77777777" w:rsidR="00A42F19" w:rsidRPr="00B311A6" w:rsidRDefault="00A42F19" w:rsidP="00F440C1">
            <w:pPr>
              <w:spacing w:after="0" w:line="240" w:lineRule="auto"/>
              <w:rPr>
                <w:rFonts w:eastAsia="Times New Roman" w:cs="Calibri"/>
                <w:kern w:val="0"/>
                <w:sz w:val="20"/>
                <w:lang w:eastAsia="pl-PL"/>
              </w:rPr>
            </w:pPr>
            <w:r w:rsidRPr="00B311A6">
              <w:rPr>
                <w:rFonts w:eastAsia="Times New Roman" w:cs="Calibri"/>
                <w:kern w:val="0"/>
                <w:sz w:val="20"/>
                <w:lang w:eastAsia="pl-PL"/>
              </w:rPr>
              <w:t>UKSJ Nippon – 30 pkt</w:t>
            </w:r>
          </w:p>
          <w:p w14:paraId="5E1E0C69" w14:textId="77777777" w:rsidR="00A42F19" w:rsidRPr="00B311A6" w:rsidRDefault="00A42F19" w:rsidP="00F440C1">
            <w:pPr>
              <w:spacing w:after="0" w:line="240" w:lineRule="auto"/>
              <w:rPr>
                <w:rFonts w:cs="Calibri"/>
              </w:rPr>
            </w:pPr>
            <w:r w:rsidRPr="00B311A6">
              <w:rPr>
                <w:rFonts w:eastAsia="Times New Roman" w:cs="Calibri"/>
                <w:kern w:val="0"/>
                <w:sz w:val="20"/>
                <w:lang w:eastAsia="pl-PL"/>
              </w:rPr>
              <w:t>TS Gwardia –  15 pkt</w:t>
            </w:r>
          </w:p>
        </w:tc>
        <w:tc>
          <w:tcPr>
            <w:tcW w:w="1134" w:type="dxa"/>
            <w:tcBorders>
              <w:top w:val="single" w:sz="4" w:space="0" w:color="000000"/>
              <w:left w:val="single" w:sz="4" w:space="0" w:color="000000"/>
              <w:bottom w:val="single" w:sz="4" w:space="0" w:color="000000"/>
              <w:right w:val="single" w:sz="4" w:space="0" w:color="000000"/>
            </w:tcBorders>
            <w:vAlign w:val="center"/>
          </w:tcPr>
          <w:p w14:paraId="41CF0025" w14:textId="77777777" w:rsidR="00A42F19" w:rsidRPr="00B311A6" w:rsidRDefault="00A42F19" w:rsidP="00F440C1">
            <w:pPr>
              <w:spacing w:after="0" w:line="240" w:lineRule="auto"/>
              <w:jc w:val="center"/>
              <w:rPr>
                <w:rFonts w:cs="Calibri"/>
              </w:rPr>
            </w:pPr>
            <w:r w:rsidRPr="00B311A6">
              <w:rPr>
                <w:rFonts w:cs="Calibri"/>
                <w:b/>
                <w:kern w:val="0"/>
                <w:sz w:val="20"/>
                <w:szCs w:val="20"/>
              </w:rPr>
              <w:t>76</w:t>
            </w:r>
          </w:p>
        </w:tc>
        <w:tc>
          <w:tcPr>
            <w:tcW w:w="2462" w:type="dxa"/>
            <w:tcBorders>
              <w:top w:val="single" w:sz="4" w:space="0" w:color="000000"/>
              <w:left w:val="single" w:sz="4" w:space="0" w:color="000000"/>
              <w:bottom w:val="single" w:sz="4" w:space="0" w:color="000000"/>
              <w:right w:val="single" w:sz="4" w:space="0" w:color="000000"/>
            </w:tcBorders>
          </w:tcPr>
          <w:p w14:paraId="3D4569C7" w14:textId="77777777" w:rsidR="00A42F19" w:rsidRPr="00B311A6" w:rsidRDefault="00A42F19" w:rsidP="00F440C1">
            <w:pPr>
              <w:spacing w:after="0" w:line="240" w:lineRule="auto"/>
              <w:rPr>
                <w:rFonts w:eastAsia="Times New Roman" w:cs="Calibri"/>
                <w:kern w:val="0"/>
                <w:sz w:val="20"/>
                <w:lang w:eastAsia="pl-PL"/>
              </w:rPr>
            </w:pPr>
            <w:r w:rsidRPr="00B311A6">
              <w:rPr>
                <w:rFonts w:eastAsia="Times New Roman" w:cs="Calibri"/>
                <w:kern w:val="0"/>
                <w:sz w:val="20"/>
                <w:lang w:eastAsia="pl-PL"/>
              </w:rPr>
              <w:t>KS Budowlani – 19 pkt</w:t>
            </w:r>
          </w:p>
          <w:p w14:paraId="2AF7C512" w14:textId="77777777" w:rsidR="00A42F19" w:rsidRPr="00B311A6" w:rsidRDefault="00A42F19" w:rsidP="00F440C1">
            <w:pPr>
              <w:spacing w:after="0" w:line="240" w:lineRule="auto"/>
              <w:rPr>
                <w:rFonts w:eastAsia="Times New Roman" w:cs="Calibri"/>
                <w:kern w:val="0"/>
                <w:sz w:val="20"/>
                <w:lang w:eastAsia="pl-PL"/>
              </w:rPr>
            </w:pPr>
            <w:r w:rsidRPr="00B311A6">
              <w:rPr>
                <w:rFonts w:eastAsia="Times New Roman" w:cs="Calibri"/>
                <w:kern w:val="0"/>
                <w:sz w:val="20"/>
                <w:lang w:eastAsia="pl-PL"/>
              </w:rPr>
              <w:t>TS Gwardia –  18 pkt</w:t>
            </w:r>
          </w:p>
        </w:tc>
        <w:tc>
          <w:tcPr>
            <w:tcW w:w="1134" w:type="dxa"/>
            <w:tcBorders>
              <w:top w:val="single" w:sz="4" w:space="0" w:color="000000"/>
              <w:left w:val="single" w:sz="4" w:space="0" w:color="000000"/>
              <w:bottom w:val="single" w:sz="4" w:space="0" w:color="000000"/>
              <w:right w:val="single" w:sz="4" w:space="0" w:color="000000"/>
            </w:tcBorders>
            <w:vAlign w:val="center"/>
          </w:tcPr>
          <w:p w14:paraId="7E500BD7" w14:textId="77777777" w:rsidR="00A42F19" w:rsidRPr="00B311A6" w:rsidRDefault="00A42F19" w:rsidP="00F440C1">
            <w:pPr>
              <w:spacing w:after="0" w:line="240" w:lineRule="auto"/>
              <w:jc w:val="center"/>
              <w:rPr>
                <w:rFonts w:cs="Calibri"/>
                <w:b/>
                <w:kern w:val="0"/>
                <w:sz w:val="20"/>
                <w:szCs w:val="20"/>
              </w:rPr>
            </w:pPr>
            <w:r w:rsidRPr="00B311A6">
              <w:rPr>
                <w:rFonts w:cs="Calibri"/>
                <w:b/>
                <w:kern w:val="0"/>
                <w:sz w:val="20"/>
                <w:szCs w:val="20"/>
              </w:rPr>
              <w:t>37</w:t>
            </w:r>
          </w:p>
        </w:tc>
      </w:tr>
      <w:tr w:rsidR="00A42F19" w:rsidRPr="00B311A6" w14:paraId="2B0B0F30" w14:textId="77777777" w:rsidTr="00F440C1">
        <w:tc>
          <w:tcPr>
            <w:tcW w:w="522" w:type="dxa"/>
            <w:tcBorders>
              <w:top w:val="single" w:sz="4" w:space="0" w:color="000000"/>
              <w:left w:val="single" w:sz="4" w:space="0" w:color="000000"/>
              <w:bottom w:val="single" w:sz="4" w:space="0" w:color="000000"/>
            </w:tcBorders>
            <w:vAlign w:val="center"/>
          </w:tcPr>
          <w:p w14:paraId="2C6E709F" w14:textId="77777777" w:rsidR="00A42F19" w:rsidRPr="00B311A6" w:rsidRDefault="00A42F19" w:rsidP="00F440C1">
            <w:pPr>
              <w:spacing w:after="0" w:line="240" w:lineRule="auto"/>
              <w:jc w:val="center"/>
              <w:rPr>
                <w:rFonts w:eastAsia="Times New Roman" w:cs="Calibri"/>
                <w:kern w:val="0"/>
                <w:sz w:val="20"/>
                <w:lang w:eastAsia="pl-PL"/>
              </w:rPr>
            </w:pPr>
            <w:r w:rsidRPr="00B311A6">
              <w:rPr>
                <w:rFonts w:eastAsia="Times New Roman" w:cs="Calibri"/>
                <w:kern w:val="0"/>
                <w:sz w:val="20"/>
                <w:lang w:eastAsia="pl-PL"/>
              </w:rPr>
              <w:t>17.</w:t>
            </w:r>
          </w:p>
        </w:tc>
        <w:tc>
          <w:tcPr>
            <w:tcW w:w="1746" w:type="dxa"/>
            <w:tcBorders>
              <w:top w:val="single" w:sz="4" w:space="0" w:color="000000"/>
              <w:left w:val="single" w:sz="4" w:space="0" w:color="000000"/>
              <w:bottom w:val="single" w:sz="4" w:space="0" w:color="000000"/>
            </w:tcBorders>
            <w:vAlign w:val="center"/>
          </w:tcPr>
          <w:p w14:paraId="23E3470D" w14:textId="77777777" w:rsidR="00A42F19" w:rsidRPr="00B311A6" w:rsidRDefault="00A42F19" w:rsidP="00F440C1">
            <w:pPr>
              <w:spacing w:after="0" w:line="240" w:lineRule="auto"/>
              <w:rPr>
                <w:rFonts w:cs="Calibri"/>
              </w:rPr>
            </w:pPr>
            <w:r w:rsidRPr="00B311A6">
              <w:rPr>
                <w:rFonts w:eastAsia="Times New Roman" w:cs="Calibri"/>
                <w:kern w:val="0"/>
                <w:sz w:val="20"/>
                <w:lang w:eastAsia="pl-PL"/>
              </w:rPr>
              <w:t>Pływanie wody otwarte</w:t>
            </w:r>
          </w:p>
        </w:tc>
        <w:tc>
          <w:tcPr>
            <w:tcW w:w="2425" w:type="dxa"/>
            <w:tcBorders>
              <w:top w:val="single" w:sz="4" w:space="0" w:color="000000"/>
              <w:left w:val="single" w:sz="4" w:space="0" w:color="000000"/>
              <w:bottom w:val="single" w:sz="4" w:space="0" w:color="000000"/>
              <w:right w:val="single" w:sz="4" w:space="0" w:color="000000"/>
            </w:tcBorders>
            <w:vAlign w:val="center"/>
          </w:tcPr>
          <w:p w14:paraId="6129758B" w14:textId="77777777" w:rsidR="00A42F19" w:rsidRPr="00B311A6" w:rsidRDefault="00A42F19" w:rsidP="00F440C1">
            <w:pPr>
              <w:spacing w:after="0" w:line="240" w:lineRule="auto"/>
              <w:rPr>
                <w:rFonts w:eastAsia="Times New Roman" w:cs="Calibri"/>
                <w:kern w:val="0"/>
                <w:sz w:val="20"/>
                <w:lang w:eastAsia="pl-PL"/>
              </w:rPr>
            </w:pPr>
            <w:r w:rsidRPr="00B311A6">
              <w:rPr>
                <w:rFonts w:eastAsia="Times New Roman" w:cs="Calibri"/>
                <w:kern w:val="0"/>
                <w:sz w:val="20"/>
                <w:lang w:eastAsia="pl-PL"/>
              </w:rPr>
              <w:t>MTP „Kormoran”</w:t>
            </w:r>
          </w:p>
          <w:p w14:paraId="0E8F3BB4" w14:textId="77777777" w:rsidR="00A42F19" w:rsidRPr="00B311A6" w:rsidRDefault="00A42F19" w:rsidP="00F440C1">
            <w:pPr>
              <w:spacing w:after="0" w:line="240" w:lineRule="auto"/>
              <w:rPr>
                <w:rFonts w:eastAsia="Times New Roman" w:cs="Calibri"/>
                <w:kern w:val="0"/>
                <w:sz w:val="20"/>
                <w:lang w:eastAsia="pl-PL"/>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7F21294" w14:textId="77777777" w:rsidR="00A42F19" w:rsidRPr="00B311A6" w:rsidRDefault="00A42F19" w:rsidP="00F440C1">
            <w:pPr>
              <w:spacing w:after="0" w:line="240" w:lineRule="auto"/>
              <w:jc w:val="center"/>
              <w:rPr>
                <w:rFonts w:cs="Calibri"/>
              </w:rPr>
            </w:pPr>
            <w:r w:rsidRPr="00B311A6">
              <w:rPr>
                <w:rFonts w:eastAsia="Times New Roman" w:cs="Calibri"/>
                <w:b/>
                <w:kern w:val="0"/>
                <w:sz w:val="20"/>
                <w:lang w:eastAsia="pl-PL"/>
              </w:rPr>
              <w:t>86,5</w:t>
            </w:r>
          </w:p>
        </w:tc>
        <w:tc>
          <w:tcPr>
            <w:tcW w:w="2462" w:type="dxa"/>
            <w:tcBorders>
              <w:top w:val="single" w:sz="4" w:space="0" w:color="000000"/>
              <w:left w:val="single" w:sz="4" w:space="0" w:color="000000"/>
              <w:bottom w:val="single" w:sz="4" w:space="0" w:color="000000"/>
              <w:right w:val="single" w:sz="4" w:space="0" w:color="000000"/>
            </w:tcBorders>
          </w:tcPr>
          <w:p w14:paraId="0CBF755C" w14:textId="77777777" w:rsidR="00A42F19" w:rsidRPr="00B311A6" w:rsidRDefault="00A42F19" w:rsidP="00F440C1">
            <w:pPr>
              <w:spacing w:after="0" w:line="240" w:lineRule="auto"/>
              <w:rPr>
                <w:rFonts w:eastAsia="Times New Roman" w:cs="Calibri"/>
                <w:kern w:val="0"/>
                <w:sz w:val="20"/>
                <w:lang w:eastAsia="pl-PL"/>
              </w:rPr>
            </w:pPr>
            <w:r w:rsidRPr="00B311A6">
              <w:rPr>
                <w:rFonts w:eastAsia="Times New Roman" w:cs="Calibri"/>
                <w:kern w:val="0"/>
                <w:sz w:val="20"/>
                <w:lang w:eastAsia="pl-PL"/>
              </w:rPr>
              <w:t>MTP „Kormoran”</w:t>
            </w:r>
          </w:p>
          <w:p w14:paraId="280609BD" w14:textId="77777777" w:rsidR="00A42F19" w:rsidRPr="00B311A6" w:rsidRDefault="00A42F19" w:rsidP="00F440C1">
            <w:pPr>
              <w:spacing w:after="0" w:line="240" w:lineRule="auto"/>
              <w:rPr>
                <w:rFonts w:eastAsia="Times New Roman" w:cs="Calibri"/>
                <w:b/>
                <w:kern w:val="0"/>
                <w:sz w:val="20"/>
                <w:lang w:eastAsia="pl-PL"/>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AB05DCC" w14:textId="77777777" w:rsidR="00A42F19" w:rsidRPr="00B311A6" w:rsidRDefault="00A42F19" w:rsidP="00F440C1">
            <w:pPr>
              <w:spacing w:after="0" w:line="240" w:lineRule="auto"/>
              <w:jc w:val="center"/>
              <w:rPr>
                <w:rFonts w:eastAsia="Times New Roman" w:cs="Calibri"/>
                <w:b/>
                <w:kern w:val="0"/>
                <w:sz w:val="20"/>
                <w:lang w:eastAsia="pl-PL"/>
              </w:rPr>
            </w:pPr>
            <w:r w:rsidRPr="00B311A6">
              <w:rPr>
                <w:rFonts w:eastAsia="Times New Roman" w:cs="Calibri"/>
                <w:b/>
                <w:kern w:val="0"/>
                <w:sz w:val="20"/>
                <w:lang w:eastAsia="pl-PL"/>
              </w:rPr>
              <w:t>34,67</w:t>
            </w:r>
          </w:p>
        </w:tc>
      </w:tr>
      <w:tr w:rsidR="00A42F19" w:rsidRPr="00B311A6" w14:paraId="631C7AFC" w14:textId="77777777" w:rsidTr="00F440C1">
        <w:tc>
          <w:tcPr>
            <w:tcW w:w="522" w:type="dxa"/>
            <w:tcBorders>
              <w:top w:val="single" w:sz="4" w:space="0" w:color="000000"/>
              <w:left w:val="single" w:sz="4" w:space="0" w:color="000000"/>
              <w:bottom w:val="single" w:sz="4" w:space="0" w:color="000000"/>
            </w:tcBorders>
            <w:vAlign w:val="center"/>
          </w:tcPr>
          <w:p w14:paraId="62526121" w14:textId="77777777" w:rsidR="00A42F19" w:rsidRPr="00B311A6" w:rsidRDefault="00A42F19" w:rsidP="00F440C1">
            <w:pPr>
              <w:spacing w:after="0" w:line="240" w:lineRule="auto"/>
              <w:jc w:val="center"/>
              <w:rPr>
                <w:rFonts w:eastAsia="Times New Roman" w:cs="Calibri"/>
                <w:kern w:val="0"/>
                <w:sz w:val="20"/>
                <w:lang w:eastAsia="pl-PL"/>
              </w:rPr>
            </w:pPr>
            <w:r w:rsidRPr="00B311A6">
              <w:rPr>
                <w:rFonts w:eastAsia="Times New Roman" w:cs="Calibri"/>
                <w:kern w:val="0"/>
                <w:sz w:val="20"/>
                <w:lang w:eastAsia="pl-PL"/>
              </w:rPr>
              <w:t>18.</w:t>
            </w:r>
          </w:p>
        </w:tc>
        <w:tc>
          <w:tcPr>
            <w:tcW w:w="1746" w:type="dxa"/>
            <w:tcBorders>
              <w:top w:val="single" w:sz="4" w:space="0" w:color="000000"/>
              <w:left w:val="single" w:sz="4" w:space="0" w:color="000000"/>
              <w:bottom w:val="single" w:sz="4" w:space="0" w:color="000000"/>
            </w:tcBorders>
            <w:vAlign w:val="center"/>
          </w:tcPr>
          <w:p w14:paraId="0D650DC7" w14:textId="77777777" w:rsidR="00A42F19" w:rsidRPr="00B311A6" w:rsidRDefault="00A42F19" w:rsidP="00F440C1">
            <w:pPr>
              <w:spacing w:after="0" w:line="240" w:lineRule="auto"/>
              <w:rPr>
                <w:rFonts w:cs="Calibri"/>
              </w:rPr>
            </w:pPr>
            <w:r w:rsidRPr="00B311A6">
              <w:rPr>
                <w:rFonts w:eastAsia="Times New Roman" w:cs="Calibri"/>
                <w:kern w:val="0"/>
                <w:sz w:val="20"/>
                <w:lang w:eastAsia="pl-PL"/>
              </w:rPr>
              <w:t>Piłka ręczna mężczyzn</w:t>
            </w:r>
          </w:p>
        </w:tc>
        <w:tc>
          <w:tcPr>
            <w:tcW w:w="2425" w:type="dxa"/>
            <w:tcBorders>
              <w:top w:val="single" w:sz="4" w:space="0" w:color="000000"/>
              <w:left w:val="single" w:sz="4" w:space="0" w:color="000000"/>
              <w:bottom w:val="single" w:sz="4" w:space="0" w:color="000000"/>
              <w:right w:val="single" w:sz="4" w:space="0" w:color="000000"/>
            </w:tcBorders>
            <w:vAlign w:val="center"/>
          </w:tcPr>
          <w:p w14:paraId="78CE3626" w14:textId="77777777" w:rsidR="00A42F19" w:rsidRPr="00B311A6" w:rsidRDefault="00A42F19" w:rsidP="00F440C1">
            <w:pPr>
              <w:spacing w:after="0" w:line="240" w:lineRule="auto"/>
              <w:rPr>
                <w:rFonts w:cs="Calibri"/>
              </w:rPr>
            </w:pPr>
            <w:r w:rsidRPr="00B311A6">
              <w:rPr>
                <w:rFonts w:eastAsia="Times New Roman" w:cs="Calibri"/>
                <w:kern w:val="0"/>
                <w:sz w:val="20"/>
                <w:lang w:eastAsia="pl-PL"/>
              </w:rPr>
              <w:t>KS „Szczypiorniak”</w:t>
            </w:r>
          </w:p>
        </w:tc>
        <w:tc>
          <w:tcPr>
            <w:tcW w:w="1134" w:type="dxa"/>
            <w:tcBorders>
              <w:top w:val="single" w:sz="4" w:space="0" w:color="000000"/>
              <w:left w:val="single" w:sz="4" w:space="0" w:color="000000"/>
              <w:bottom w:val="single" w:sz="4" w:space="0" w:color="000000"/>
              <w:right w:val="single" w:sz="4" w:space="0" w:color="000000"/>
            </w:tcBorders>
            <w:vAlign w:val="center"/>
          </w:tcPr>
          <w:p w14:paraId="1A004C1D" w14:textId="77777777" w:rsidR="00A42F19" w:rsidRPr="00B311A6" w:rsidRDefault="00A42F19" w:rsidP="00F440C1">
            <w:pPr>
              <w:spacing w:after="0" w:line="240" w:lineRule="auto"/>
              <w:jc w:val="center"/>
              <w:rPr>
                <w:rFonts w:cs="Calibri"/>
              </w:rPr>
            </w:pPr>
            <w:r w:rsidRPr="00B311A6">
              <w:rPr>
                <w:rFonts w:cs="Calibri"/>
                <w:b/>
                <w:kern w:val="0"/>
                <w:sz w:val="20"/>
                <w:szCs w:val="20"/>
              </w:rPr>
              <w:t>20,10</w:t>
            </w:r>
          </w:p>
        </w:tc>
        <w:tc>
          <w:tcPr>
            <w:tcW w:w="2462" w:type="dxa"/>
            <w:tcBorders>
              <w:top w:val="single" w:sz="4" w:space="0" w:color="000000"/>
              <w:left w:val="single" w:sz="4" w:space="0" w:color="000000"/>
              <w:bottom w:val="single" w:sz="4" w:space="0" w:color="000000"/>
              <w:right w:val="single" w:sz="4" w:space="0" w:color="000000"/>
            </w:tcBorders>
          </w:tcPr>
          <w:p w14:paraId="1874B533" w14:textId="77777777" w:rsidR="00A42F19" w:rsidRPr="00B311A6" w:rsidRDefault="00A42F19" w:rsidP="00F440C1">
            <w:pPr>
              <w:spacing w:after="0" w:line="240" w:lineRule="auto"/>
              <w:rPr>
                <w:rFonts w:cs="Calibri"/>
                <w:b/>
                <w:kern w:val="0"/>
                <w:sz w:val="20"/>
                <w:szCs w:val="20"/>
              </w:rPr>
            </w:pPr>
            <w:r w:rsidRPr="00B311A6">
              <w:rPr>
                <w:rFonts w:eastAsia="Times New Roman" w:cs="Calibri"/>
                <w:kern w:val="0"/>
                <w:sz w:val="20"/>
                <w:lang w:eastAsia="pl-PL"/>
              </w:rPr>
              <w:t>KS „Szczypiorniak”</w:t>
            </w:r>
          </w:p>
        </w:tc>
        <w:tc>
          <w:tcPr>
            <w:tcW w:w="1134" w:type="dxa"/>
            <w:tcBorders>
              <w:top w:val="single" w:sz="4" w:space="0" w:color="000000"/>
              <w:left w:val="single" w:sz="4" w:space="0" w:color="000000"/>
              <w:bottom w:val="single" w:sz="4" w:space="0" w:color="000000"/>
              <w:right w:val="single" w:sz="4" w:space="0" w:color="000000"/>
            </w:tcBorders>
            <w:vAlign w:val="center"/>
          </w:tcPr>
          <w:p w14:paraId="50583600" w14:textId="77777777" w:rsidR="00A42F19" w:rsidRPr="00B311A6" w:rsidRDefault="00A42F19" w:rsidP="00F440C1">
            <w:pPr>
              <w:spacing w:after="0" w:line="240" w:lineRule="auto"/>
              <w:jc w:val="center"/>
              <w:rPr>
                <w:rFonts w:cs="Calibri"/>
                <w:b/>
                <w:kern w:val="0"/>
                <w:sz w:val="20"/>
                <w:szCs w:val="20"/>
              </w:rPr>
            </w:pPr>
            <w:r w:rsidRPr="00B311A6">
              <w:rPr>
                <w:rFonts w:cs="Calibri"/>
                <w:b/>
                <w:kern w:val="0"/>
                <w:sz w:val="20"/>
                <w:szCs w:val="20"/>
              </w:rPr>
              <w:t>32,75</w:t>
            </w:r>
          </w:p>
        </w:tc>
      </w:tr>
      <w:tr w:rsidR="00A42F19" w:rsidRPr="00B311A6" w14:paraId="6F53B9E3" w14:textId="77777777" w:rsidTr="00F440C1">
        <w:tc>
          <w:tcPr>
            <w:tcW w:w="522" w:type="dxa"/>
            <w:tcBorders>
              <w:top w:val="single" w:sz="4" w:space="0" w:color="000000"/>
              <w:left w:val="single" w:sz="4" w:space="0" w:color="000000"/>
              <w:bottom w:val="single" w:sz="4" w:space="0" w:color="000000"/>
            </w:tcBorders>
            <w:vAlign w:val="center"/>
          </w:tcPr>
          <w:p w14:paraId="56A6FF58" w14:textId="77777777" w:rsidR="00A42F19" w:rsidRPr="00B311A6" w:rsidRDefault="00A42F19" w:rsidP="00F440C1">
            <w:pPr>
              <w:spacing w:after="0" w:line="240" w:lineRule="auto"/>
              <w:jc w:val="center"/>
              <w:rPr>
                <w:rFonts w:eastAsia="Times New Roman" w:cs="Calibri"/>
                <w:kern w:val="0"/>
                <w:sz w:val="20"/>
                <w:lang w:eastAsia="pl-PL"/>
              </w:rPr>
            </w:pPr>
            <w:r w:rsidRPr="00B311A6">
              <w:rPr>
                <w:rFonts w:eastAsia="Times New Roman" w:cs="Calibri"/>
                <w:kern w:val="0"/>
                <w:sz w:val="20"/>
                <w:lang w:eastAsia="pl-PL"/>
              </w:rPr>
              <w:t>19.</w:t>
            </w:r>
          </w:p>
        </w:tc>
        <w:tc>
          <w:tcPr>
            <w:tcW w:w="1746" w:type="dxa"/>
            <w:tcBorders>
              <w:top w:val="single" w:sz="4" w:space="0" w:color="000000"/>
              <w:left w:val="single" w:sz="4" w:space="0" w:color="000000"/>
              <w:bottom w:val="single" w:sz="4" w:space="0" w:color="000000"/>
            </w:tcBorders>
            <w:vAlign w:val="center"/>
          </w:tcPr>
          <w:p w14:paraId="5F9EBF17" w14:textId="77777777" w:rsidR="00A42F19" w:rsidRPr="00B311A6" w:rsidRDefault="00A42F19" w:rsidP="00F440C1">
            <w:pPr>
              <w:spacing w:after="0" w:line="240" w:lineRule="auto"/>
              <w:rPr>
                <w:rFonts w:cs="Calibri"/>
              </w:rPr>
            </w:pPr>
            <w:r w:rsidRPr="00B311A6">
              <w:rPr>
                <w:rFonts w:eastAsia="Times New Roman" w:cs="Calibri"/>
                <w:kern w:val="0"/>
                <w:sz w:val="20"/>
                <w:lang w:eastAsia="pl-PL"/>
              </w:rPr>
              <w:t>Judo mężczyzn</w:t>
            </w:r>
          </w:p>
        </w:tc>
        <w:tc>
          <w:tcPr>
            <w:tcW w:w="2425" w:type="dxa"/>
            <w:tcBorders>
              <w:top w:val="single" w:sz="4" w:space="0" w:color="000000"/>
              <w:left w:val="single" w:sz="4" w:space="0" w:color="000000"/>
              <w:bottom w:val="single" w:sz="4" w:space="0" w:color="000000"/>
              <w:right w:val="single" w:sz="4" w:space="0" w:color="000000"/>
            </w:tcBorders>
            <w:vAlign w:val="center"/>
          </w:tcPr>
          <w:p w14:paraId="6815B350" w14:textId="77777777" w:rsidR="00A42F19" w:rsidRPr="00B311A6" w:rsidRDefault="00A42F19" w:rsidP="00F440C1">
            <w:pPr>
              <w:spacing w:after="0" w:line="240" w:lineRule="auto"/>
              <w:jc w:val="both"/>
              <w:rPr>
                <w:rFonts w:cs="Calibri"/>
              </w:rPr>
            </w:pPr>
            <w:r w:rsidRPr="00B311A6">
              <w:rPr>
                <w:rFonts w:eastAsia="Times New Roman" w:cs="Calibri"/>
                <w:kern w:val="0"/>
                <w:sz w:val="20"/>
                <w:lang w:eastAsia="pl-PL"/>
              </w:rPr>
              <w:t>TS Gwardia</w:t>
            </w:r>
          </w:p>
        </w:tc>
        <w:tc>
          <w:tcPr>
            <w:tcW w:w="1134" w:type="dxa"/>
            <w:tcBorders>
              <w:top w:val="single" w:sz="4" w:space="0" w:color="000000"/>
              <w:left w:val="single" w:sz="4" w:space="0" w:color="000000"/>
              <w:bottom w:val="single" w:sz="4" w:space="0" w:color="000000"/>
              <w:right w:val="single" w:sz="4" w:space="0" w:color="000000"/>
            </w:tcBorders>
            <w:vAlign w:val="center"/>
          </w:tcPr>
          <w:p w14:paraId="238CFBBA" w14:textId="77777777" w:rsidR="00A42F19" w:rsidRPr="00B311A6" w:rsidRDefault="00A42F19" w:rsidP="00F440C1">
            <w:pPr>
              <w:spacing w:after="0" w:line="240" w:lineRule="auto"/>
              <w:jc w:val="center"/>
              <w:rPr>
                <w:rFonts w:cs="Calibri"/>
              </w:rPr>
            </w:pPr>
            <w:r w:rsidRPr="00B311A6">
              <w:rPr>
                <w:rFonts w:cs="Calibri"/>
                <w:b/>
                <w:kern w:val="0"/>
                <w:sz w:val="20"/>
                <w:szCs w:val="20"/>
              </w:rPr>
              <w:t>12,80</w:t>
            </w:r>
          </w:p>
        </w:tc>
        <w:tc>
          <w:tcPr>
            <w:tcW w:w="2462" w:type="dxa"/>
            <w:tcBorders>
              <w:top w:val="single" w:sz="4" w:space="0" w:color="000000"/>
              <w:left w:val="single" w:sz="4" w:space="0" w:color="000000"/>
              <w:bottom w:val="single" w:sz="4" w:space="0" w:color="000000"/>
              <w:right w:val="single" w:sz="4" w:space="0" w:color="000000"/>
            </w:tcBorders>
            <w:vAlign w:val="center"/>
          </w:tcPr>
          <w:p w14:paraId="72A1C51E" w14:textId="77777777" w:rsidR="00A42F19" w:rsidRPr="00B311A6" w:rsidRDefault="00A42F19" w:rsidP="00F440C1">
            <w:pPr>
              <w:spacing w:after="0" w:line="240" w:lineRule="auto"/>
              <w:rPr>
                <w:rFonts w:cs="Calibri"/>
              </w:rPr>
            </w:pPr>
            <w:r w:rsidRPr="00B311A6">
              <w:rPr>
                <w:rFonts w:eastAsia="Times New Roman" w:cs="Calibri"/>
                <w:kern w:val="0"/>
                <w:sz w:val="20"/>
                <w:lang w:eastAsia="pl-PL"/>
              </w:rPr>
              <w:t>TS Gwardia</w:t>
            </w:r>
          </w:p>
        </w:tc>
        <w:tc>
          <w:tcPr>
            <w:tcW w:w="1134" w:type="dxa"/>
            <w:tcBorders>
              <w:top w:val="single" w:sz="4" w:space="0" w:color="000000"/>
              <w:left w:val="single" w:sz="4" w:space="0" w:color="000000"/>
              <w:bottom w:val="single" w:sz="4" w:space="0" w:color="000000"/>
              <w:right w:val="single" w:sz="4" w:space="0" w:color="000000"/>
            </w:tcBorders>
            <w:vAlign w:val="center"/>
          </w:tcPr>
          <w:p w14:paraId="4313F2BB" w14:textId="77777777" w:rsidR="00A42F19" w:rsidRPr="00B311A6" w:rsidRDefault="00A42F19" w:rsidP="00F440C1">
            <w:pPr>
              <w:spacing w:after="0" w:line="240" w:lineRule="auto"/>
              <w:jc w:val="center"/>
              <w:rPr>
                <w:rFonts w:cs="Calibri"/>
                <w:b/>
                <w:kern w:val="0"/>
                <w:sz w:val="20"/>
                <w:szCs w:val="20"/>
              </w:rPr>
            </w:pPr>
            <w:r w:rsidRPr="00B311A6">
              <w:rPr>
                <w:rFonts w:cs="Calibri"/>
                <w:b/>
                <w:kern w:val="0"/>
                <w:sz w:val="20"/>
                <w:szCs w:val="20"/>
              </w:rPr>
              <w:t>28,52</w:t>
            </w:r>
          </w:p>
        </w:tc>
      </w:tr>
      <w:tr w:rsidR="00A42F19" w:rsidRPr="00B311A6" w14:paraId="5E85FE21" w14:textId="77777777" w:rsidTr="00F440C1">
        <w:tc>
          <w:tcPr>
            <w:tcW w:w="522" w:type="dxa"/>
            <w:tcBorders>
              <w:top w:val="single" w:sz="4" w:space="0" w:color="000000"/>
              <w:left w:val="single" w:sz="4" w:space="0" w:color="000000"/>
              <w:bottom w:val="single" w:sz="4" w:space="0" w:color="000000"/>
            </w:tcBorders>
            <w:vAlign w:val="center"/>
          </w:tcPr>
          <w:p w14:paraId="7A0F1E04" w14:textId="77777777" w:rsidR="00A42F19" w:rsidRPr="00B311A6" w:rsidRDefault="00A42F19" w:rsidP="00F440C1">
            <w:pPr>
              <w:spacing w:after="0" w:line="240" w:lineRule="auto"/>
              <w:jc w:val="center"/>
              <w:rPr>
                <w:rFonts w:cs="Calibri"/>
              </w:rPr>
            </w:pPr>
            <w:r w:rsidRPr="00B311A6">
              <w:rPr>
                <w:rFonts w:eastAsia="Times New Roman" w:cs="Calibri"/>
                <w:kern w:val="0"/>
                <w:sz w:val="20"/>
                <w:lang w:eastAsia="pl-PL"/>
              </w:rPr>
              <w:t>20.</w:t>
            </w:r>
          </w:p>
        </w:tc>
        <w:tc>
          <w:tcPr>
            <w:tcW w:w="1746" w:type="dxa"/>
            <w:tcBorders>
              <w:top w:val="single" w:sz="4" w:space="0" w:color="000000"/>
              <w:left w:val="single" w:sz="4" w:space="0" w:color="000000"/>
              <w:bottom w:val="single" w:sz="4" w:space="0" w:color="000000"/>
            </w:tcBorders>
            <w:vAlign w:val="center"/>
          </w:tcPr>
          <w:p w14:paraId="30FF76AA" w14:textId="77777777" w:rsidR="00A42F19" w:rsidRPr="00B311A6" w:rsidRDefault="00A42F19" w:rsidP="00F440C1">
            <w:pPr>
              <w:spacing w:after="0" w:line="240" w:lineRule="auto"/>
              <w:rPr>
                <w:rFonts w:cs="Calibri"/>
              </w:rPr>
            </w:pPr>
            <w:r w:rsidRPr="00B311A6">
              <w:rPr>
                <w:rFonts w:eastAsia="Times New Roman" w:cs="Calibri"/>
                <w:kern w:val="0"/>
                <w:sz w:val="20"/>
                <w:lang w:val="en-US" w:eastAsia="pl-PL"/>
              </w:rPr>
              <w:t xml:space="preserve">Short track </w:t>
            </w:r>
          </w:p>
        </w:tc>
        <w:tc>
          <w:tcPr>
            <w:tcW w:w="2425" w:type="dxa"/>
            <w:tcBorders>
              <w:top w:val="single" w:sz="4" w:space="0" w:color="000000"/>
              <w:left w:val="single" w:sz="4" w:space="0" w:color="000000"/>
              <w:bottom w:val="single" w:sz="4" w:space="0" w:color="000000"/>
              <w:right w:val="single" w:sz="4" w:space="0" w:color="000000"/>
            </w:tcBorders>
            <w:vAlign w:val="center"/>
          </w:tcPr>
          <w:p w14:paraId="5378314C" w14:textId="77777777" w:rsidR="00A42F19" w:rsidRPr="00B311A6" w:rsidRDefault="00A42F19" w:rsidP="00F440C1">
            <w:pPr>
              <w:spacing w:after="0" w:line="240" w:lineRule="auto"/>
              <w:rPr>
                <w:rFonts w:cs="Calibri"/>
              </w:rPr>
            </w:pPr>
            <w:r w:rsidRPr="00B311A6">
              <w:rPr>
                <w:rFonts w:eastAsia="Times New Roman" w:cs="Calibri"/>
                <w:kern w:val="0"/>
                <w:sz w:val="20"/>
                <w:lang w:eastAsia="pl-PL"/>
              </w:rPr>
              <w:t>Warmińsko – Mazurski Klub Sportowy</w:t>
            </w:r>
          </w:p>
        </w:tc>
        <w:tc>
          <w:tcPr>
            <w:tcW w:w="1134" w:type="dxa"/>
            <w:tcBorders>
              <w:top w:val="single" w:sz="4" w:space="0" w:color="000000"/>
              <w:left w:val="single" w:sz="4" w:space="0" w:color="000000"/>
              <w:bottom w:val="single" w:sz="4" w:space="0" w:color="000000"/>
              <w:right w:val="single" w:sz="4" w:space="0" w:color="000000"/>
            </w:tcBorders>
            <w:vAlign w:val="center"/>
          </w:tcPr>
          <w:p w14:paraId="45080CC5" w14:textId="77777777" w:rsidR="00A42F19" w:rsidRPr="00B311A6" w:rsidRDefault="00A42F19" w:rsidP="00F440C1">
            <w:pPr>
              <w:spacing w:after="0" w:line="240" w:lineRule="auto"/>
              <w:jc w:val="center"/>
              <w:rPr>
                <w:rFonts w:cs="Calibri"/>
              </w:rPr>
            </w:pPr>
            <w:r w:rsidRPr="00B311A6">
              <w:rPr>
                <w:rFonts w:cs="Calibri"/>
                <w:b/>
                <w:kern w:val="0"/>
                <w:sz w:val="20"/>
                <w:szCs w:val="20"/>
              </w:rPr>
              <w:t>30</w:t>
            </w:r>
          </w:p>
        </w:tc>
        <w:tc>
          <w:tcPr>
            <w:tcW w:w="2462" w:type="dxa"/>
            <w:tcBorders>
              <w:top w:val="single" w:sz="4" w:space="0" w:color="000000"/>
              <w:left w:val="single" w:sz="4" w:space="0" w:color="000000"/>
              <w:bottom w:val="single" w:sz="4" w:space="0" w:color="000000"/>
              <w:right w:val="single" w:sz="4" w:space="0" w:color="000000"/>
            </w:tcBorders>
          </w:tcPr>
          <w:p w14:paraId="60DECB70" w14:textId="77777777" w:rsidR="00A42F19" w:rsidRPr="00B311A6" w:rsidRDefault="00A42F19" w:rsidP="00F440C1">
            <w:pPr>
              <w:spacing w:after="0" w:line="240" w:lineRule="auto"/>
              <w:rPr>
                <w:rFonts w:cs="Calibri"/>
                <w:b/>
                <w:kern w:val="0"/>
                <w:sz w:val="20"/>
                <w:szCs w:val="20"/>
              </w:rPr>
            </w:pPr>
            <w:r w:rsidRPr="00B311A6">
              <w:rPr>
                <w:rFonts w:eastAsia="Times New Roman" w:cs="Calibri"/>
                <w:kern w:val="0"/>
                <w:sz w:val="20"/>
                <w:lang w:eastAsia="pl-PL"/>
              </w:rPr>
              <w:t>Warmińsko – Mazurski Klub Sportowy</w:t>
            </w:r>
          </w:p>
        </w:tc>
        <w:tc>
          <w:tcPr>
            <w:tcW w:w="1134" w:type="dxa"/>
            <w:tcBorders>
              <w:top w:val="single" w:sz="4" w:space="0" w:color="000000"/>
              <w:left w:val="single" w:sz="4" w:space="0" w:color="000000"/>
              <w:bottom w:val="single" w:sz="4" w:space="0" w:color="000000"/>
              <w:right w:val="single" w:sz="4" w:space="0" w:color="000000"/>
            </w:tcBorders>
            <w:vAlign w:val="center"/>
          </w:tcPr>
          <w:p w14:paraId="5E2F7AC7" w14:textId="77777777" w:rsidR="00A42F19" w:rsidRPr="00B311A6" w:rsidRDefault="00A42F19" w:rsidP="00F440C1">
            <w:pPr>
              <w:spacing w:after="0" w:line="240" w:lineRule="auto"/>
              <w:jc w:val="center"/>
              <w:rPr>
                <w:rFonts w:cs="Calibri"/>
                <w:b/>
                <w:kern w:val="0"/>
                <w:sz w:val="20"/>
                <w:szCs w:val="20"/>
              </w:rPr>
            </w:pPr>
            <w:r w:rsidRPr="00B311A6">
              <w:rPr>
                <w:rFonts w:cs="Calibri"/>
                <w:b/>
                <w:kern w:val="0"/>
                <w:sz w:val="20"/>
                <w:szCs w:val="20"/>
              </w:rPr>
              <w:t>27</w:t>
            </w:r>
          </w:p>
        </w:tc>
      </w:tr>
      <w:tr w:rsidR="00A42F19" w:rsidRPr="00B311A6" w14:paraId="65A0EE15" w14:textId="77777777" w:rsidTr="00F440C1">
        <w:tc>
          <w:tcPr>
            <w:tcW w:w="522" w:type="dxa"/>
            <w:tcBorders>
              <w:top w:val="single" w:sz="4" w:space="0" w:color="000000"/>
              <w:left w:val="single" w:sz="4" w:space="0" w:color="000000"/>
              <w:bottom w:val="single" w:sz="4" w:space="0" w:color="000000"/>
            </w:tcBorders>
            <w:vAlign w:val="center"/>
          </w:tcPr>
          <w:p w14:paraId="55733006" w14:textId="77777777" w:rsidR="00A42F19" w:rsidRPr="00B311A6" w:rsidRDefault="00A42F19" w:rsidP="00F440C1">
            <w:pPr>
              <w:spacing w:after="0" w:line="240" w:lineRule="auto"/>
              <w:jc w:val="center"/>
              <w:rPr>
                <w:rFonts w:cs="Calibri"/>
              </w:rPr>
            </w:pPr>
            <w:r w:rsidRPr="00B311A6">
              <w:rPr>
                <w:rFonts w:eastAsia="Times New Roman" w:cs="Calibri"/>
                <w:kern w:val="0"/>
                <w:sz w:val="20"/>
                <w:lang w:eastAsia="pl-PL"/>
              </w:rPr>
              <w:t>21.</w:t>
            </w:r>
          </w:p>
        </w:tc>
        <w:tc>
          <w:tcPr>
            <w:tcW w:w="1746" w:type="dxa"/>
            <w:tcBorders>
              <w:top w:val="single" w:sz="4" w:space="0" w:color="000000"/>
              <w:left w:val="single" w:sz="4" w:space="0" w:color="000000"/>
              <w:bottom w:val="single" w:sz="4" w:space="0" w:color="000000"/>
            </w:tcBorders>
            <w:vAlign w:val="center"/>
          </w:tcPr>
          <w:p w14:paraId="3F062F92" w14:textId="77777777" w:rsidR="00A42F19" w:rsidRPr="00B311A6" w:rsidRDefault="00A42F19" w:rsidP="00F440C1">
            <w:pPr>
              <w:spacing w:after="0" w:line="240" w:lineRule="auto"/>
              <w:rPr>
                <w:rFonts w:cs="Calibri"/>
              </w:rPr>
            </w:pPr>
            <w:r w:rsidRPr="00B311A6">
              <w:rPr>
                <w:rFonts w:eastAsia="Times New Roman" w:cs="Calibri"/>
                <w:kern w:val="0"/>
                <w:sz w:val="20"/>
                <w:lang w:eastAsia="pl-PL"/>
              </w:rPr>
              <w:t>Gimnastyka sportowa kobiet</w:t>
            </w:r>
          </w:p>
        </w:tc>
        <w:tc>
          <w:tcPr>
            <w:tcW w:w="2425" w:type="dxa"/>
            <w:tcBorders>
              <w:top w:val="single" w:sz="4" w:space="0" w:color="000000"/>
              <w:left w:val="single" w:sz="4" w:space="0" w:color="000000"/>
              <w:bottom w:val="single" w:sz="4" w:space="0" w:color="000000"/>
              <w:right w:val="single" w:sz="4" w:space="0" w:color="000000"/>
            </w:tcBorders>
            <w:vAlign w:val="center"/>
          </w:tcPr>
          <w:p w14:paraId="6B5BC243" w14:textId="77777777" w:rsidR="00A42F19" w:rsidRPr="00B311A6" w:rsidRDefault="00A42F19" w:rsidP="00F440C1">
            <w:pPr>
              <w:spacing w:after="0" w:line="240" w:lineRule="auto"/>
              <w:rPr>
                <w:rFonts w:cs="Calibri"/>
              </w:rPr>
            </w:pPr>
            <w:r w:rsidRPr="00B311A6">
              <w:rPr>
                <w:rFonts w:eastAsia="Times New Roman" w:cs="Calibri"/>
                <w:kern w:val="0"/>
                <w:sz w:val="20"/>
                <w:lang w:eastAsia="pl-PL"/>
              </w:rPr>
              <w:t>UKS „SMS” Olsztyn</w:t>
            </w:r>
          </w:p>
        </w:tc>
        <w:tc>
          <w:tcPr>
            <w:tcW w:w="1134" w:type="dxa"/>
            <w:tcBorders>
              <w:top w:val="single" w:sz="4" w:space="0" w:color="000000"/>
              <w:left w:val="single" w:sz="4" w:space="0" w:color="000000"/>
              <w:bottom w:val="single" w:sz="4" w:space="0" w:color="000000"/>
              <w:right w:val="single" w:sz="4" w:space="0" w:color="000000"/>
            </w:tcBorders>
            <w:vAlign w:val="center"/>
          </w:tcPr>
          <w:p w14:paraId="3A387675" w14:textId="77777777" w:rsidR="00A42F19" w:rsidRPr="00B311A6" w:rsidRDefault="00A42F19" w:rsidP="00F440C1">
            <w:pPr>
              <w:spacing w:after="0" w:line="240" w:lineRule="auto"/>
              <w:jc w:val="center"/>
              <w:rPr>
                <w:rFonts w:cs="Calibri"/>
              </w:rPr>
            </w:pPr>
            <w:r w:rsidRPr="00B311A6">
              <w:rPr>
                <w:rFonts w:cs="Calibri"/>
                <w:b/>
                <w:kern w:val="0"/>
                <w:sz w:val="20"/>
                <w:szCs w:val="20"/>
              </w:rPr>
              <w:t>25</w:t>
            </w:r>
          </w:p>
        </w:tc>
        <w:tc>
          <w:tcPr>
            <w:tcW w:w="2462" w:type="dxa"/>
            <w:tcBorders>
              <w:top w:val="single" w:sz="4" w:space="0" w:color="000000"/>
              <w:left w:val="single" w:sz="4" w:space="0" w:color="000000"/>
              <w:bottom w:val="single" w:sz="4" w:space="0" w:color="000000"/>
              <w:right w:val="single" w:sz="4" w:space="0" w:color="000000"/>
            </w:tcBorders>
          </w:tcPr>
          <w:p w14:paraId="2325328F" w14:textId="77777777" w:rsidR="00A42F19" w:rsidRPr="00B311A6" w:rsidRDefault="00A42F19" w:rsidP="00F440C1">
            <w:pPr>
              <w:spacing w:after="0" w:line="240" w:lineRule="auto"/>
              <w:rPr>
                <w:rFonts w:cs="Calibri"/>
                <w:b/>
                <w:kern w:val="0"/>
                <w:sz w:val="20"/>
                <w:szCs w:val="20"/>
              </w:rPr>
            </w:pPr>
            <w:r w:rsidRPr="00B311A6">
              <w:rPr>
                <w:rFonts w:eastAsia="Times New Roman" w:cs="Calibri"/>
                <w:kern w:val="0"/>
                <w:sz w:val="20"/>
                <w:lang w:eastAsia="pl-PL"/>
              </w:rPr>
              <w:t>UKS „SMS” Olsztyn</w:t>
            </w:r>
          </w:p>
        </w:tc>
        <w:tc>
          <w:tcPr>
            <w:tcW w:w="1134" w:type="dxa"/>
            <w:tcBorders>
              <w:top w:val="single" w:sz="4" w:space="0" w:color="000000"/>
              <w:left w:val="single" w:sz="4" w:space="0" w:color="000000"/>
              <w:bottom w:val="single" w:sz="4" w:space="0" w:color="000000"/>
              <w:right w:val="single" w:sz="4" w:space="0" w:color="000000"/>
            </w:tcBorders>
            <w:vAlign w:val="center"/>
          </w:tcPr>
          <w:p w14:paraId="6511596F" w14:textId="77777777" w:rsidR="00A42F19" w:rsidRPr="00B311A6" w:rsidRDefault="00A42F19" w:rsidP="00F440C1">
            <w:pPr>
              <w:spacing w:after="0" w:line="240" w:lineRule="auto"/>
              <w:jc w:val="center"/>
              <w:rPr>
                <w:rFonts w:cs="Calibri"/>
                <w:b/>
                <w:kern w:val="0"/>
                <w:sz w:val="20"/>
                <w:szCs w:val="20"/>
              </w:rPr>
            </w:pPr>
            <w:r w:rsidRPr="00B311A6">
              <w:rPr>
                <w:rFonts w:cs="Calibri"/>
                <w:b/>
                <w:kern w:val="0"/>
                <w:sz w:val="20"/>
                <w:szCs w:val="20"/>
              </w:rPr>
              <w:t>22</w:t>
            </w:r>
          </w:p>
        </w:tc>
      </w:tr>
      <w:tr w:rsidR="00A42F19" w:rsidRPr="00B311A6" w14:paraId="07C20BEC" w14:textId="77777777" w:rsidTr="00F440C1">
        <w:tc>
          <w:tcPr>
            <w:tcW w:w="522" w:type="dxa"/>
            <w:tcBorders>
              <w:top w:val="single" w:sz="4" w:space="0" w:color="000000"/>
              <w:left w:val="single" w:sz="4" w:space="0" w:color="000000"/>
              <w:bottom w:val="single" w:sz="4" w:space="0" w:color="000000"/>
            </w:tcBorders>
            <w:vAlign w:val="center"/>
          </w:tcPr>
          <w:p w14:paraId="69DA9802" w14:textId="77777777" w:rsidR="00A42F19" w:rsidRPr="00B311A6" w:rsidRDefault="00A42F19" w:rsidP="00F440C1">
            <w:pPr>
              <w:spacing w:after="0" w:line="240" w:lineRule="auto"/>
              <w:jc w:val="center"/>
              <w:rPr>
                <w:rFonts w:cs="Calibri"/>
              </w:rPr>
            </w:pPr>
            <w:r w:rsidRPr="00B311A6">
              <w:rPr>
                <w:rFonts w:eastAsia="Times New Roman" w:cs="Calibri"/>
                <w:kern w:val="0"/>
                <w:sz w:val="20"/>
                <w:lang w:eastAsia="pl-PL"/>
              </w:rPr>
              <w:lastRenderedPageBreak/>
              <w:t>22.</w:t>
            </w:r>
          </w:p>
        </w:tc>
        <w:tc>
          <w:tcPr>
            <w:tcW w:w="1746" w:type="dxa"/>
            <w:tcBorders>
              <w:top w:val="single" w:sz="4" w:space="0" w:color="000000"/>
              <w:left w:val="single" w:sz="4" w:space="0" w:color="000000"/>
              <w:bottom w:val="single" w:sz="4" w:space="0" w:color="000000"/>
            </w:tcBorders>
            <w:vAlign w:val="center"/>
          </w:tcPr>
          <w:p w14:paraId="020672A7" w14:textId="77777777" w:rsidR="00A42F19" w:rsidRPr="00B311A6" w:rsidRDefault="00A42F19" w:rsidP="00F440C1">
            <w:pPr>
              <w:spacing w:after="0" w:line="240" w:lineRule="auto"/>
              <w:rPr>
                <w:rFonts w:cs="Calibri"/>
              </w:rPr>
            </w:pPr>
            <w:r w:rsidRPr="00B311A6">
              <w:rPr>
                <w:rFonts w:eastAsia="Times New Roman" w:cs="Calibri"/>
                <w:kern w:val="0"/>
                <w:sz w:val="20"/>
                <w:lang w:eastAsia="pl-PL"/>
              </w:rPr>
              <w:t>Piłka siatkowa mężczyzn – plażowa</w:t>
            </w:r>
          </w:p>
        </w:tc>
        <w:tc>
          <w:tcPr>
            <w:tcW w:w="2425" w:type="dxa"/>
            <w:tcBorders>
              <w:top w:val="single" w:sz="4" w:space="0" w:color="000000"/>
              <w:left w:val="single" w:sz="4" w:space="0" w:color="000000"/>
              <w:bottom w:val="single" w:sz="4" w:space="0" w:color="000000"/>
              <w:right w:val="single" w:sz="4" w:space="0" w:color="000000"/>
            </w:tcBorders>
            <w:vAlign w:val="center"/>
          </w:tcPr>
          <w:p w14:paraId="4C690FB0" w14:textId="77777777" w:rsidR="00A42F19" w:rsidRPr="00B311A6" w:rsidRDefault="00A42F19" w:rsidP="00F440C1">
            <w:pPr>
              <w:spacing w:after="0" w:line="240" w:lineRule="auto"/>
              <w:rPr>
                <w:rFonts w:eastAsia="Times New Roman" w:cs="Calibri"/>
                <w:b/>
                <w:bCs/>
                <w:kern w:val="0"/>
                <w:sz w:val="20"/>
                <w:szCs w:val="20"/>
              </w:rPr>
            </w:pPr>
            <w:r w:rsidRPr="00B311A6">
              <w:rPr>
                <w:rFonts w:eastAsia="Times New Roman" w:cs="Calibri"/>
                <w:kern w:val="0"/>
                <w:sz w:val="20"/>
                <w:lang w:eastAsia="pl-PL"/>
              </w:rPr>
              <w:t>KS AZS UWM</w:t>
            </w:r>
          </w:p>
          <w:p w14:paraId="758BB46B" w14:textId="77777777" w:rsidR="00A42F19" w:rsidRPr="00B311A6" w:rsidRDefault="00A42F19" w:rsidP="00F440C1">
            <w:pPr>
              <w:spacing w:after="0" w:line="240" w:lineRule="auto"/>
              <w:jc w:val="center"/>
              <w:rPr>
                <w:rFonts w:eastAsia="Times New Roman" w:cs="Calibri"/>
                <w:b/>
                <w:bCs/>
                <w:kern w:val="0"/>
                <w:sz w:val="20"/>
                <w:szCs w:val="20"/>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B9569C8" w14:textId="77777777" w:rsidR="00A42F19" w:rsidRPr="00B311A6" w:rsidRDefault="00A42F19" w:rsidP="00F440C1">
            <w:pPr>
              <w:spacing w:after="0" w:line="240" w:lineRule="auto"/>
              <w:jc w:val="center"/>
              <w:rPr>
                <w:rFonts w:cs="Calibri"/>
              </w:rPr>
            </w:pPr>
            <w:r w:rsidRPr="00B311A6">
              <w:rPr>
                <w:rFonts w:cs="Calibri"/>
                <w:b/>
                <w:kern w:val="0"/>
                <w:sz w:val="20"/>
                <w:szCs w:val="20"/>
              </w:rPr>
              <w:t>24</w:t>
            </w:r>
          </w:p>
        </w:tc>
        <w:tc>
          <w:tcPr>
            <w:tcW w:w="2462" w:type="dxa"/>
            <w:tcBorders>
              <w:top w:val="single" w:sz="4" w:space="0" w:color="000000"/>
              <w:left w:val="single" w:sz="4" w:space="0" w:color="000000"/>
              <w:bottom w:val="single" w:sz="4" w:space="0" w:color="000000"/>
              <w:right w:val="single" w:sz="4" w:space="0" w:color="000000"/>
            </w:tcBorders>
          </w:tcPr>
          <w:p w14:paraId="7E07C956" w14:textId="77777777" w:rsidR="00A42F19" w:rsidRPr="00B311A6" w:rsidRDefault="00A42F19" w:rsidP="00F440C1">
            <w:pPr>
              <w:spacing w:after="0" w:line="240" w:lineRule="auto"/>
              <w:rPr>
                <w:rFonts w:eastAsia="Times New Roman" w:cs="Calibri"/>
                <w:b/>
                <w:bCs/>
                <w:kern w:val="0"/>
                <w:sz w:val="20"/>
                <w:szCs w:val="20"/>
              </w:rPr>
            </w:pPr>
            <w:r w:rsidRPr="00B311A6">
              <w:rPr>
                <w:rFonts w:eastAsia="Times New Roman" w:cs="Calibri"/>
                <w:kern w:val="0"/>
                <w:sz w:val="20"/>
                <w:lang w:eastAsia="pl-PL"/>
              </w:rPr>
              <w:t>KS AZS UWM</w:t>
            </w:r>
          </w:p>
          <w:p w14:paraId="0BC3E47A" w14:textId="77777777" w:rsidR="00A42F19" w:rsidRPr="00B311A6" w:rsidRDefault="00A42F19" w:rsidP="00F440C1">
            <w:pPr>
              <w:spacing w:after="0" w:line="240" w:lineRule="auto"/>
              <w:rPr>
                <w:rFonts w:cs="Calibri"/>
                <w:b/>
                <w:kern w:val="0"/>
                <w:sz w:val="20"/>
                <w:szCs w:val="20"/>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520D616" w14:textId="77777777" w:rsidR="00A42F19" w:rsidRPr="00B311A6" w:rsidRDefault="00A42F19" w:rsidP="00F440C1">
            <w:pPr>
              <w:spacing w:after="0" w:line="240" w:lineRule="auto"/>
              <w:jc w:val="center"/>
              <w:rPr>
                <w:rFonts w:cs="Calibri"/>
                <w:b/>
                <w:kern w:val="0"/>
                <w:sz w:val="20"/>
                <w:szCs w:val="20"/>
              </w:rPr>
            </w:pPr>
            <w:r w:rsidRPr="00B311A6">
              <w:rPr>
                <w:rFonts w:cs="Calibri"/>
                <w:b/>
                <w:kern w:val="0"/>
                <w:sz w:val="20"/>
                <w:szCs w:val="20"/>
              </w:rPr>
              <w:t>20</w:t>
            </w:r>
          </w:p>
        </w:tc>
      </w:tr>
      <w:tr w:rsidR="00A42F19" w:rsidRPr="00B311A6" w14:paraId="4F0A299F" w14:textId="77777777" w:rsidTr="00F440C1">
        <w:tc>
          <w:tcPr>
            <w:tcW w:w="522" w:type="dxa"/>
            <w:tcBorders>
              <w:top w:val="single" w:sz="4" w:space="0" w:color="000000"/>
              <w:left w:val="single" w:sz="4" w:space="0" w:color="000000"/>
              <w:bottom w:val="single" w:sz="4" w:space="0" w:color="000000"/>
            </w:tcBorders>
            <w:vAlign w:val="center"/>
          </w:tcPr>
          <w:p w14:paraId="3A500F03" w14:textId="77777777" w:rsidR="00A42F19" w:rsidRPr="00B311A6" w:rsidRDefault="00A42F19" w:rsidP="00F440C1">
            <w:pPr>
              <w:spacing w:after="0" w:line="240" w:lineRule="auto"/>
              <w:jc w:val="center"/>
              <w:rPr>
                <w:rFonts w:cs="Calibri"/>
              </w:rPr>
            </w:pPr>
            <w:r w:rsidRPr="00B311A6">
              <w:rPr>
                <w:rFonts w:eastAsia="Times New Roman" w:cs="Calibri"/>
                <w:kern w:val="0"/>
                <w:sz w:val="20"/>
                <w:lang w:eastAsia="pl-PL"/>
              </w:rPr>
              <w:t>23.</w:t>
            </w:r>
          </w:p>
        </w:tc>
        <w:tc>
          <w:tcPr>
            <w:tcW w:w="1746" w:type="dxa"/>
            <w:tcBorders>
              <w:top w:val="single" w:sz="4" w:space="0" w:color="000000"/>
              <w:left w:val="single" w:sz="4" w:space="0" w:color="000000"/>
              <w:bottom w:val="single" w:sz="4" w:space="0" w:color="000000"/>
            </w:tcBorders>
            <w:vAlign w:val="center"/>
          </w:tcPr>
          <w:p w14:paraId="2C5CBB5C" w14:textId="77777777" w:rsidR="00A42F19" w:rsidRPr="00B311A6" w:rsidRDefault="00A42F19" w:rsidP="00F440C1">
            <w:pPr>
              <w:spacing w:after="0" w:line="240" w:lineRule="auto"/>
              <w:rPr>
                <w:rFonts w:cs="Calibri"/>
              </w:rPr>
            </w:pPr>
            <w:r w:rsidRPr="00B311A6">
              <w:rPr>
                <w:rFonts w:eastAsia="Times New Roman" w:cs="Calibri"/>
                <w:kern w:val="0"/>
                <w:sz w:val="20"/>
                <w:lang w:eastAsia="pl-PL"/>
              </w:rPr>
              <w:t>Piłka nożna mężczyzn</w:t>
            </w:r>
          </w:p>
        </w:tc>
        <w:tc>
          <w:tcPr>
            <w:tcW w:w="2425" w:type="dxa"/>
            <w:tcBorders>
              <w:top w:val="single" w:sz="4" w:space="0" w:color="000000"/>
              <w:left w:val="single" w:sz="4" w:space="0" w:color="000000"/>
              <w:bottom w:val="single" w:sz="4" w:space="0" w:color="000000"/>
              <w:right w:val="single" w:sz="4" w:space="0" w:color="000000"/>
            </w:tcBorders>
            <w:vAlign w:val="center"/>
          </w:tcPr>
          <w:p w14:paraId="7C8C8705" w14:textId="77777777" w:rsidR="00A42F19" w:rsidRPr="00B311A6" w:rsidRDefault="00A42F19" w:rsidP="00F440C1">
            <w:pPr>
              <w:spacing w:after="0" w:line="240" w:lineRule="auto"/>
              <w:rPr>
                <w:rFonts w:eastAsia="Times New Roman" w:cs="Calibri"/>
                <w:kern w:val="0"/>
                <w:sz w:val="20"/>
                <w:lang w:eastAsia="pl-PL"/>
              </w:rPr>
            </w:pPr>
            <w:r w:rsidRPr="00B311A6">
              <w:rPr>
                <w:rFonts w:eastAsia="Times New Roman" w:cs="Calibri"/>
                <w:kern w:val="0"/>
                <w:sz w:val="20"/>
                <w:lang w:eastAsia="pl-PL"/>
              </w:rPr>
              <w:t>Stomil Olsztyn S.A. –  12,06 pkt</w:t>
            </w:r>
          </w:p>
          <w:p w14:paraId="3624B969" w14:textId="77777777" w:rsidR="00A42F19" w:rsidRPr="00B311A6" w:rsidRDefault="00A42F19" w:rsidP="00F440C1">
            <w:pPr>
              <w:spacing w:after="0" w:line="240" w:lineRule="auto"/>
              <w:rPr>
                <w:rFonts w:cs="Calibri"/>
              </w:rPr>
            </w:pPr>
            <w:r w:rsidRPr="00B311A6">
              <w:rPr>
                <w:rFonts w:eastAsia="Times New Roman" w:cs="Calibri"/>
                <w:kern w:val="0"/>
                <w:sz w:val="20"/>
                <w:lang w:eastAsia="pl-PL"/>
              </w:rPr>
              <w:t xml:space="preserve">SMP </w:t>
            </w:r>
            <w:proofErr w:type="spellStart"/>
            <w:r w:rsidRPr="00B311A6">
              <w:rPr>
                <w:rFonts w:eastAsia="Times New Roman" w:cs="Calibri"/>
                <w:kern w:val="0"/>
                <w:sz w:val="20"/>
                <w:lang w:eastAsia="pl-PL"/>
              </w:rPr>
              <w:t>Żuri</w:t>
            </w:r>
            <w:proofErr w:type="spellEnd"/>
            <w:r w:rsidRPr="00B311A6">
              <w:rPr>
                <w:rFonts w:eastAsia="Times New Roman" w:cs="Calibri"/>
                <w:kern w:val="0"/>
                <w:sz w:val="20"/>
                <w:lang w:eastAsia="pl-PL"/>
              </w:rPr>
              <w:t xml:space="preserve"> Olsztyn – 3,46 pkt</w:t>
            </w:r>
          </w:p>
        </w:tc>
        <w:tc>
          <w:tcPr>
            <w:tcW w:w="1134" w:type="dxa"/>
            <w:tcBorders>
              <w:top w:val="single" w:sz="4" w:space="0" w:color="000000"/>
              <w:left w:val="single" w:sz="4" w:space="0" w:color="000000"/>
              <w:bottom w:val="single" w:sz="4" w:space="0" w:color="000000"/>
              <w:right w:val="single" w:sz="4" w:space="0" w:color="000000"/>
            </w:tcBorders>
            <w:vAlign w:val="center"/>
          </w:tcPr>
          <w:p w14:paraId="39E9CEE1" w14:textId="77777777" w:rsidR="00A42F19" w:rsidRPr="00B311A6" w:rsidRDefault="00A42F19" w:rsidP="00F440C1">
            <w:pPr>
              <w:spacing w:after="0" w:line="240" w:lineRule="auto"/>
              <w:jc w:val="center"/>
              <w:rPr>
                <w:rFonts w:cs="Calibri"/>
              </w:rPr>
            </w:pPr>
            <w:r w:rsidRPr="00B311A6">
              <w:rPr>
                <w:rFonts w:cs="Calibri"/>
                <w:b/>
                <w:kern w:val="0"/>
                <w:sz w:val="20"/>
                <w:szCs w:val="20"/>
              </w:rPr>
              <w:t>15,52</w:t>
            </w:r>
          </w:p>
        </w:tc>
        <w:tc>
          <w:tcPr>
            <w:tcW w:w="2462" w:type="dxa"/>
            <w:tcBorders>
              <w:top w:val="single" w:sz="4" w:space="0" w:color="000000"/>
              <w:left w:val="single" w:sz="4" w:space="0" w:color="000000"/>
              <w:bottom w:val="single" w:sz="4" w:space="0" w:color="000000"/>
              <w:right w:val="single" w:sz="4" w:space="0" w:color="000000"/>
            </w:tcBorders>
          </w:tcPr>
          <w:p w14:paraId="59B2707E" w14:textId="77777777" w:rsidR="00A42F19" w:rsidRPr="00B311A6" w:rsidRDefault="00A42F19" w:rsidP="00F440C1">
            <w:pPr>
              <w:spacing w:after="0" w:line="240" w:lineRule="auto"/>
              <w:rPr>
                <w:rFonts w:eastAsia="Times New Roman" w:cs="Calibri"/>
                <w:kern w:val="0"/>
                <w:sz w:val="20"/>
                <w:lang w:eastAsia="pl-PL"/>
              </w:rPr>
            </w:pPr>
            <w:r w:rsidRPr="00B311A6">
              <w:rPr>
                <w:rFonts w:eastAsia="Times New Roman" w:cs="Calibri"/>
                <w:kern w:val="0"/>
                <w:sz w:val="20"/>
                <w:lang w:eastAsia="pl-PL"/>
              </w:rPr>
              <w:t>Stomil Olsztyn S.A. –  6,91 pkt</w:t>
            </w:r>
          </w:p>
          <w:p w14:paraId="2D927B0D" w14:textId="77777777" w:rsidR="00A42F19" w:rsidRPr="00B311A6" w:rsidRDefault="00A42F19" w:rsidP="00F440C1">
            <w:pPr>
              <w:spacing w:after="0" w:line="240" w:lineRule="auto"/>
              <w:rPr>
                <w:rFonts w:cs="Calibri"/>
                <w:b/>
                <w:kern w:val="0"/>
                <w:sz w:val="20"/>
                <w:szCs w:val="20"/>
              </w:rPr>
            </w:pPr>
            <w:r w:rsidRPr="00B311A6">
              <w:rPr>
                <w:rFonts w:eastAsia="Times New Roman" w:cs="Calibri"/>
                <w:kern w:val="0"/>
                <w:sz w:val="20"/>
                <w:lang w:eastAsia="pl-PL"/>
              </w:rPr>
              <w:t xml:space="preserve">SMP </w:t>
            </w:r>
            <w:proofErr w:type="spellStart"/>
            <w:r w:rsidRPr="00B311A6">
              <w:rPr>
                <w:rFonts w:eastAsia="Times New Roman" w:cs="Calibri"/>
                <w:kern w:val="0"/>
                <w:sz w:val="20"/>
                <w:lang w:eastAsia="pl-PL"/>
              </w:rPr>
              <w:t>Żuri</w:t>
            </w:r>
            <w:proofErr w:type="spellEnd"/>
            <w:r w:rsidRPr="00B311A6">
              <w:rPr>
                <w:rFonts w:eastAsia="Times New Roman" w:cs="Calibri"/>
                <w:kern w:val="0"/>
                <w:sz w:val="20"/>
                <w:lang w:eastAsia="pl-PL"/>
              </w:rPr>
              <w:t xml:space="preserve"> Olsztyn – 10,21 pkt</w:t>
            </w:r>
          </w:p>
        </w:tc>
        <w:tc>
          <w:tcPr>
            <w:tcW w:w="1134" w:type="dxa"/>
            <w:tcBorders>
              <w:top w:val="single" w:sz="4" w:space="0" w:color="000000"/>
              <w:left w:val="single" w:sz="4" w:space="0" w:color="000000"/>
              <w:bottom w:val="single" w:sz="4" w:space="0" w:color="000000"/>
              <w:right w:val="single" w:sz="4" w:space="0" w:color="000000"/>
            </w:tcBorders>
            <w:vAlign w:val="center"/>
          </w:tcPr>
          <w:p w14:paraId="67875D10" w14:textId="77777777" w:rsidR="00A42F19" w:rsidRPr="00B311A6" w:rsidRDefault="00A42F19" w:rsidP="00F440C1">
            <w:pPr>
              <w:spacing w:after="0" w:line="240" w:lineRule="auto"/>
              <w:jc w:val="center"/>
              <w:rPr>
                <w:rFonts w:cs="Calibri"/>
                <w:b/>
                <w:kern w:val="0"/>
                <w:sz w:val="20"/>
                <w:szCs w:val="20"/>
              </w:rPr>
            </w:pPr>
            <w:r w:rsidRPr="00B311A6">
              <w:rPr>
                <w:rFonts w:cs="Calibri"/>
                <w:b/>
                <w:kern w:val="0"/>
                <w:sz w:val="20"/>
                <w:szCs w:val="20"/>
              </w:rPr>
              <w:t>17,12</w:t>
            </w:r>
          </w:p>
        </w:tc>
      </w:tr>
      <w:tr w:rsidR="00A42F19" w:rsidRPr="00B311A6" w14:paraId="34F7CC16" w14:textId="77777777" w:rsidTr="00F440C1">
        <w:tc>
          <w:tcPr>
            <w:tcW w:w="522" w:type="dxa"/>
            <w:tcBorders>
              <w:top w:val="single" w:sz="4" w:space="0" w:color="000000"/>
              <w:left w:val="single" w:sz="4" w:space="0" w:color="000000"/>
              <w:bottom w:val="single" w:sz="4" w:space="0" w:color="000000"/>
            </w:tcBorders>
            <w:vAlign w:val="center"/>
          </w:tcPr>
          <w:p w14:paraId="53EB876F" w14:textId="77777777" w:rsidR="00A42F19" w:rsidRPr="00B311A6" w:rsidRDefault="00A42F19" w:rsidP="00F440C1">
            <w:pPr>
              <w:spacing w:after="0" w:line="240" w:lineRule="auto"/>
              <w:jc w:val="center"/>
              <w:rPr>
                <w:rFonts w:cs="Calibri"/>
              </w:rPr>
            </w:pPr>
            <w:r w:rsidRPr="00B311A6">
              <w:rPr>
                <w:rFonts w:eastAsia="Times New Roman" w:cs="Calibri"/>
                <w:kern w:val="0"/>
                <w:sz w:val="20"/>
                <w:lang w:eastAsia="pl-PL"/>
              </w:rPr>
              <w:t>24.</w:t>
            </w:r>
          </w:p>
        </w:tc>
        <w:tc>
          <w:tcPr>
            <w:tcW w:w="1746" w:type="dxa"/>
            <w:tcBorders>
              <w:top w:val="single" w:sz="4" w:space="0" w:color="000000"/>
              <w:left w:val="single" w:sz="4" w:space="0" w:color="000000"/>
              <w:bottom w:val="single" w:sz="4" w:space="0" w:color="000000"/>
            </w:tcBorders>
            <w:vAlign w:val="center"/>
          </w:tcPr>
          <w:p w14:paraId="0DB7A2E4" w14:textId="77777777" w:rsidR="00A42F19" w:rsidRPr="00B311A6" w:rsidRDefault="00A42F19" w:rsidP="00F440C1">
            <w:pPr>
              <w:spacing w:after="0" w:line="240" w:lineRule="auto"/>
              <w:rPr>
                <w:rFonts w:cs="Calibri"/>
              </w:rPr>
            </w:pPr>
            <w:r w:rsidRPr="00B311A6">
              <w:rPr>
                <w:rFonts w:eastAsia="Times New Roman" w:cs="Calibri"/>
                <w:kern w:val="0"/>
                <w:sz w:val="20"/>
                <w:lang w:eastAsia="pl-PL"/>
              </w:rPr>
              <w:t>Szachy</w:t>
            </w:r>
          </w:p>
        </w:tc>
        <w:tc>
          <w:tcPr>
            <w:tcW w:w="2425" w:type="dxa"/>
            <w:tcBorders>
              <w:top w:val="single" w:sz="4" w:space="0" w:color="000000"/>
              <w:left w:val="single" w:sz="4" w:space="0" w:color="000000"/>
              <w:bottom w:val="single" w:sz="4" w:space="0" w:color="000000"/>
              <w:right w:val="single" w:sz="4" w:space="0" w:color="000000"/>
            </w:tcBorders>
            <w:vAlign w:val="center"/>
          </w:tcPr>
          <w:p w14:paraId="58F0B814" w14:textId="77777777" w:rsidR="00A42F19" w:rsidRPr="00B311A6" w:rsidRDefault="00A42F19" w:rsidP="00F440C1">
            <w:pPr>
              <w:spacing w:after="0" w:line="240" w:lineRule="auto"/>
              <w:rPr>
                <w:rFonts w:eastAsia="Times New Roman" w:cs="Calibri"/>
                <w:kern w:val="0"/>
                <w:sz w:val="20"/>
                <w:lang w:eastAsia="pl-PL"/>
              </w:rPr>
            </w:pPr>
            <w:r w:rsidRPr="00B311A6">
              <w:rPr>
                <w:rFonts w:eastAsia="Times New Roman" w:cs="Calibri"/>
                <w:kern w:val="0"/>
                <w:sz w:val="20"/>
                <w:lang w:eastAsia="pl-PL"/>
              </w:rPr>
              <w:t>UKS „Trzydziestka” – 19 pkt</w:t>
            </w:r>
          </w:p>
          <w:p w14:paraId="25D2BA66" w14:textId="77777777" w:rsidR="00A42F19" w:rsidRPr="00B311A6" w:rsidRDefault="00A42F19" w:rsidP="00F440C1">
            <w:pPr>
              <w:spacing w:after="0" w:line="240" w:lineRule="auto"/>
              <w:rPr>
                <w:rFonts w:eastAsia="Times New Roman" w:cs="Calibri"/>
                <w:kern w:val="0"/>
                <w:sz w:val="20"/>
                <w:lang w:eastAsia="pl-PL"/>
              </w:rPr>
            </w:pPr>
            <w:r w:rsidRPr="00B311A6">
              <w:rPr>
                <w:rFonts w:eastAsia="Times New Roman" w:cs="Calibri"/>
                <w:kern w:val="0"/>
                <w:sz w:val="20"/>
                <w:lang w:eastAsia="pl-PL"/>
              </w:rPr>
              <w:t>UKS Debiut Dziesiątka – 12 pkt</w:t>
            </w:r>
          </w:p>
          <w:p w14:paraId="20459A72" w14:textId="77777777" w:rsidR="00A42F19" w:rsidRPr="00B311A6" w:rsidRDefault="00A42F19" w:rsidP="00F440C1">
            <w:pPr>
              <w:spacing w:after="0" w:line="240" w:lineRule="auto"/>
              <w:rPr>
                <w:rFonts w:cs="Calibri"/>
              </w:rPr>
            </w:pPr>
            <w:r w:rsidRPr="00B311A6">
              <w:rPr>
                <w:rFonts w:eastAsia="Times New Roman" w:cs="Calibri"/>
                <w:kern w:val="0"/>
                <w:sz w:val="20"/>
                <w:lang w:eastAsia="pl-PL"/>
              </w:rPr>
              <w:t>UKS Kopernik Olsztyn – 4 pkt</w:t>
            </w:r>
          </w:p>
        </w:tc>
        <w:tc>
          <w:tcPr>
            <w:tcW w:w="1134" w:type="dxa"/>
            <w:tcBorders>
              <w:top w:val="single" w:sz="4" w:space="0" w:color="000000"/>
              <w:left w:val="single" w:sz="4" w:space="0" w:color="000000"/>
              <w:bottom w:val="single" w:sz="4" w:space="0" w:color="000000"/>
              <w:right w:val="single" w:sz="4" w:space="0" w:color="000000"/>
            </w:tcBorders>
            <w:vAlign w:val="center"/>
          </w:tcPr>
          <w:p w14:paraId="2942D484" w14:textId="77777777" w:rsidR="00A42F19" w:rsidRPr="00B311A6" w:rsidRDefault="00A42F19" w:rsidP="00F440C1">
            <w:pPr>
              <w:spacing w:after="0" w:line="240" w:lineRule="auto"/>
              <w:jc w:val="center"/>
              <w:rPr>
                <w:rFonts w:cs="Calibri"/>
              </w:rPr>
            </w:pPr>
            <w:r w:rsidRPr="00B311A6">
              <w:rPr>
                <w:rFonts w:cs="Calibri"/>
                <w:b/>
                <w:kern w:val="0"/>
                <w:sz w:val="20"/>
                <w:szCs w:val="20"/>
              </w:rPr>
              <w:t>35</w:t>
            </w:r>
          </w:p>
        </w:tc>
        <w:tc>
          <w:tcPr>
            <w:tcW w:w="2462" w:type="dxa"/>
            <w:tcBorders>
              <w:top w:val="single" w:sz="4" w:space="0" w:color="000000"/>
              <w:left w:val="single" w:sz="4" w:space="0" w:color="000000"/>
              <w:bottom w:val="single" w:sz="4" w:space="0" w:color="000000"/>
              <w:right w:val="single" w:sz="4" w:space="0" w:color="000000"/>
            </w:tcBorders>
          </w:tcPr>
          <w:p w14:paraId="03DFA246" w14:textId="77777777" w:rsidR="00A42F19" w:rsidRPr="00B311A6" w:rsidRDefault="00A42F19" w:rsidP="00F440C1">
            <w:pPr>
              <w:spacing w:after="0" w:line="240" w:lineRule="auto"/>
              <w:rPr>
                <w:rFonts w:eastAsia="Times New Roman" w:cs="Calibri"/>
                <w:kern w:val="0"/>
                <w:sz w:val="20"/>
                <w:lang w:eastAsia="pl-PL"/>
              </w:rPr>
            </w:pPr>
            <w:r w:rsidRPr="00B311A6">
              <w:rPr>
                <w:rFonts w:eastAsia="Times New Roman" w:cs="Calibri"/>
                <w:kern w:val="0"/>
                <w:sz w:val="20"/>
                <w:lang w:eastAsia="pl-PL"/>
              </w:rPr>
              <w:t>UKS „Trzydziestka” – 3 pkt</w:t>
            </w:r>
          </w:p>
          <w:p w14:paraId="3561147F" w14:textId="77777777" w:rsidR="00A42F19" w:rsidRPr="00B311A6" w:rsidRDefault="00A42F19" w:rsidP="00F440C1">
            <w:pPr>
              <w:spacing w:after="0" w:line="240" w:lineRule="auto"/>
              <w:rPr>
                <w:rFonts w:eastAsia="Times New Roman" w:cs="Calibri"/>
                <w:kern w:val="0"/>
                <w:sz w:val="20"/>
                <w:lang w:eastAsia="pl-PL"/>
              </w:rPr>
            </w:pPr>
            <w:r w:rsidRPr="00B311A6">
              <w:rPr>
                <w:rFonts w:eastAsia="Times New Roman" w:cs="Calibri"/>
                <w:kern w:val="0"/>
                <w:sz w:val="20"/>
                <w:lang w:eastAsia="pl-PL"/>
              </w:rPr>
              <w:t>UKS Debiut Dziesiątka – 2 pkt</w:t>
            </w:r>
          </w:p>
          <w:p w14:paraId="685C2766" w14:textId="77777777" w:rsidR="00A42F19" w:rsidRPr="00B311A6" w:rsidRDefault="00A42F19" w:rsidP="00F440C1">
            <w:pPr>
              <w:spacing w:after="0" w:line="240" w:lineRule="auto"/>
              <w:rPr>
                <w:rFonts w:cs="Calibri"/>
                <w:b/>
                <w:kern w:val="0"/>
                <w:sz w:val="20"/>
                <w:szCs w:val="20"/>
              </w:rPr>
            </w:pPr>
            <w:r w:rsidRPr="00B311A6">
              <w:rPr>
                <w:rFonts w:eastAsia="Times New Roman" w:cs="Calibri"/>
                <w:kern w:val="0"/>
                <w:sz w:val="20"/>
                <w:lang w:eastAsia="pl-PL"/>
              </w:rPr>
              <w:t>UKS Kopernik Olsztyn – 9 pkt</w:t>
            </w:r>
          </w:p>
        </w:tc>
        <w:tc>
          <w:tcPr>
            <w:tcW w:w="1134" w:type="dxa"/>
            <w:tcBorders>
              <w:top w:val="single" w:sz="4" w:space="0" w:color="000000"/>
              <w:left w:val="single" w:sz="4" w:space="0" w:color="000000"/>
              <w:bottom w:val="single" w:sz="4" w:space="0" w:color="000000"/>
              <w:right w:val="single" w:sz="4" w:space="0" w:color="000000"/>
            </w:tcBorders>
            <w:vAlign w:val="center"/>
          </w:tcPr>
          <w:p w14:paraId="32605709" w14:textId="77777777" w:rsidR="00A42F19" w:rsidRPr="00B311A6" w:rsidRDefault="00A42F19" w:rsidP="00F440C1">
            <w:pPr>
              <w:spacing w:after="0" w:line="240" w:lineRule="auto"/>
              <w:jc w:val="center"/>
              <w:rPr>
                <w:rFonts w:cs="Calibri"/>
                <w:b/>
                <w:kern w:val="0"/>
                <w:sz w:val="20"/>
                <w:szCs w:val="20"/>
              </w:rPr>
            </w:pPr>
            <w:r w:rsidRPr="00B311A6">
              <w:rPr>
                <w:rFonts w:cs="Calibri"/>
                <w:b/>
                <w:kern w:val="0"/>
                <w:sz w:val="20"/>
                <w:szCs w:val="20"/>
              </w:rPr>
              <w:t>14</w:t>
            </w:r>
          </w:p>
        </w:tc>
      </w:tr>
      <w:tr w:rsidR="00A42F19" w:rsidRPr="00B311A6" w14:paraId="4A377CEE" w14:textId="77777777" w:rsidTr="00F440C1">
        <w:tc>
          <w:tcPr>
            <w:tcW w:w="522" w:type="dxa"/>
            <w:tcBorders>
              <w:left w:val="single" w:sz="4" w:space="0" w:color="000000"/>
              <w:bottom w:val="single" w:sz="4" w:space="0" w:color="000000"/>
            </w:tcBorders>
            <w:vAlign w:val="center"/>
          </w:tcPr>
          <w:p w14:paraId="215D3D56" w14:textId="77777777" w:rsidR="00A42F19" w:rsidRPr="00B311A6" w:rsidRDefault="00A42F19" w:rsidP="00F440C1">
            <w:pPr>
              <w:spacing w:after="0" w:line="240" w:lineRule="auto"/>
              <w:jc w:val="center"/>
              <w:rPr>
                <w:rFonts w:cs="Calibri"/>
              </w:rPr>
            </w:pPr>
            <w:r w:rsidRPr="00B311A6">
              <w:rPr>
                <w:rFonts w:eastAsia="Times New Roman" w:cs="Calibri"/>
                <w:kern w:val="0"/>
                <w:sz w:val="20"/>
                <w:lang w:eastAsia="pl-PL"/>
              </w:rPr>
              <w:t>25.</w:t>
            </w:r>
          </w:p>
        </w:tc>
        <w:tc>
          <w:tcPr>
            <w:tcW w:w="1746" w:type="dxa"/>
            <w:tcBorders>
              <w:left w:val="single" w:sz="4" w:space="0" w:color="000000"/>
              <w:bottom w:val="single" w:sz="4" w:space="0" w:color="000000"/>
            </w:tcBorders>
            <w:vAlign w:val="center"/>
          </w:tcPr>
          <w:p w14:paraId="1106E1D0" w14:textId="77777777" w:rsidR="00A42F19" w:rsidRPr="00B311A6" w:rsidRDefault="00A42F19" w:rsidP="00F440C1">
            <w:pPr>
              <w:spacing w:after="0" w:line="240" w:lineRule="auto"/>
              <w:rPr>
                <w:rFonts w:eastAsia="Times New Roman" w:cs="Calibri"/>
                <w:kern w:val="0"/>
                <w:sz w:val="20"/>
                <w:lang w:val="en-US" w:eastAsia="pl-PL"/>
              </w:rPr>
            </w:pPr>
            <w:r w:rsidRPr="00B311A6">
              <w:rPr>
                <w:rFonts w:eastAsia="Times New Roman" w:cs="Calibri"/>
                <w:kern w:val="0"/>
                <w:sz w:val="20"/>
                <w:lang w:val="en-US" w:eastAsia="pl-PL"/>
              </w:rPr>
              <w:t>Cheerleading</w:t>
            </w:r>
          </w:p>
        </w:tc>
        <w:tc>
          <w:tcPr>
            <w:tcW w:w="2425" w:type="dxa"/>
            <w:tcBorders>
              <w:left w:val="single" w:sz="4" w:space="0" w:color="000000"/>
              <w:bottom w:val="single" w:sz="4" w:space="0" w:color="000000"/>
              <w:right w:val="single" w:sz="4" w:space="0" w:color="000000"/>
            </w:tcBorders>
            <w:vAlign w:val="center"/>
          </w:tcPr>
          <w:p w14:paraId="5011ACAC" w14:textId="77777777" w:rsidR="00A42F19" w:rsidRPr="00B311A6" w:rsidRDefault="00A42F19" w:rsidP="00F440C1">
            <w:pPr>
              <w:spacing w:after="0" w:line="240" w:lineRule="auto"/>
              <w:jc w:val="center"/>
              <w:rPr>
                <w:rFonts w:cs="Calibri"/>
                <w:b/>
                <w:kern w:val="0"/>
                <w:sz w:val="20"/>
                <w:szCs w:val="20"/>
              </w:rPr>
            </w:pPr>
            <w:r w:rsidRPr="00B311A6">
              <w:rPr>
                <w:rFonts w:cs="Calibri"/>
                <w:b/>
                <w:kern w:val="0"/>
                <w:sz w:val="20"/>
                <w:szCs w:val="20"/>
              </w:rPr>
              <w:t>-</w:t>
            </w:r>
          </w:p>
        </w:tc>
        <w:tc>
          <w:tcPr>
            <w:tcW w:w="1134" w:type="dxa"/>
            <w:tcBorders>
              <w:left w:val="single" w:sz="4" w:space="0" w:color="000000"/>
              <w:bottom w:val="single" w:sz="4" w:space="0" w:color="000000"/>
              <w:right w:val="single" w:sz="4" w:space="0" w:color="000000"/>
            </w:tcBorders>
            <w:vAlign w:val="center"/>
          </w:tcPr>
          <w:p w14:paraId="511A2098" w14:textId="77777777" w:rsidR="00A42F19" w:rsidRPr="00B311A6" w:rsidRDefault="00A42F19" w:rsidP="00F440C1">
            <w:pPr>
              <w:spacing w:after="0" w:line="240" w:lineRule="auto"/>
              <w:jc w:val="center"/>
              <w:rPr>
                <w:rFonts w:cs="Calibri"/>
                <w:b/>
                <w:kern w:val="0"/>
                <w:sz w:val="20"/>
                <w:szCs w:val="20"/>
              </w:rPr>
            </w:pPr>
            <w:r w:rsidRPr="00B311A6">
              <w:rPr>
                <w:rFonts w:cs="Calibri"/>
                <w:b/>
                <w:kern w:val="0"/>
                <w:sz w:val="20"/>
                <w:szCs w:val="20"/>
              </w:rPr>
              <w:t>0</w:t>
            </w:r>
          </w:p>
        </w:tc>
        <w:tc>
          <w:tcPr>
            <w:tcW w:w="2462" w:type="dxa"/>
            <w:tcBorders>
              <w:left w:val="single" w:sz="4" w:space="0" w:color="000000"/>
              <w:bottom w:val="single" w:sz="4" w:space="0" w:color="000000"/>
              <w:right w:val="single" w:sz="4" w:space="0" w:color="000000"/>
            </w:tcBorders>
          </w:tcPr>
          <w:p w14:paraId="72614673" w14:textId="77777777" w:rsidR="00A42F19" w:rsidRPr="00B311A6" w:rsidRDefault="00A42F19" w:rsidP="00F440C1">
            <w:pPr>
              <w:spacing w:after="0" w:line="240" w:lineRule="auto"/>
              <w:rPr>
                <w:rFonts w:eastAsia="Times New Roman" w:cs="Calibri"/>
                <w:kern w:val="0"/>
                <w:sz w:val="20"/>
                <w:lang w:eastAsia="pl-PL"/>
              </w:rPr>
            </w:pPr>
            <w:proofErr w:type="spellStart"/>
            <w:r w:rsidRPr="00B311A6">
              <w:rPr>
                <w:rFonts w:eastAsia="Times New Roman" w:cs="Calibri"/>
                <w:kern w:val="0"/>
                <w:sz w:val="20"/>
                <w:lang w:eastAsia="pl-PL"/>
              </w:rPr>
              <w:t>Soltare</w:t>
            </w:r>
            <w:proofErr w:type="spellEnd"/>
          </w:p>
        </w:tc>
        <w:tc>
          <w:tcPr>
            <w:tcW w:w="1134" w:type="dxa"/>
            <w:tcBorders>
              <w:left w:val="single" w:sz="4" w:space="0" w:color="000000"/>
              <w:bottom w:val="single" w:sz="4" w:space="0" w:color="000000"/>
              <w:right w:val="single" w:sz="4" w:space="0" w:color="000000"/>
            </w:tcBorders>
            <w:vAlign w:val="center"/>
          </w:tcPr>
          <w:p w14:paraId="18D8A4D0" w14:textId="77777777" w:rsidR="00A42F19" w:rsidRPr="00B311A6" w:rsidRDefault="00A42F19" w:rsidP="00F440C1">
            <w:pPr>
              <w:spacing w:after="0" w:line="240" w:lineRule="auto"/>
              <w:jc w:val="center"/>
              <w:rPr>
                <w:rFonts w:cs="Calibri"/>
                <w:b/>
                <w:kern w:val="0"/>
                <w:sz w:val="20"/>
                <w:szCs w:val="20"/>
              </w:rPr>
            </w:pPr>
            <w:r w:rsidRPr="00B311A6">
              <w:rPr>
                <w:rFonts w:cs="Calibri"/>
                <w:b/>
                <w:kern w:val="0"/>
                <w:sz w:val="20"/>
                <w:szCs w:val="20"/>
              </w:rPr>
              <w:t>12</w:t>
            </w:r>
          </w:p>
        </w:tc>
      </w:tr>
      <w:tr w:rsidR="00A42F19" w:rsidRPr="00B311A6" w14:paraId="6011DD13" w14:textId="77777777" w:rsidTr="00F440C1">
        <w:tc>
          <w:tcPr>
            <w:tcW w:w="522" w:type="dxa"/>
            <w:tcBorders>
              <w:left w:val="single" w:sz="4" w:space="0" w:color="000000"/>
              <w:bottom w:val="single" w:sz="4" w:space="0" w:color="000000"/>
            </w:tcBorders>
            <w:vAlign w:val="center"/>
          </w:tcPr>
          <w:p w14:paraId="4DC0873C" w14:textId="77777777" w:rsidR="00A42F19" w:rsidRPr="00B311A6" w:rsidRDefault="00A42F19" w:rsidP="00F440C1">
            <w:pPr>
              <w:spacing w:after="0" w:line="240" w:lineRule="auto"/>
              <w:jc w:val="center"/>
              <w:rPr>
                <w:rFonts w:cs="Calibri"/>
              </w:rPr>
            </w:pPr>
            <w:r w:rsidRPr="00B311A6">
              <w:rPr>
                <w:rFonts w:eastAsia="Times New Roman" w:cs="Calibri"/>
                <w:kern w:val="0"/>
                <w:sz w:val="20"/>
                <w:lang w:eastAsia="pl-PL"/>
              </w:rPr>
              <w:t>26.</w:t>
            </w:r>
          </w:p>
        </w:tc>
        <w:tc>
          <w:tcPr>
            <w:tcW w:w="1746" w:type="dxa"/>
            <w:tcBorders>
              <w:left w:val="single" w:sz="4" w:space="0" w:color="000000"/>
              <w:bottom w:val="single" w:sz="4" w:space="0" w:color="000000"/>
            </w:tcBorders>
            <w:vAlign w:val="center"/>
          </w:tcPr>
          <w:p w14:paraId="6E10DB4A" w14:textId="77777777" w:rsidR="00A42F19" w:rsidRPr="00B311A6" w:rsidRDefault="00A42F19" w:rsidP="00F440C1">
            <w:pPr>
              <w:spacing w:after="0" w:line="240" w:lineRule="auto"/>
              <w:rPr>
                <w:rFonts w:eastAsia="Times New Roman" w:cs="Calibri"/>
                <w:kern w:val="0"/>
                <w:sz w:val="20"/>
                <w:lang w:val="en-US" w:eastAsia="pl-PL"/>
              </w:rPr>
            </w:pPr>
            <w:proofErr w:type="spellStart"/>
            <w:r w:rsidRPr="00B311A6">
              <w:rPr>
                <w:rFonts w:eastAsia="Times New Roman" w:cs="Calibri"/>
                <w:kern w:val="0"/>
                <w:sz w:val="20"/>
                <w:lang w:val="en-US" w:eastAsia="pl-PL"/>
              </w:rPr>
              <w:t>Piłka</w:t>
            </w:r>
            <w:proofErr w:type="spellEnd"/>
            <w:r w:rsidRPr="00B311A6">
              <w:rPr>
                <w:rFonts w:eastAsia="Times New Roman" w:cs="Calibri"/>
                <w:kern w:val="0"/>
                <w:sz w:val="20"/>
                <w:lang w:val="en-US" w:eastAsia="pl-PL"/>
              </w:rPr>
              <w:t xml:space="preserve"> </w:t>
            </w:r>
            <w:proofErr w:type="spellStart"/>
            <w:r w:rsidRPr="00B311A6">
              <w:rPr>
                <w:rFonts w:eastAsia="Times New Roman" w:cs="Calibri"/>
                <w:kern w:val="0"/>
                <w:sz w:val="20"/>
                <w:lang w:val="en-US" w:eastAsia="pl-PL"/>
              </w:rPr>
              <w:t>ręczna</w:t>
            </w:r>
            <w:proofErr w:type="spellEnd"/>
            <w:r w:rsidRPr="00B311A6">
              <w:rPr>
                <w:rFonts w:eastAsia="Times New Roman" w:cs="Calibri"/>
                <w:kern w:val="0"/>
                <w:sz w:val="20"/>
                <w:lang w:val="en-US" w:eastAsia="pl-PL"/>
              </w:rPr>
              <w:t xml:space="preserve"> </w:t>
            </w:r>
            <w:proofErr w:type="spellStart"/>
            <w:r w:rsidRPr="00B311A6">
              <w:rPr>
                <w:rFonts w:eastAsia="Times New Roman" w:cs="Calibri"/>
                <w:kern w:val="0"/>
                <w:sz w:val="20"/>
                <w:lang w:val="en-US" w:eastAsia="pl-PL"/>
              </w:rPr>
              <w:t>kobiet</w:t>
            </w:r>
            <w:proofErr w:type="spellEnd"/>
          </w:p>
        </w:tc>
        <w:tc>
          <w:tcPr>
            <w:tcW w:w="2425" w:type="dxa"/>
            <w:tcBorders>
              <w:left w:val="single" w:sz="4" w:space="0" w:color="000000"/>
              <w:bottom w:val="single" w:sz="4" w:space="0" w:color="000000"/>
              <w:right w:val="single" w:sz="4" w:space="0" w:color="000000"/>
            </w:tcBorders>
            <w:vAlign w:val="center"/>
          </w:tcPr>
          <w:p w14:paraId="17B9A590" w14:textId="77777777" w:rsidR="00A42F19" w:rsidRPr="00B311A6" w:rsidRDefault="00A42F19" w:rsidP="00F440C1">
            <w:pPr>
              <w:spacing w:after="0" w:line="240" w:lineRule="auto"/>
              <w:jc w:val="center"/>
              <w:rPr>
                <w:rFonts w:cs="Calibri"/>
                <w:b/>
                <w:kern w:val="0"/>
                <w:sz w:val="20"/>
                <w:szCs w:val="20"/>
              </w:rPr>
            </w:pPr>
            <w:r w:rsidRPr="00B311A6">
              <w:rPr>
                <w:rFonts w:cs="Calibri"/>
                <w:b/>
                <w:kern w:val="0"/>
                <w:sz w:val="20"/>
                <w:szCs w:val="20"/>
              </w:rPr>
              <w:t>-</w:t>
            </w:r>
          </w:p>
        </w:tc>
        <w:tc>
          <w:tcPr>
            <w:tcW w:w="1134" w:type="dxa"/>
            <w:tcBorders>
              <w:left w:val="single" w:sz="4" w:space="0" w:color="000000"/>
              <w:bottom w:val="single" w:sz="4" w:space="0" w:color="000000"/>
              <w:right w:val="single" w:sz="4" w:space="0" w:color="000000"/>
            </w:tcBorders>
            <w:vAlign w:val="center"/>
          </w:tcPr>
          <w:p w14:paraId="48114C92" w14:textId="77777777" w:rsidR="00A42F19" w:rsidRPr="00B311A6" w:rsidRDefault="00A42F19" w:rsidP="00F440C1">
            <w:pPr>
              <w:spacing w:after="0" w:line="240" w:lineRule="auto"/>
              <w:jc w:val="center"/>
              <w:rPr>
                <w:rFonts w:cs="Calibri"/>
                <w:b/>
                <w:kern w:val="0"/>
                <w:sz w:val="20"/>
                <w:szCs w:val="20"/>
              </w:rPr>
            </w:pPr>
            <w:r w:rsidRPr="00B311A6">
              <w:rPr>
                <w:rFonts w:cs="Calibri"/>
                <w:b/>
                <w:kern w:val="0"/>
                <w:sz w:val="20"/>
                <w:szCs w:val="20"/>
              </w:rPr>
              <w:t>0</w:t>
            </w:r>
          </w:p>
        </w:tc>
        <w:tc>
          <w:tcPr>
            <w:tcW w:w="2462" w:type="dxa"/>
            <w:tcBorders>
              <w:left w:val="single" w:sz="4" w:space="0" w:color="000000"/>
              <w:bottom w:val="single" w:sz="4" w:space="0" w:color="000000"/>
              <w:right w:val="single" w:sz="4" w:space="0" w:color="000000"/>
            </w:tcBorders>
          </w:tcPr>
          <w:p w14:paraId="5AB34CE9" w14:textId="77777777" w:rsidR="00A42F19" w:rsidRPr="00B311A6" w:rsidRDefault="00A42F19" w:rsidP="00F440C1">
            <w:pPr>
              <w:spacing w:after="0" w:line="240" w:lineRule="auto"/>
              <w:rPr>
                <w:rFonts w:eastAsia="Times New Roman" w:cs="Calibri"/>
                <w:kern w:val="0"/>
                <w:sz w:val="20"/>
                <w:lang w:eastAsia="pl-PL"/>
              </w:rPr>
            </w:pPr>
            <w:r w:rsidRPr="00B311A6">
              <w:rPr>
                <w:rFonts w:eastAsia="Times New Roman" w:cs="Calibri"/>
                <w:kern w:val="0"/>
                <w:sz w:val="20"/>
                <w:lang w:eastAsia="pl-PL"/>
              </w:rPr>
              <w:t>KS „Szczypiorniak”</w:t>
            </w:r>
          </w:p>
        </w:tc>
        <w:tc>
          <w:tcPr>
            <w:tcW w:w="1134" w:type="dxa"/>
            <w:tcBorders>
              <w:left w:val="single" w:sz="4" w:space="0" w:color="000000"/>
              <w:bottom w:val="single" w:sz="4" w:space="0" w:color="000000"/>
              <w:right w:val="single" w:sz="4" w:space="0" w:color="000000"/>
            </w:tcBorders>
            <w:vAlign w:val="center"/>
          </w:tcPr>
          <w:p w14:paraId="2B9A789D" w14:textId="77777777" w:rsidR="00A42F19" w:rsidRPr="00B311A6" w:rsidRDefault="00A42F19" w:rsidP="00F440C1">
            <w:pPr>
              <w:spacing w:after="0" w:line="240" w:lineRule="auto"/>
              <w:jc w:val="center"/>
              <w:rPr>
                <w:rFonts w:cs="Calibri"/>
                <w:b/>
                <w:kern w:val="0"/>
                <w:sz w:val="20"/>
                <w:szCs w:val="20"/>
              </w:rPr>
            </w:pPr>
            <w:r w:rsidRPr="00B311A6">
              <w:rPr>
                <w:rFonts w:cs="Calibri"/>
                <w:b/>
                <w:kern w:val="0"/>
                <w:sz w:val="20"/>
                <w:szCs w:val="20"/>
              </w:rPr>
              <w:t>12</w:t>
            </w:r>
          </w:p>
        </w:tc>
      </w:tr>
      <w:tr w:rsidR="00A42F19" w:rsidRPr="00B311A6" w14:paraId="4F7F1D4F" w14:textId="77777777" w:rsidTr="00F440C1">
        <w:tc>
          <w:tcPr>
            <w:tcW w:w="522" w:type="dxa"/>
            <w:tcBorders>
              <w:left w:val="single" w:sz="4" w:space="0" w:color="000000"/>
              <w:bottom w:val="single" w:sz="4" w:space="0" w:color="000000"/>
            </w:tcBorders>
            <w:vAlign w:val="center"/>
          </w:tcPr>
          <w:p w14:paraId="285B0B07" w14:textId="77777777" w:rsidR="00A42F19" w:rsidRPr="00B311A6" w:rsidRDefault="00A42F19" w:rsidP="00F440C1">
            <w:pPr>
              <w:spacing w:after="0" w:line="240" w:lineRule="auto"/>
              <w:jc w:val="center"/>
              <w:rPr>
                <w:rFonts w:cs="Calibri"/>
              </w:rPr>
            </w:pPr>
            <w:r w:rsidRPr="00B311A6">
              <w:rPr>
                <w:rFonts w:eastAsia="Times New Roman" w:cs="Calibri"/>
                <w:kern w:val="0"/>
                <w:sz w:val="20"/>
                <w:lang w:eastAsia="pl-PL"/>
              </w:rPr>
              <w:t>27.</w:t>
            </w:r>
          </w:p>
        </w:tc>
        <w:tc>
          <w:tcPr>
            <w:tcW w:w="1746" w:type="dxa"/>
            <w:tcBorders>
              <w:left w:val="single" w:sz="4" w:space="0" w:color="000000"/>
              <w:bottom w:val="single" w:sz="4" w:space="0" w:color="000000"/>
            </w:tcBorders>
            <w:vAlign w:val="center"/>
          </w:tcPr>
          <w:p w14:paraId="47C2DF50" w14:textId="77777777" w:rsidR="00A42F19" w:rsidRPr="00B311A6" w:rsidRDefault="00A42F19" w:rsidP="00F440C1">
            <w:pPr>
              <w:spacing w:after="0" w:line="240" w:lineRule="auto"/>
              <w:rPr>
                <w:rFonts w:cs="Calibri"/>
              </w:rPr>
            </w:pPr>
            <w:r w:rsidRPr="00B311A6">
              <w:rPr>
                <w:rFonts w:eastAsia="Times New Roman" w:cs="Calibri"/>
                <w:kern w:val="0"/>
                <w:sz w:val="20"/>
                <w:lang w:eastAsia="pl-PL"/>
              </w:rPr>
              <w:t>Kickboxing</w:t>
            </w:r>
          </w:p>
        </w:tc>
        <w:tc>
          <w:tcPr>
            <w:tcW w:w="2425" w:type="dxa"/>
            <w:tcBorders>
              <w:left w:val="single" w:sz="4" w:space="0" w:color="000000"/>
              <w:bottom w:val="single" w:sz="4" w:space="0" w:color="000000"/>
              <w:right w:val="single" w:sz="4" w:space="0" w:color="000000"/>
            </w:tcBorders>
            <w:vAlign w:val="center"/>
          </w:tcPr>
          <w:p w14:paraId="19FDDCC0" w14:textId="77777777" w:rsidR="00A42F19" w:rsidRPr="00B311A6" w:rsidRDefault="00A42F19" w:rsidP="00F440C1">
            <w:pPr>
              <w:spacing w:after="0" w:line="240" w:lineRule="auto"/>
              <w:jc w:val="both"/>
              <w:rPr>
                <w:rFonts w:cs="Calibri"/>
              </w:rPr>
            </w:pPr>
            <w:r w:rsidRPr="00B311A6">
              <w:rPr>
                <w:rFonts w:eastAsia="Times New Roman" w:cs="Calibri"/>
                <w:kern w:val="0"/>
                <w:sz w:val="20"/>
                <w:lang w:eastAsia="pl-PL"/>
              </w:rPr>
              <w:t xml:space="preserve">Camel </w:t>
            </w:r>
            <w:proofErr w:type="spellStart"/>
            <w:r w:rsidRPr="00B311A6">
              <w:rPr>
                <w:rFonts w:eastAsia="Times New Roman" w:cs="Calibri"/>
                <w:kern w:val="0"/>
                <w:sz w:val="20"/>
                <w:lang w:eastAsia="pl-PL"/>
              </w:rPr>
              <w:t>Fight</w:t>
            </w:r>
            <w:proofErr w:type="spellEnd"/>
            <w:r w:rsidRPr="00B311A6">
              <w:rPr>
                <w:rFonts w:eastAsia="Times New Roman" w:cs="Calibri"/>
                <w:kern w:val="0"/>
                <w:sz w:val="20"/>
                <w:lang w:eastAsia="pl-PL"/>
              </w:rPr>
              <w:t xml:space="preserve"> Club</w:t>
            </w:r>
          </w:p>
        </w:tc>
        <w:tc>
          <w:tcPr>
            <w:tcW w:w="1134" w:type="dxa"/>
            <w:tcBorders>
              <w:left w:val="single" w:sz="4" w:space="0" w:color="000000"/>
              <w:bottom w:val="single" w:sz="4" w:space="0" w:color="000000"/>
              <w:right w:val="single" w:sz="4" w:space="0" w:color="000000"/>
            </w:tcBorders>
            <w:vAlign w:val="center"/>
          </w:tcPr>
          <w:p w14:paraId="3B0A7FAD" w14:textId="77777777" w:rsidR="00A42F19" w:rsidRPr="00B311A6" w:rsidRDefault="00A42F19" w:rsidP="00F440C1">
            <w:pPr>
              <w:spacing w:after="0" w:line="240" w:lineRule="auto"/>
              <w:jc w:val="center"/>
              <w:rPr>
                <w:rFonts w:cs="Calibri"/>
              </w:rPr>
            </w:pPr>
            <w:r w:rsidRPr="00B311A6">
              <w:rPr>
                <w:rFonts w:cs="Calibri"/>
                <w:b/>
                <w:kern w:val="0"/>
                <w:sz w:val="20"/>
                <w:szCs w:val="20"/>
              </w:rPr>
              <w:t>10</w:t>
            </w:r>
          </w:p>
        </w:tc>
        <w:tc>
          <w:tcPr>
            <w:tcW w:w="2462" w:type="dxa"/>
            <w:tcBorders>
              <w:left w:val="single" w:sz="4" w:space="0" w:color="000000"/>
              <w:bottom w:val="single" w:sz="4" w:space="0" w:color="000000"/>
              <w:right w:val="single" w:sz="4" w:space="0" w:color="000000"/>
            </w:tcBorders>
            <w:vAlign w:val="center"/>
          </w:tcPr>
          <w:p w14:paraId="1CD0E618" w14:textId="77777777" w:rsidR="00A42F19" w:rsidRPr="00B311A6" w:rsidRDefault="00A42F19" w:rsidP="00F440C1">
            <w:pPr>
              <w:spacing w:after="0" w:line="240" w:lineRule="auto"/>
              <w:rPr>
                <w:rFonts w:cs="Calibri"/>
              </w:rPr>
            </w:pPr>
            <w:r w:rsidRPr="00B311A6">
              <w:rPr>
                <w:rFonts w:eastAsia="Times New Roman" w:cs="Calibri"/>
                <w:kern w:val="0"/>
                <w:sz w:val="20"/>
                <w:lang w:eastAsia="pl-PL"/>
              </w:rPr>
              <w:t xml:space="preserve">Camel </w:t>
            </w:r>
            <w:proofErr w:type="spellStart"/>
            <w:r w:rsidRPr="00B311A6">
              <w:rPr>
                <w:rFonts w:eastAsia="Times New Roman" w:cs="Calibri"/>
                <w:kern w:val="0"/>
                <w:sz w:val="20"/>
                <w:lang w:eastAsia="pl-PL"/>
              </w:rPr>
              <w:t>Fight</w:t>
            </w:r>
            <w:proofErr w:type="spellEnd"/>
            <w:r w:rsidRPr="00B311A6">
              <w:rPr>
                <w:rFonts w:eastAsia="Times New Roman" w:cs="Calibri"/>
                <w:kern w:val="0"/>
                <w:sz w:val="20"/>
                <w:lang w:eastAsia="pl-PL"/>
              </w:rPr>
              <w:t xml:space="preserve"> Club</w:t>
            </w:r>
          </w:p>
        </w:tc>
        <w:tc>
          <w:tcPr>
            <w:tcW w:w="1134" w:type="dxa"/>
            <w:tcBorders>
              <w:left w:val="single" w:sz="4" w:space="0" w:color="000000"/>
              <w:bottom w:val="single" w:sz="4" w:space="0" w:color="000000"/>
              <w:right w:val="single" w:sz="4" w:space="0" w:color="000000"/>
            </w:tcBorders>
            <w:vAlign w:val="center"/>
          </w:tcPr>
          <w:p w14:paraId="1517DCD2" w14:textId="77777777" w:rsidR="00A42F19" w:rsidRPr="00B311A6" w:rsidRDefault="00A42F19" w:rsidP="00F440C1">
            <w:pPr>
              <w:spacing w:after="0" w:line="240" w:lineRule="auto"/>
              <w:jc w:val="center"/>
              <w:rPr>
                <w:rFonts w:cs="Calibri"/>
                <w:b/>
                <w:kern w:val="0"/>
                <w:sz w:val="20"/>
                <w:szCs w:val="20"/>
              </w:rPr>
            </w:pPr>
            <w:r w:rsidRPr="00B311A6">
              <w:rPr>
                <w:rFonts w:cs="Calibri"/>
                <w:b/>
                <w:kern w:val="0"/>
                <w:sz w:val="20"/>
                <w:szCs w:val="20"/>
              </w:rPr>
              <w:t>10</w:t>
            </w:r>
          </w:p>
        </w:tc>
      </w:tr>
      <w:tr w:rsidR="00A42F19" w:rsidRPr="00B311A6" w14:paraId="288AD0AF" w14:textId="77777777" w:rsidTr="00F440C1">
        <w:tc>
          <w:tcPr>
            <w:tcW w:w="522" w:type="dxa"/>
            <w:tcBorders>
              <w:left w:val="single" w:sz="4" w:space="0" w:color="000000"/>
              <w:bottom w:val="single" w:sz="4" w:space="0" w:color="000000"/>
            </w:tcBorders>
            <w:vAlign w:val="center"/>
          </w:tcPr>
          <w:p w14:paraId="5A94424E" w14:textId="77777777" w:rsidR="00A42F19" w:rsidRPr="00B311A6" w:rsidRDefault="00A42F19" w:rsidP="00F440C1">
            <w:pPr>
              <w:spacing w:after="0" w:line="240" w:lineRule="auto"/>
              <w:jc w:val="center"/>
              <w:rPr>
                <w:rFonts w:cs="Calibri"/>
              </w:rPr>
            </w:pPr>
            <w:r w:rsidRPr="00B311A6">
              <w:rPr>
                <w:rFonts w:eastAsia="Times New Roman" w:cs="Calibri"/>
                <w:kern w:val="0"/>
                <w:sz w:val="20"/>
                <w:lang w:eastAsia="pl-PL"/>
              </w:rPr>
              <w:t>28.</w:t>
            </w:r>
          </w:p>
        </w:tc>
        <w:tc>
          <w:tcPr>
            <w:tcW w:w="1746" w:type="dxa"/>
            <w:tcBorders>
              <w:left w:val="single" w:sz="4" w:space="0" w:color="000000"/>
              <w:bottom w:val="single" w:sz="4" w:space="0" w:color="000000"/>
            </w:tcBorders>
            <w:vAlign w:val="center"/>
          </w:tcPr>
          <w:p w14:paraId="04C085AD" w14:textId="77777777" w:rsidR="00A42F19" w:rsidRPr="00B311A6" w:rsidRDefault="00A42F19" w:rsidP="00F440C1">
            <w:pPr>
              <w:spacing w:after="0" w:line="240" w:lineRule="auto"/>
              <w:rPr>
                <w:rFonts w:cs="Calibri"/>
              </w:rPr>
            </w:pPr>
            <w:r w:rsidRPr="00B311A6">
              <w:rPr>
                <w:rFonts w:eastAsia="Times New Roman" w:cs="Calibri"/>
                <w:kern w:val="0"/>
                <w:sz w:val="20"/>
                <w:lang w:eastAsia="pl-PL"/>
              </w:rPr>
              <w:t>Tenis</w:t>
            </w:r>
          </w:p>
        </w:tc>
        <w:tc>
          <w:tcPr>
            <w:tcW w:w="2425" w:type="dxa"/>
            <w:tcBorders>
              <w:left w:val="single" w:sz="4" w:space="0" w:color="000000"/>
              <w:bottom w:val="single" w:sz="4" w:space="0" w:color="000000"/>
              <w:right w:val="single" w:sz="4" w:space="0" w:color="000000"/>
            </w:tcBorders>
            <w:vAlign w:val="center"/>
          </w:tcPr>
          <w:p w14:paraId="68D5016E" w14:textId="77777777" w:rsidR="00A42F19" w:rsidRPr="00B311A6" w:rsidRDefault="00A42F19" w:rsidP="00F440C1">
            <w:pPr>
              <w:spacing w:after="0" w:line="240" w:lineRule="auto"/>
              <w:rPr>
                <w:rFonts w:cs="Calibri"/>
                <w:kern w:val="0"/>
                <w:sz w:val="20"/>
                <w:szCs w:val="20"/>
              </w:rPr>
            </w:pPr>
            <w:r w:rsidRPr="00B311A6">
              <w:rPr>
                <w:rFonts w:cs="Calibri"/>
                <w:kern w:val="0"/>
                <w:sz w:val="20"/>
                <w:szCs w:val="20"/>
              </w:rPr>
              <w:t>Centrum Tenisa Ziemnego Mariusz Wróbel – 7,66 pkt</w:t>
            </w:r>
          </w:p>
          <w:p w14:paraId="4EA4D305" w14:textId="77777777" w:rsidR="00A42F19" w:rsidRPr="00B311A6" w:rsidRDefault="00A42F19" w:rsidP="00F440C1">
            <w:pPr>
              <w:spacing w:after="0" w:line="240" w:lineRule="auto"/>
              <w:rPr>
                <w:rFonts w:cs="Calibri"/>
              </w:rPr>
            </w:pPr>
            <w:r w:rsidRPr="00B311A6">
              <w:rPr>
                <w:rFonts w:cs="Calibri"/>
                <w:kern w:val="0"/>
                <w:sz w:val="20"/>
                <w:szCs w:val="20"/>
              </w:rPr>
              <w:t>UKS RP Sport – 4,5 pkt</w:t>
            </w:r>
          </w:p>
        </w:tc>
        <w:tc>
          <w:tcPr>
            <w:tcW w:w="1134" w:type="dxa"/>
            <w:tcBorders>
              <w:left w:val="single" w:sz="4" w:space="0" w:color="000000"/>
              <w:bottom w:val="single" w:sz="4" w:space="0" w:color="000000"/>
              <w:right w:val="single" w:sz="4" w:space="0" w:color="000000"/>
            </w:tcBorders>
            <w:vAlign w:val="center"/>
          </w:tcPr>
          <w:p w14:paraId="24403C89" w14:textId="77777777" w:rsidR="00A42F19" w:rsidRPr="00B311A6" w:rsidRDefault="00A42F19" w:rsidP="00F440C1">
            <w:pPr>
              <w:spacing w:after="0" w:line="240" w:lineRule="auto"/>
              <w:jc w:val="center"/>
              <w:rPr>
                <w:rFonts w:cs="Calibri"/>
              </w:rPr>
            </w:pPr>
            <w:r w:rsidRPr="00B311A6">
              <w:rPr>
                <w:rFonts w:cs="Calibri"/>
                <w:b/>
                <w:kern w:val="0"/>
                <w:sz w:val="20"/>
                <w:szCs w:val="20"/>
              </w:rPr>
              <w:t>12,16</w:t>
            </w:r>
          </w:p>
        </w:tc>
        <w:tc>
          <w:tcPr>
            <w:tcW w:w="2462" w:type="dxa"/>
            <w:tcBorders>
              <w:left w:val="single" w:sz="4" w:space="0" w:color="000000"/>
              <w:bottom w:val="single" w:sz="4" w:space="0" w:color="000000"/>
              <w:right w:val="single" w:sz="4" w:space="0" w:color="000000"/>
            </w:tcBorders>
          </w:tcPr>
          <w:p w14:paraId="4F5F25D1" w14:textId="77777777" w:rsidR="00A42F19" w:rsidRPr="00B311A6" w:rsidRDefault="00A42F19" w:rsidP="00F440C1">
            <w:pPr>
              <w:spacing w:after="0" w:line="240" w:lineRule="auto"/>
              <w:rPr>
                <w:rFonts w:cs="Calibri"/>
                <w:kern w:val="0"/>
                <w:sz w:val="20"/>
                <w:szCs w:val="20"/>
              </w:rPr>
            </w:pPr>
            <w:r w:rsidRPr="00B311A6">
              <w:rPr>
                <w:rFonts w:cs="Calibri"/>
                <w:kern w:val="0"/>
                <w:sz w:val="20"/>
                <w:szCs w:val="20"/>
              </w:rPr>
              <w:t>Centrum Tenisa Ziemnego Mariusz Wróbel – 3 pkt</w:t>
            </w:r>
          </w:p>
          <w:p w14:paraId="103A98CC" w14:textId="77777777" w:rsidR="00A42F19" w:rsidRPr="00B311A6" w:rsidRDefault="00A42F19" w:rsidP="00F440C1">
            <w:pPr>
              <w:spacing w:after="0" w:line="240" w:lineRule="auto"/>
              <w:rPr>
                <w:rFonts w:cs="Calibri"/>
                <w:kern w:val="0"/>
                <w:sz w:val="20"/>
                <w:szCs w:val="20"/>
              </w:rPr>
            </w:pPr>
            <w:r w:rsidRPr="00B311A6">
              <w:rPr>
                <w:rFonts w:cs="Calibri"/>
                <w:kern w:val="0"/>
                <w:sz w:val="20"/>
                <w:szCs w:val="20"/>
              </w:rPr>
              <w:t>UKS RP Sport – 3 pkt</w:t>
            </w:r>
          </w:p>
          <w:p w14:paraId="330483BB" w14:textId="77777777" w:rsidR="00A42F19" w:rsidRPr="00B311A6" w:rsidRDefault="00A42F19" w:rsidP="00F440C1">
            <w:pPr>
              <w:spacing w:after="0" w:line="240" w:lineRule="auto"/>
              <w:rPr>
                <w:rFonts w:cs="Calibri"/>
                <w:b/>
                <w:kern w:val="0"/>
                <w:sz w:val="20"/>
                <w:szCs w:val="20"/>
              </w:rPr>
            </w:pPr>
            <w:r w:rsidRPr="00B311A6">
              <w:rPr>
                <w:rFonts w:cs="Calibri"/>
                <w:kern w:val="0"/>
                <w:sz w:val="20"/>
                <w:szCs w:val="20"/>
              </w:rPr>
              <w:t>KT Jakubowo – 2 pkt</w:t>
            </w:r>
          </w:p>
        </w:tc>
        <w:tc>
          <w:tcPr>
            <w:tcW w:w="1134" w:type="dxa"/>
            <w:tcBorders>
              <w:left w:val="single" w:sz="4" w:space="0" w:color="000000"/>
              <w:bottom w:val="single" w:sz="4" w:space="0" w:color="000000"/>
              <w:right w:val="single" w:sz="4" w:space="0" w:color="000000"/>
            </w:tcBorders>
            <w:vAlign w:val="center"/>
          </w:tcPr>
          <w:p w14:paraId="4F3E6A8F" w14:textId="77777777" w:rsidR="00A42F19" w:rsidRPr="00B311A6" w:rsidRDefault="00A42F19" w:rsidP="00F440C1">
            <w:pPr>
              <w:spacing w:after="0" w:line="240" w:lineRule="auto"/>
              <w:jc w:val="center"/>
              <w:rPr>
                <w:rFonts w:cs="Calibri"/>
                <w:b/>
                <w:kern w:val="0"/>
                <w:sz w:val="20"/>
                <w:szCs w:val="20"/>
              </w:rPr>
            </w:pPr>
            <w:r w:rsidRPr="00B311A6">
              <w:rPr>
                <w:rFonts w:cs="Calibri"/>
                <w:b/>
                <w:kern w:val="0"/>
                <w:sz w:val="20"/>
                <w:szCs w:val="20"/>
              </w:rPr>
              <w:t>8</w:t>
            </w:r>
          </w:p>
        </w:tc>
      </w:tr>
      <w:tr w:rsidR="00A42F19" w:rsidRPr="00B311A6" w14:paraId="40DB18BC" w14:textId="77777777" w:rsidTr="00F440C1">
        <w:tc>
          <w:tcPr>
            <w:tcW w:w="522" w:type="dxa"/>
            <w:tcBorders>
              <w:left w:val="single" w:sz="4" w:space="0" w:color="000000"/>
              <w:bottom w:val="single" w:sz="4" w:space="0" w:color="000000"/>
            </w:tcBorders>
            <w:vAlign w:val="center"/>
          </w:tcPr>
          <w:p w14:paraId="70749027" w14:textId="77777777" w:rsidR="00A42F19" w:rsidRPr="00B311A6" w:rsidRDefault="00A42F19" w:rsidP="00F440C1">
            <w:pPr>
              <w:spacing w:after="0" w:line="240" w:lineRule="auto"/>
              <w:jc w:val="center"/>
              <w:rPr>
                <w:rFonts w:cs="Calibri"/>
              </w:rPr>
            </w:pPr>
            <w:r w:rsidRPr="00B311A6">
              <w:rPr>
                <w:rFonts w:eastAsia="Times New Roman" w:cs="Calibri"/>
                <w:kern w:val="0"/>
                <w:sz w:val="20"/>
                <w:lang w:eastAsia="pl-PL"/>
              </w:rPr>
              <w:t>29.</w:t>
            </w:r>
          </w:p>
        </w:tc>
        <w:tc>
          <w:tcPr>
            <w:tcW w:w="1746" w:type="dxa"/>
            <w:tcBorders>
              <w:left w:val="single" w:sz="4" w:space="0" w:color="000000"/>
              <w:bottom w:val="single" w:sz="4" w:space="0" w:color="000000"/>
            </w:tcBorders>
            <w:vAlign w:val="center"/>
          </w:tcPr>
          <w:p w14:paraId="42CB2C6B" w14:textId="77777777" w:rsidR="00A42F19" w:rsidRPr="00B311A6" w:rsidRDefault="00A42F19" w:rsidP="00F440C1">
            <w:pPr>
              <w:spacing w:after="0" w:line="240" w:lineRule="auto"/>
              <w:rPr>
                <w:rFonts w:cs="Calibri"/>
              </w:rPr>
            </w:pPr>
            <w:r w:rsidRPr="00B311A6">
              <w:rPr>
                <w:rFonts w:eastAsia="Times New Roman" w:cs="Calibri"/>
                <w:kern w:val="0"/>
                <w:sz w:val="20"/>
                <w:lang w:eastAsia="pl-PL"/>
              </w:rPr>
              <w:t>Judo kobiet</w:t>
            </w:r>
          </w:p>
        </w:tc>
        <w:tc>
          <w:tcPr>
            <w:tcW w:w="2425" w:type="dxa"/>
            <w:tcBorders>
              <w:left w:val="single" w:sz="4" w:space="0" w:color="000000"/>
              <w:bottom w:val="single" w:sz="4" w:space="0" w:color="000000"/>
              <w:right w:val="single" w:sz="4" w:space="0" w:color="000000"/>
            </w:tcBorders>
            <w:vAlign w:val="center"/>
          </w:tcPr>
          <w:p w14:paraId="0773CF47" w14:textId="77777777" w:rsidR="00A42F19" w:rsidRPr="00B311A6" w:rsidRDefault="00A42F19" w:rsidP="00F440C1">
            <w:pPr>
              <w:spacing w:after="0" w:line="240" w:lineRule="auto"/>
              <w:jc w:val="both"/>
              <w:rPr>
                <w:rFonts w:cs="Calibri"/>
              </w:rPr>
            </w:pPr>
            <w:r w:rsidRPr="00B311A6">
              <w:rPr>
                <w:rFonts w:eastAsia="Times New Roman" w:cs="Calibri"/>
                <w:kern w:val="0"/>
                <w:sz w:val="20"/>
                <w:lang w:val="en-US" w:eastAsia="pl-PL"/>
              </w:rPr>
              <w:t xml:space="preserve">TS </w:t>
            </w:r>
            <w:proofErr w:type="spellStart"/>
            <w:r w:rsidRPr="00B311A6">
              <w:rPr>
                <w:rFonts w:eastAsia="Times New Roman" w:cs="Calibri"/>
                <w:kern w:val="0"/>
                <w:sz w:val="20"/>
                <w:lang w:val="en-US" w:eastAsia="pl-PL"/>
              </w:rPr>
              <w:t>Gwardia</w:t>
            </w:r>
            <w:proofErr w:type="spellEnd"/>
          </w:p>
        </w:tc>
        <w:tc>
          <w:tcPr>
            <w:tcW w:w="1134" w:type="dxa"/>
            <w:tcBorders>
              <w:left w:val="single" w:sz="4" w:space="0" w:color="000000"/>
              <w:bottom w:val="single" w:sz="4" w:space="0" w:color="000000"/>
              <w:right w:val="single" w:sz="4" w:space="0" w:color="000000"/>
            </w:tcBorders>
            <w:vAlign w:val="center"/>
          </w:tcPr>
          <w:p w14:paraId="00E3986F" w14:textId="77777777" w:rsidR="00A42F19" w:rsidRPr="00B311A6" w:rsidRDefault="00A42F19" w:rsidP="00F440C1">
            <w:pPr>
              <w:spacing w:after="0" w:line="240" w:lineRule="auto"/>
              <w:jc w:val="center"/>
              <w:rPr>
                <w:rFonts w:cs="Calibri"/>
              </w:rPr>
            </w:pPr>
            <w:r w:rsidRPr="00B311A6">
              <w:rPr>
                <w:rFonts w:cs="Calibri"/>
                <w:b/>
                <w:kern w:val="0"/>
                <w:sz w:val="20"/>
                <w:szCs w:val="20"/>
              </w:rPr>
              <w:t>15</w:t>
            </w:r>
          </w:p>
        </w:tc>
        <w:tc>
          <w:tcPr>
            <w:tcW w:w="2462" w:type="dxa"/>
            <w:tcBorders>
              <w:left w:val="single" w:sz="4" w:space="0" w:color="000000"/>
              <w:bottom w:val="single" w:sz="4" w:space="0" w:color="000000"/>
              <w:right w:val="single" w:sz="4" w:space="0" w:color="000000"/>
            </w:tcBorders>
            <w:vAlign w:val="center"/>
          </w:tcPr>
          <w:p w14:paraId="365B924C" w14:textId="77777777" w:rsidR="00A42F19" w:rsidRPr="00B311A6" w:rsidRDefault="00A42F19" w:rsidP="00F440C1">
            <w:pPr>
              <w:spacing w:after="0" w:line="240" w:lineRule="auto"/>
              <w:rPr>
                <w:rFonts w:cs="Calibri"/>
              </w:rPr>
            </w:pPr>
            <w:r w:rsidRPr="00B311A6">
              <w:rPr>
                <w:rFonts w:eastAsia="Times New Roman" w:cs="Calibri"/>
                <w:kern w:val="0"/>
                <w:sz w:val="20"/>
                <w:lang w:val="en-US" w:eastAsia="pl-PL"/>
              </w:rPr>
              <w:t xml:space="preserve">TS </w:t>
            </w:r>
            <w:proofErr w:type="spellStart"/>
            <w:r w:rsidRPr="00B311A6">
              <w:rPr>
                <w:rFonts w:eastAsia="Times New Roman" w:cs="Calibri"/>
                <w:kern w:val="0"/>
                <w:sz w:val="20"/>
                <w:lang w:val="en-US" w:eastAsia="pl-PL"/>
              </w:rPr>
              <w:t>Gwardia</w:t>
            </w:r>
            <w:proofErr w:type="spellEnd"/>
          </w:p>
        </w:tc>
        <w:tc>
          <w:tcPr>
            <w:tcW w:w="1134" w:type="dxa"/>
            <w:tcBorders>
              <w:left w:val="single" w:sz="4" w:space="0" w:color="000000"/>
              <w:bottom w:val="single" w:sz="4" w:space="0" w:color="000000"/>
              <w:right w:val="single" w:sz="4" w:space="0" w:color="000000"/>
            </w:tcBorders>
            <w:vAlign w:val="center"/>
          </w:tcPr>
          <w:p w14:paraId="72083B62" w14:textId="77777777" w:rsidR="00A42F19" w:rsidRPr="00B311A6" w:rsidRDefault="00A42F19" w:rsidP="00F440C1">
            <w:pPr>
              <w:spacing w:after="0" w:line="240" w:lineRule="auto"/>
              <w:jc w:val="center"/>
              <w:rPr>
                <w:rFonts w:cs="Calibri"/>
                <w:b/>
                <w:kern w:val="0"/>
                <w:sz w:val="20"/>
                <w:szCs w:val="20"/>
              </w:rPr>
            </w:pPr>
            <w:r w:rsidRPr="00B311A6">
              <w:rPr>
                <w:rFonts w:cs="Calibri"/>
                <w:b/>
                <w:kern w:val="0"/>
                <w:sz w:val="20"/>
                <w:szCs w:val="20"/>
              </w:rPr>
              <w:t>7</w:t>
            </w:r>
          </w:p>
        </w:tc>
      </w:tr>
      <w:tr w:rsidR="00A42F19" w:rsidRPr="00B311A6" w14:paraId="16EEC85A" w14:textId="77777777" w:rsidTr="00F440C1">
        <w:tc>
          <w:tcPr>
            <w:tcW w:w="522" w:type="dxa"/>
            <w:tcBorders>
              <w:left w:val="single" w:sz="4" w:space="0" w:color="000000"/>
              <w:bottom w:val="single" w:sz="4" w:space="0" w:color="000000"/>
            </w:tcBorders>
            <w:vAlign w:val="center"/>
          </w:tcPr>
          <w:p w14:paraId="3050C122" w14:textId="77777777" w:rsidR="00A42F19" w:rsidRPr="00B311A6" w:rsidRDefault="00A42F19" w:rsidP="00F440C1">
            <w:pPr>
              <w:spacing w:after="0" w:line="240" w:lineRule="auto"/>
              <w:jc w:val="center"/>
              <w:rPr>
                <w:rFonts w:cs="Calibri"/>
              </w:rPr>
            </w:pPr>
            <w:r w:rsidRPr="00B311A6">
              <w:rPr>
                <w:rFonts w:eastAsia="Times New Roman" w:cs="Calibri"/>
                <w:kern w:val="0"/>
                <w:sz w:val="20"/>
                <w:lang w:eastAsia="pl-PL"/>
              </w:rPr>
              <w:t>30.</w:t>
            </w:r>
          </w:p>
        </w:tc>
        <w:tc>
          <w:tcPr>
            <w:tcW w:w="1746" w:type="dxa"/>
            <w:tcBorders>
              <w:left w:val="single" w:sz="4" w:space="0" w:color="000000"/>
              <w:bottom w:val="single" w:sz="4" w:space="0" w:color="000000"/>
            </w:tcBorders>
            <w:vAlign w:val="center"/>
          </w:tcPr>
          <w:p w14:paraId="250E1137" w14:textId="77777777" w:rsidR="00A42F19" w:rsidRPr="00B311A6" w:rsidRDefault="00A42F19" w:rsidP="00F440C1">
            <w:pPr>
              <w:spacing w:after="0" w:line="240" w:lineRule="auto"/>
              <w:rPr>
                <w:rFonts w:cs="Calibri"/>
              </w:rPr>
            </w:pPr>
            <w:proofErr w:type="spellStart"/>
            <w:r w:rsidRPr="00B311A6">
              <w:rPr>
                <w:rFonts w:eastAsia="Times New Roman" w:cs="Calibri"/>
                <w:kern w:val="0"/>
                <w:sz w:val="20"/>
                <w:lang w:val="en-US" w:eastAsia="pl-PL"/>
              </w:rPr>
              <w:t>Koszykówka</w:t>
            </w:r>
            <w:proofErr w:type="spellEnd"/>
            <w:r w:rsidRPr="00B311A6">
              <w:rPr>
                <w:rFonts w:eastAsia="Times New Roman" w:cs="Calibri"/>
                <w:kern w:val="0"/>
                <w:sz w:val="20"/>
                <w:lang w:val="en-US" w:eastAsia="pl-PL"/>
              </w:rPr>
              <w:t xml:space="preserve"> </w:t>
            </w:r>
            <w:proofErr w:type="spellStart"/>
            <w:r w:rsidRPr="00B311A6">
              <w:rPr>
                <w:rFonts w:eastAsia="Times New Roman" w:cs="Calibri"/>
                <w:kern w:val="0"/>
                <w:sz w:val="20"/>
                <w:lang w:val="en-US" w:eastAsia="pl-PL"/>
              </w:rPr>
              <w:t>mężczyzn</w:t>
            </w:r>
            <w:proofErr w:type="spellEnd"/>
          </w:p>
        </w:tc>
        <w:tc>
          <w:tcPr>
            <w:tcW w:w="2425" w:type="dxa"/>
            <w:tcBorders>
              <w:left w:val="single" w:sz="4" w:space="0" w:color="000000"/>
              <w:bottom w:val="single" w:sz="4" w:space="0" w:color="000000"/>
              <w:right w:val="single" w:sz="4" w:space="0" w:color="000000"/>
            </w:tcBorders>
            <w:vAlign w:val="center"/>
          </w:tcPr>
          <w:p w14:paraId="27B738FC" w14:textId="77777777" w:rsidR="00A42F19" w:rsidRPr="00B311A6" w:rsidRDefault="00A42F19" w:rsidP="00F440C1">
            <w:pPr>
              <w:spacing w:after="0" w:line="240" w:lineRule="auto"/>
              <w:rPr>
                <w:rFonts w:eastAsia="Times New Roman" w:cs="Calibri"/>
                <w:bCs/>
                <w:kern w:val="0"/>
                <w:sz w:val="20"/>
                <w:lang w:val="en-US" w:eastAsia="pl-PL"/>
              </w:rPr>
            </w:pPr>
            <w:r w:rsidRPr="00B311A6">
              <w:rPr>
                <w:rFonts w:eastAsia="Times New Roman" w:cs="Calibri"/>
                <w:bCs/>
                <w:kern w:val="0"/>
                <w:sz w:val="20"/>
                <w:lang w:val="en-US" w:eastAsia="pl-PL"/>
              </w:rPr>
              <w:t>UKS "</w:t>
            </w:r>
            <w:proofErr w:type="spellStart"/>
            <w:r w:rsidRPr="00B311A6">
              <w:rPr>
                <w:rFonts w:eastAsia="Times New Roman" w:cs="Calibri"/>
                <w:bCs/>
                <w:kern w:val="0"/>
                <w:sz w:val="20"/>
                <w:lang w:val="en-US" w:eastAsia="pl-PL"/>
              </w:rPr>
              <w:t>Trójeczka</w:t>
            </w:r>
            <w:proofErr w:type="spellEnd"/>
            <w:r w:rsidRPr="00B311A6">
              <w:rPr>
                <w:rFonts w:eastAsia="Times New Roman" w:cs="Calibri"/>
                <w:bCs/>
                <w:kern w:val="0"/>
                <w:sz w:val="20"/>
                <w:lang w:val="en-US" w:eastAsia="pl-PL"/>
              </w:rPr>
              <w:t>" Olsztyn – 2,31 pkt</w:t>
            </w:r>
          </w:p>
          <w:p w14:paraId="3B11D265" w14:textId="77777777" w:rsidR="00A42F19" w:rsidRPr="00B311A6" w:rsidRDefault="00A42F19" w:rsidP="00F440C1">
            <w:pPr>
              <w:spacing w:after="0" w:line="240" w:lineRule="auto"/>
              <w:rPr>
                <w:rFonts w:cs="Calibri"/>
              </w:rPr>
            </w:pPr>
            <w:r w:rsidRPr="00B311A6">
              <w:rPr>
                <w:rFonts w:eastAsia="Times New Roman" w:cs="Calibri"/>
                <w:bCs/>
                <w:kern w:val="0"/>
                <w:sz w:val="20"/>
                <w:lang w:val="en-US" w:eastAsia="pl-PL"/>
              </w:rPr>
              <w:t>Junior Basket Club Olsztyn– 2,30 pkt</w:t>
            </w:r>
          </w:p>
        </w:tc>
        <w:tc>
          <w:tcPr>
            <w:tcW w:w="1134" w:type="dxa"/>
            <w:tcBorders>
              <w:left w:val="single" w:sz="4" w:space="0" w:color="000000"/>
              <w:bottom w:val="single" w:sz="4" w:space="0" w:color="000000"/>
              <w:right w:val="single" w:sz="4" w:space="0" w:color="000000"/>
            </w:tcBorders>
            <w:vAlign w:val="center"/>
          </w:tcPr>
          <w:p w14:paraId="35C14508" w14:textId="77777777" w:rsidR="00A42F19" w:rsidRPr="00B311A6" w:rsidRDefault="00A42F19" w:rsidP="00F440C1">
            <w:pPr>
              <w:spacing w:after="0" w:line="240" w:lineRule="auto"/>
              <w:jc w:val="center"/>
              <w:rPr>
                <w:rFonts w:cs="Calibri"/>
              </w:rPr>
            </w:pPr>
            <w:r w:rsidRPr="00B311A6">
              <w:rPr>
                <w:rFonts w:cs="Calibri"/>
                <w:b/>
                <w:kern w:val="0"/>
                <w:sz w:val="20"/>
                <w:szCs w:val="20"/>
              </w:rPr>
              <w:t>4,61</w:t>
            </w:r>
          </w:p>
        </w:tc>
        <w:tc>
          <w:tcPr>
            <w:tcW w:w="2462" w:type="dxa"/>
            <w:tcBorders>
              <w:left w:val="single" w:sz="4" w:space="0" w:color="000000"/>
              <w:bottom w:val="single" w:sz="4" w:space="0" w:color="000000"/>
              <w:right w:val="single" w:sz="4" w:space="0" w:color="000000"/>
            </w:tcBorders>
          </w:tcPr>
          <w:p w14:paraId="528223AA" w14:textId="77777777" w:rsidR="00A42F19" w:rsidRPr="00B311A6" w:rsidRDefault="00A42F19" w:rsidP="00F440C1">
            <w:pPr>
              <w:spacing w:after="0" w:line="240" w:lineRule="auto"/>
              <w:rPr>
                <w:rFonts w:eastAsia="Times New Roman" w:cs="Calibri"/>
                <w:bCs/>
                <w:kern w:val="0"/>
                <w:sz w:val="20"/>
                <w:lang w:val="en-US" w:eastAsia="pl-PL"/>
              </w:rPr>
            </w:pPr>
            <w:r w:rsidRPr="00B311A6">
              <w:rPr>
                <w:rFonts w:eastAsia="Times New Roman" w:cs="Calibri"/>
                <w:bCs/>
                <w:kern w:val="0"/>
                <w:sz w:val="20"/>
                <w:lang w:val="en-US" w:eastAsia="pl-PL"/>
              </w:rPr>
              <w:t>UKS "</w:t>
            </w:r>
            <w:proofErr w:type="spellStart"/>
            <w:r w:rsidRPr="00B311A6">
              <w:rPr>
                <w:rFonts w:eastAsia="Times New Roman" w:cs="Calibri"/>
                <w:bCs/>
                <w:kern w:val="0"/>
                <w:sz w:val="20"/>
                <w:lang w:val="en-US" w:eastAsia="pl-PL"/>
              </w:rPr>
              <w:t>Trójeczka</w:t>
            </w:r>
            <w:proofErr w:type="spellEnd"/>
            <w:r w:rsidRPr="00B311A6">
              <w:rPr>
                <w:rFonts w:eastAsia="Times New Roman" w:cs="Calibri"/>
                <w:bCs/>
                <w:kern w:val="0"/>
                <w:sz w:val="20"/>
                <w:lang w:val="en-US" w:eastAsia="pl-PL"/>
              </w:rPr>
              <w:t>" Olsztyn – 1,07 pkt</w:t>
            </w:r>
          </w:p>
          <w:p w14:paraId="659F0FD7" w14:textId="77777777" w:rsidR="00A42F19" w:rsidRPr="00B311A6" w:rsidRDefault="00A42F19" w:rsidP="00F440C1">
            <w:pPr>
              <w:spacing w:after="0" w:line="240" w:lineRule="auto"/>
              <w:rPr>
                <w:rFonts w:cs="Calibri"/>
                <w:b/>
                <w:kern w:val="0"/>
                <w:sz w:val="20"/>
                <w:szCs w:val="20"/>
              </w:rPr>
            </w:pPr>
            <w:r w:rsidRPr="00B311A6">
              <w:rPr>
                <w:rFonts w:eastAsia="Times New Roman" w:cs="Calibri"/>
                <w:bCs/>
                <w:kern w:val="0"/>
                <w:sz w:val="20"/>
                <w:lang w:val="en-US" w:eastAsia="pl-PL"/>
              </w:rPr>
              <w:t>Junior Basket Club Olsztyn– 5 pkt</w:t>
            </w:r>
          </w:p>
        </w:tc>
        <w:tc>
          <w:tcPr>
            <w:tcW w:w="1134" w:type="dxa"/>
            <w:tcBorders>
              <w:left w:val="single" w:sz="4" w:space="0" w:color="000000"/>
              <w:bottom w:val="single" w:sz="4" w:space="0" w:color="000000"/>
              <w:right w:val="single" w:sz="4" w:space="0" w:color="000000"/>
            </w:tcBorders>
            <w:vAlign w:val="center"/>
          </w:tcPr>
          <w:p w14:paraId="222F9834" w14:textId="77777777" w:rsidR="00A42F19" w:rsidRPr="00B311A6" w:rsidRDefault="00A42F19" w:rsidP="00F440C1">
            <w:pPr>
              <w:spacing w:after="0" w:line="240" w:lineRule="auto"/>
              <w:jc w:val="center"/>
              <w:rPr>
                <w:rFonts w:cs="Calibri"/>
                <w:b/>
                <w:kern w:val="0"/>
                <w:sz w:val="20"/>
                <w:szCs w:val="20"/>
              </w:rPr>
            </w:pPr>
            <w:r w:rsidRPr="00B311A6">
              <w:rPr>
                <w:rFonts w:cs="Calibri"/>
                <w:b/>
                <w:kern w:val="0"/>
                <w:sz w:val="20"/>
                <w:szCs w:val="20"/>
              </w:rPr>
              <w:t>6,07</w:t>
            </w:r>
          </w:p>
        </w:tc>
      </w:tr>
      <w:tr w:rsidR="00A42F19" w:rsidRPr="00B311A6" w14:paraId="63D03505" w14:textId="77777777" w:rsidTr="00F440C1">
        <w:tc>
          <w:tcPr>
            <w:tcW w:w="522" w:type="dxa"/>
            <w:tcBorders>
              <w:left w:val="single" w:sz="4" w:space="0" w:color="000000"/>
              <w:bottom w:val="single" w:sz="4" w:space="0" w:color="000000"/>
            </w:tcBorders>
            <w:vAlign w:val="center"/>
          </w:tcPr>
          <w:p w14:paraId="6188E6C8" w14:textId="77777777" w:rsidR="00A42F19" w:rsidRPr="00B311A6" w:rsidRDefault="00A42F19" w:rsidP="00F440C1">
            <w:pPr>
              <w:spacing w:after="0" w:line="240" w:lineRule="auto"/>
              <w:jc w:val="center"/>
              <w:rPr>
                <w:rFonts w:cs="Calibri"/>
              </w:rPr>
            </w:pPr>
            <w:r w:rsidRPr="00B311A6">
              <w:rPr>
                <w:rFonts w:eastAsia="Times New Roman" w:cs="Calibri"/>
                <w:kern w:val="0"/>
                <w:sz w:val="20"/>
                <w:lang w:eastAsia="pl-PL"/>
              </w:rPr>
              <w:t>31.</w:t>
            </w:r>
          </w:p>
        </w:tc>
        <w:tc>
          <w:tcPr>
            <w:tcW w:w="1746" w:type="dxa"/>
            <w:tcBorders>
              <w:left w:val="single" w:sz="4" w:space="0" w:color="000000"/>
              <w:bottom w:val="single" w:sz="4" w:space="0" w:color="000000"/>
            </w:tcBorders>
            <w:vAlign w:val="center"/>
          </w:tcPr>
          <w:p w14:paraId="5C0A6870" w14:textId="77777777" w:rsidR="00A42F19" w:rsidRPr="00B311A6" w:rsidRDefault="00A42F19" w:rsidP="00F440C1">
            <w:pPr>
              <w:spacing w:after="0" w:line="240" w:lineRule="auto"/>
              <w:rPr>
                <w:rFonts w:eastAsia="Times New Roman" w:cs="Calibri"/>
                <w:kern w:val="0"/>
                <w:sz w:val="20"/>
                <w:lang w:val="en-US" w:eastAsia="pl-PL"/>
              </w:rPr>
            </w:pPr>
            <w:r w:rsidRPr="00B311A6">
              <w:rPr>
                <w:rFonts w:eastAsia="Times New Roman" w:cs="Calibri"/>
                <w:kern w:val="0"/>
                <w:sz w:val="20"/>
                <w:lang w:val="en-US" w:eastAsia="pl-PL"/>
              </w:rPr>
              <w:t>Boks</w:t>
            </w:r>
          </w:p>
        </w:tc>
        <w:tc>
          <w:tcPr>
            <w:tcW w:w="2425" w:type="dxa"/>
            <w:tcBorders>
              <w:left w:val="single" w:sz="4" w:space="0" w:color="000000"/>
              <w:bottom w:val="single" w:sz="4" w:space="0" w:color="000000"/>
              <w:right w:val="single" w:sz="4" w:space="0" w:color="000000"/>
            </w:tcBorders>
            <w:vAlign w:val="center"/>
          </w:tcPr>
          <w:p w14:paraId="16556C1A" w14:textId="77777777" w:rsidR="00A42F19" w:rsidRPr="00B311A6" w:rsidRDefault="00A42F19" w:rsidP="00F440C1">
            <w:pPr>
              <w:spacing w:after="0" w:line="240" w:lineRule="auto"/>
              <w:jc w:val="center"/>
              <w:rPr>
                <w:rFonts w:cs="Calibri"/>
                <w:b/>
                <w:kern w:val="0"/>
                <w:sz w:val="20"/>
                <w:szCs w:val="20"/>
              </w:rPr>
            </w:pPr>
            <w:r w:rsidRPr="00B311A6">
              <w:rPr>
                <w:rFonts w:cs="Calibri"/>
                <w:b/>
                <w:kern w:val="0"/>
                <w:sz w:val="20"/>
                <w:szCs w:val="20"/>
              </w:rPr>
              <w:t>-</w:t>
            </w:r>
          </w:p>
        </w:tc>
        <w:tc>
          <w:tcPr>
            <w:tcW w:w="1134" w:type="dxa"/>
            <w:tcBorders>
              <w:left w:val="single" w:sz="4" w:space="0" w:color="000000"/>
              <w:bottom w:val="single" w:sz="4" w:space="0" w:color="000000"/>
              <w:right w:val="single" w:sz="4" w:space="0" w:color="000000"/>
            </w:tcBorders>
            <w:vAlign w:val="center"/>
          </w:tcPr>
          <w:p w14:paraId="6620EBFF" w14:textId="77777777" w:rsidR="00A42F19" w:rsidRPr="00B311A6" w:rsidRDefault="00A42F19" w:rsidP="00F440C1">
            <w:pPr>
              <w:spacing w:after="0" w:line="240" w:lineRule="auto"/>
              <w:jc w:val="center"/>
              <w:rPr>
                <w:rFonts w:cs="Calibri"/>
                <w:b/>
                <w:kern w:val="0"/>
                <w:sz w:val="20"/>
                <w:szCs w:val="20"/>
              </w:rPr>
            </w:pPr>
            <w:r w:rsidRPr="00B311A6">
              <w:rPr>
                <w:rFonts w:cs="Calibri"/>
                <w:b/>
                <w:kern w:val="0"/>
                <w:sz w:val="20"/>
                <w:szCs w:val="20"/>
              </w:rPr>
              <w:t>0</w:t>
            </w:r>
          </w:p>
        </w:tc>
        <w:tc>
          <w:tcPr>
            <w:tcW w:w="2462" w:type="dxa"/>
            <w:tcBorders>
              <w:left w:val="single" w:sz="4" w:space="0" w:color="000000"/>
              <w:bottom w:val="single" w:sz="4" w:space="0" w:color="000000"/>
              <w:right w:val="single" w:sz="4" w:space="0" w:color="000000"/>
            </w:tcBorders>
          </w:tcPr>
          <w:p w14:paraId="180A8B94" w14:textId="77777777" w:rsidR="00A42F19" w:rsidRPr="00B311A6" w:rsidRDefault="00A42F19" w:rsidP="00F440C1">
            <w:pPr>
              <w:spacing w:after="0" w:line="240" w:lineRule="auto"/>
              <w:rPr>
                <w:rFonts w:eastAsia="Times New Roman" w:cs="Calibri"/>
                <w:kern w:val="0"/>
                <w:sz w:val="20"/>
                <w:lang w:eastAsia="pl-PL"/>
              </w:rPr>
            </w:pPr>
            <w:r w:rsidRPr="00B311A6">
              <w:rPr>
                <w:rFonts w:eastAsia="Times New Roman" w:cs="Calibri"/>
                <w:kern w:val="0"/>
                <w:sz w:val="20"/>
                <w:lang w:eastAsia="pl-PL"/>
              </w:rPr>
              <w:t>Boks Olsztyn – 4 pkt</w:t>
            </w:r>
          </w:p>
          <w:p w14:paraId="67995C7E" w14:textId="77777777" w:rsidR="00A42F19" w:rsidRPr="00B311A6" w:rsidRDefault="00A42F19" w:rsidP="00F440C1">
            <w:pPr>
              <w:spacing w:after="0" w:line="240" w:lineRule="auto"/>
              <w:rPr>
                <w:rFonts w:eastAsia="Times New Roman" w:cs="Calibri"/>
                <w:kern w:val="0"/>
                <w:sz w:val="20"/>
                <w:lang w:eastAsia="pl-PL"/>
              </w:rPr>
            </w:pPr>
            <w:proofErr w:type="spellStart"/>
            <w:r w:rsidRPr="00B311A6">
              <w:rPr>
                <w:rFonts w:eastAsia="Times New Roman" w:cs="Calibri"/>
                <w:kern w:val="0"/>
                <w:sz w:val="20"/>
                <w:lang w:eastAsia="pl-PL"/>
              </w:rPr>
              <w:t>Arrachion</w:t>
            </w:r>
            <w:proofErr w:type="spellEnd"/>
            <w:r w:rsidRPr="00B311A6">
              <w:rPr>
                <w:rFonts w:eastAsia="Times New Roman" w:cs="Calibri"/>
                <w:kern w:val="0"/>
                <w:sz w:val="20"/>
                <w:lang w:eastAsia="pl-PL"/>
              </w:rPr>
              <w:t xml:space="preserve"> Olsztyn – 2 pkt</w:t>
            </w:r>
          </w:p>
        </w:tc>
        <w:tc>
          <w:tcPr>
            <w:tcW w:w="1134" w:type="dxa"/>
            <w:tcBorders>
              <w:left w:val="single" w:sz="4" w:space="0" w:color="000000"/>
              <w:bottom w:val="single" w:sz="4" w:space="0" w:color="000000"/>
              <w:right w:val="single" w:sz="4" w:space="0" w:color="000000"/>
            </w:tcBorders>
            <w:vAlign w:val="center"/>
          </w:tcPr>
          <w:p w14:paraId="017E42AA" w14:textId="77777777" w:rsidR="00A42F19" w:rsidRPr="00B311A6" w:rsidRDefault="00A42F19" w:rsidP="00F440C1">
            <w:pPr>
              <w:spacing w:after="0" w:line="240" w:lineRule="auto"/>
              <w:jc w:val="center"/>
              <w:rPr>
                <w:rFonts w:cs="Calibri"/>
                <w:b/>
                <w:kern w:val="0"/>
                <w:sz w:val="20"/>
                <w:szCs w:val="20"/>
              </w:rPr>
            </w:pPr>
            <w:r w:rsidRPr="00B311A6">
              <w:rPr>
                <w:rFonts w:cs="Calibri"/>
                <w:b/>
                <w:kern w:val="0"/>
                <w:sz w:val="20"/>
                <w:szCs w:val="20"/>
              </w:rPr>
              <w:t>6</w:t>
            </w:r>
          </w:p>
        </w:tc>
      </w:tr>
      <w:tr w:rsidR="00A42F19" w:rsidRPr="00B311A6" w14:paraId="38812FDD" w14:textId="77777777" w:rsidTr="00F440C1">
        <w:tc>
          <w:tcPr>
            <w:tcW w:w="522" w:type="dxa"/>
            <w:tcBorders>
              <w:left w:val="single" w:sz="4" w:space="0" w:color="000000"/>
              <w:bottom w:val="single" w:sz="4" w:space="0" w:color="000000"/>
            </w:tcBorders>
            <w:vAlign w:val="center"/>
          </w:tcPr>
          <w:p w14:paraId="458EE2AD" w14:textId="77777777" w:rsidR="00A42F19" w:rsidRPr="00B311A6" w:rsidRDefault="00A42F19" w:rsidP="00F440C1">
            <w:pPr>
              <w:spacing w:after="0" w:line="240" w:lineRule="auto"/>
              <w:jc w:val="center"/>
              <w:rPr>
                <w:rFonts w:cs="Calibri"/>
              </w:rPr>
            </w:pPr>
            <w:r w:rsidRPr="00B311A6">
              <w:rPr>
                <w:rFonts w:eastAsia="Times New Roman" w:cs="Calibri"/>
                <w:kern w:val="0"/>
                <w:sz w:val="20"/>
                <w:lang w:eastAsia="pl-PL"/>
              </w:rPr>
              <w:t>32.</w:t>
            </w:r>
          </w:p>
        </w:tc>
        <w:tc>
          <w:tcPr>
            <w:tcW w:w="1746" w:type="dxa"/>
            <w:tcBorders>
              <w:left w:val="single" w:sz="4" w:space="0" w:color="000000"/>
              <w:bottom w:val="single" w:sz="4" w:space="0" w:color="000000"/>
            </w:tcBorders>
            <w:vAlign w:val="center"/>
          </w:tcPr>
          <w:p w14:paraId="159ACE55" w14:textId="77777777" w:rsidR="00A42F19" w:rsidRPr="00B311A6" w:rsidRDefault="00A42F19" w:rsidP="00F440C1">
            <w:pPr>
              <w:spacing w:after="0" w:line="240" w:lineRule="auto"/>
              <w:rPr>
                <w:rFonts w:cs="Calibri"/>
              </w:rPr>
            </w:pPr>
            <w:r w:rsidRPr="00B311A6">
              <w:rPr>
                <w:rFonts w:eastAsia="Times New Roman" w:cs="Calibri"/>
                <w:kern w:val="0"/>
                <w:sz w:val="20"/>
                <w:lang w:eastAsia="pl-PL"/>
              </w:rPr>
              <w:t>Badminton</w:t>
            </w:r>
          </w:p>
        </w:tc>
        <w:tc>
          <w:tcPr>
            <w:tcW w:w="2425" w:type="dxa"/>
            <w:tcBorders>
              <w:left w:val="single" w:sz="4" w:space="0" w:color="000000"/>
              <w:bottom w:val="single" w:sz="4" w:space="0" w:color="000000"/>
              <w:right w:val="single" w:sz="4" w:space="0" w:color="000000"/>
            </w:tcBorders>
            <w:vAlign w:val="center"/>
          </w:tcPr>
          <w:p w14:paraId="6EEA514B" w14:textId="77777777" w:rsidR="00A42F19" w:rsidRPr="00B311A6" w:rsidRDefault="00A42F19" w:rsidP="00F440C1">
            <w:pPr>
              <w:spacing w:after="0" w:line="240" w:lineRule="auto"/>
              <w:rPr>
                <w:rFonts w:cs="Calibri"/>
              </w:rPr>
            </w:pPr>
            <w:r w:rsidRPr="00B311A6">
              <w:rPr>
                <w:rFonts w:eastAsia="Times New Roman" w:cs="Calibri"/>
                <w:kern w:val="0"/>
                <w:sz w:val="20"/>
                <w:lang w:eastAsia="pl-PL"/>
              </w:rPr>
              <w:t>Rakiety Olsztyn</w:t>
            </w:r>
          </w:p>
        </w:tc>
        <w:tc>
          <w:tcPr>
            <w:tcW w:w="1134" w:type="dxa"/>
            <w:tcBorders>
              <w:left w:val="single" w:sz="4" w:space="0" w:color="000000"/>
              <w:bottom w:val="single" w:sz="4" w:space="0" w:color="000000"/>
              <w:right w:val="single" w:sz="4" w:space="0" w:color="000000"/>
            </w:tcBorders>
            <w:vAlign w:val="center"/>
          </w:tcPr>
          <w:p w14:paraId="2E3D8FDA" w14:textId="77777777" w:rsidR="00A42F19" w:rsidRPr="00B311A6" w:rsidRDefault="00A42F19" w:rsidP="00F440C1">
            <w:pPr>
              <w:spacing w:after="0" w:line="240" w:lineRule="auto"/>
              <w:jc w:val="center"/>
              <w:rPr>
                <w:rFonts w:cs="Calibri"/>
              </w:rPr>
            </w:pPr>
            <w:r w:rsidRPr="00B311A6">
              <w:rPr>
                <w:rFonts w:cs="Calibri"/>
                <w:b/>
                <w:kern w:val="0"/>
                <w:sz w:val="20"/>
                <w:szCs w:val="20"/>
              </w:rPr>
              <w:t>8</w:t>
            </w:r>
          </w:p>
        </w:tc>
        <w:tc>
          <w:tcPr>
            <w:tcW w:w="2462" w:type="dxa"/>
            <w:tcBorders>
              <w:left w:val="single" w:sz="4" w:space="0" w:color="000000"/>
              <w:bottom w:val="single" w:sz="4" w:space="0" w:color="000000"/>
              <w:right w:val="single" w:sz="4" w:space="0" w:color="000000"/>
            </w:tcBorders>
          </w:tcPr>
          <w:p w14:paraId="0AC45D5D" w14:textId="77777777" w:rsidR="00A42F19" w:rsidRPr="00B311A6" w:rsidRDefault="00A42F19" w:rsidP="00F440C1">
            <w:pPr>
              <w:spacing w:after="0" w:line="240" w:lineRule="auto"/>
              <w:rPr>
                <w:rFonts w:cs="Calibri"/>
                <w:b/>
                <w:kern w:val="0"/>
                <w:sz w:val="20"/>
                <w:szCs w:val="20"/>
              </w:rPr>
            </w:pPr>
            <w:r w:rsidRPr="00B311A6">
              <w:rPr>
                <w:rFonts w:eastAsia="Times New Roman" w:cs="Calibri"/>
                <w:kern w:val="0"/>
                <w:sz w:val="20"/>
                <w:lang w:eastAsia="pl-PL"/>
              </w:rPr>
              <w:t>Rakiety Olsztyn</w:t>
            </w:r>
          </w:p>
        </w:tc>
        <w:tc>
          <w:tcPr>
            <w:tcW w:w="1134" w:type="dxa"/>
            <w:tcBorders>
              <w:left w:val="single" w:sz="4" w:space="0" w:color="000000"/>
              <w:bottom w:val="single" w:sz="4" w:space="0" w:color="000000"/>
              <w:right w:val="single" w:sz="4" w:space="0" w:color="000000"/>
            </w:tcBorders>
            <w:vAlign w:val="center"/>
          </w:tcPr>
          <w:p w14:paraId="2A3E70FC" w14:textId="77777777" w:rsidR="00A42F19" w:rsidRPr="00B311A6" w:rsidRDefault="00A42F19" w:rsidP="00F440C1">
            <w:pPr>
              <w:spacing w:after="0" w:line="240" w:lineRule="auto"/>
              <w:jc w:val="center"/>
              <w:rPr>
                <w:rFonts w:cs="Calibri"/>
                <w:b/>
                <w:kern w:val="0"/>
                <w:sz w:val="20"/>
                <w:szCs w:val="20"/>
              </w:rPr>
            </w:pPr>
            <w:r w:rsidRPr="00B311A6">
              <w:rPr>
                <w:rFonts w:cs="Calibri"/>
                <w:b/>
                <w:kern w:val="0"/>
                <w:sz w:val="20"/>
                <w:szCs w:val="20"/>
              </w:rPr>
              <w:t>4</w:t>
            </w:r>
          </w:p>
        </w:tc>
      </w:tr>
      <w:tr w:rsidR="00A42F19" w:rsidRPr="00B311A6" w14:paraId="69CCEFE6" w14:textId="77777777" w:rsidTr="00F440C1">
        <w:tc>
          <w:tcPr>
            <w:tcW w:w="522" w:type="dxa"/>
            <w:tcBorders>
              <w:left w:val="single" w:sz="4" w:space="0" w:color="000000"/>
              <w:bottom w:val="single" w:sz="4" w:space="0" w:color="000000"/>
            </w:tcBorders>
            <w:vAlign w:val="center"/>
          </w:tcPr>
          <w:p w14:paraId="4F161397" w14:textId="77777777" w:rsidR="00A42F19" w:rsidRPr="00B311A6" w:rsidRDefault="00A42F19" w:rsidP="00F440C1">
            <w:pPr>
              <w:spacing w:after="0" w:line="240" w:lineRule="auto"/>
              <w:jc w:val="center"/>
              <w:rPr>
                <w:rFonts w:cs="Calibri"/>
              </w:rPr>
            </w:pPr>
            <w:r w:rsidRPr="00B311A6">
              <w:rPr>
                <w:rFonts w:eastAsia="Times New Roman" w:cs="Calibri"/>
                <w:kern w:val="0"/>
                <w:sz w:val="20"/>
                <w:lang w:eastAsia="pl-PL"/>
              </w:rPr>
              <w:t>33.</w:t>
            </w:r>
          </w:p>
        </w:tc>
        <w:tc>
          <w:tcPr>
            <w:tcW w:w="1746" w:type="dxa"/>
            <w:tcBorders>
              <w:left w:val="single" w:sz="4" w:space="0" w:color="000000"/>
              <w:bottom w:val="single" w:sz="4" w:space="0" w:color="000000"/>
            </w:tcBorders>
            <w:vAlign w:val="center"/>
          </w:tcPr>
          <w:p w14:paraId="1CFA6DAF" w14:textId="77777777" w:rsidR="00A42F19" w:rsidRPr="00B311A6" w:rsidRDefault="00A42F19" w:rsidP="00F440C1">
            <w:pPr>
              <w:spacing w:after="0" w:line="240" w:lineRule="auto"/>
              <w:rPr>
                <w:rFonts w:cs="Calibri"/>
              </w:rPr>
            </w:pPr>
            <w:r w:rsidRPr="00B311A6">
              <w:rPr>
                <w:rFonts w:eastAsia="Times New Roman" w:cs="Calibri"/>
                <w:kern w:val="0"/>
                <w:sz w:val="20"/>
                <w:lang w:eastAsia="pl-PL"/>
              </w:rPr>
              <w:t>Sporty Motorowe</w:t>
            </w:r>
          </w:p>
        </w:tc>
        <w:tc>
          <w:tcPr>
            <w:tcW w:w="2425" w:type="dxa"/>
            <w:tcBorders>
              <w:left w:val="single" w:sz="4" w:space="0" w:color="000000"/>
              <w:bottom w:val="single" w:sz="4" w:space="0" w:color="000000"/>
              <w:right w:val="single" w:sz="4" w:space="0" w:color="000000"/>
            </w:tcBorders>
            <w:vAlign w:val="center"/>
          </w:tcPr>
          <w:p w14:paraId="4E4EA6A5" w14:textId="77777777" w:rsidR="00A42F19" w:rsidRPr="00B311A6" w:rsidRDefault="00A42F19" w:rsidP="00F440C1">
            <w:pPr>
              <w:spacing w:after="0" w:line="240" w:lineRule="auto"/>
              <w:rPr>
                <w:rFonts w:cs="Calibri"/>
              </w:rPr>
            </w:pPr>
            <w:r w:rsidRPr="00B311A6">
              <w:rPr>
                <w:rFonts w:eastAsia="Times New Roman" w:cs="Calibri"/>
                <w:kern w:val="0"/>
                <w:sz w:val="20"/>
                <w:lang w:eastAsia="pl-PL"/>
              </w:rPr>
              <w:t>Automobilklub Warmiński</w:t>
            </w:r>
          </w:p>
        </w:tc>
        <w:tc>
          <w:tcPr>
            <w:tcW w:w="1134" w:type="dxa"/>
            <w:tcBorders>
              <w:left w:val="single" w:sz="4" w:space="0" w:color="000000"/>
              <w:bottom w:val="single" w:sz="4" w:space="0" w:color="000000"/>
              <w:right w:val="single" w:sz="4" w:space="0" w:color="000000"/>
            </w:tcBorders>
            <w:vAlign w:val="center"/>
          </w:tcPr>
          <w:p w14:paraId="3A5BDA23" w14:textId="77777777" w:rsidR="00A42F19" w:rsidRPr="00B311A6" w:rsidRDefault="00A42F19" w:rsidP="00F440C1">
            <w:pPr>
              <w:spacing w:after="0" w:line="240" w:lineRule="auto"/>
              <w:jc w:val="center"/>
              <w:rPr>
                <w:rFonts w:cs="Calibri"/>
              </w:rPr>
            </w:pPr>
            <w:r w:rsidRPr="00B311A6">
              <w:rPr>
                <w:rFonts w:cs="Calibri"/>
                <w:b/>
                <w:kern w:val="0"/>
                <w:sz w:val="20"/>
                <w:szCs w:val="20"/>
              </w:rPr>
              <w:t>1</w:t>
            </w:r>
          </w:p>
        </w:tc>
        <w:tc>
          <w:tcPr>
            <w:tcW w:w="2462" w:type="dxa"/>
            <w:tcBorders>
              <w:left w:val="single" w:sz="4" w:space="0" w:color="000000"/>
              <w:bottom w:val="single" w:sz="4" w:space="0" w:color="000000"/>
              <w:right w:val="single" w:sz="4" w:space="0" w:color="000000"/>
            </w:tcBorders>
          </w:tcPr>
          <w:p w14:paraId="70CC5484" w14:textId="77777777" w:rsidR="00A42F19" w:rsidRPr="00B311A6" w:rsidRDefault="00A42F19" w:rsidP="00F440C1">
            <w:pPr>
              <w:spacing w:after="0" w:line="240" w:lineRule="auto"/>
              <w:rPr>
                <w:rFonts w:cs="Calibri"/>
                <w:b/>
                <w:kern w:val="0"/>
                <w:sz w:val="20"/>
                <w:szCs w:val="20"/>
              </w:rPr>
            </w:pPr>
            <w:r w:rsidRPr="00B311A6">
              <w:rPr>
                <w:rFonts w:eastAsia="Times New Roman" w:cs="Calibri"/>
                <w:kern w:val="0"/>
                <w:sz w:val="20"/>
                <w:lang w:eastAsia="pl-PL"/>
              </w:rPr>
              <w:t>Automobilklub Warmiński</w:t>
            </w:r>
          </w:p>
        </w:tc>
        <w:tc>
          <w:tcPr>
            <w:tcW w:w="1134" w:type="dxa"/>
            <w:tcBorders>
              <w:left w:val="single" w:sz="4" w:space="0" w:color="000000"/>
              <w:bottom w:val="single" w:sz="4" w:space="0" w:color="000000"/>
              <w:right w:val="single" w:sz="4" w:space="0" w:color="000000"/>
            </w:tcBorders>
            <w:vAlign w:val="center"/>
          </w:tcPr>
          <w:p w14:paraId="69D34A0E" w14:textId="77777777" w:rsidR="00A42F19" w:rsidRPr="00B311A6" w:rsidRDefault="00A42F19" w:rsidP="00F440C1">
            <w:pPr>
              <w:spacing w:after="0" w:line="240" w:lineRule="auto"/>
              <w:jc w:val="center"/>
              <w:rPr>
                <w:rFonts w:cs="Calibri"/>
                <w:b/>
                <w:kern w:val="0"/>
                <w:sz w:val="20"/>
                <w:szCs w:val="20"/>
              </w:rPr>
            </w:pPr>
            <w:r w:rsidRPr="00B311A6">
              <w:rPr>
                <w:rFonts w:cs="Calibri"/>
                <w:b/>
                <w:kern w:val="0"/>
                <w:sz w:val="20"/>
                <w:szCs w:val="20"/>
              </w:rPr>
              <w:t>4</w:t>
            </w:r>
          </w:p>
        </w:tc>
      </w:tr>
      <w:tr w:rsidR="00A42F19" w:rsidRPr="00B311A6" w14:paraId="3D9ECB89" w14:textId="77777777" w:rsidTr="00F440C1">
        <w:tc>
          <w:tcPr>
            <w:tcW w:w="522" w:type="dxa"/>
            <w:tcBorders>
              <w:left w:val="single" w:sz="4" w:space="0" w:color="000000"/>
              <w:bottom w:val="single" w:sz="4" w:space="0" w:color="000000"/>
            </w:tcBorders>
            <w:vAlign w:val="center"/>
          </w:tcPr>
          <w:p w14:paraId="761C2B36" w14:textId="77777777" w:rsidR="00A42F19" w:rsidRPr="00B311A6" w:rsidRDefault="00A42F19" w:rsidP="00F440C1">
            <w:pPr>
              <w:spacing w:after="0" w:line="240" w:lineRule="auto"/>
              <w:jc w:val="center"/>
              <w:rPr>
                <w:rFonts w:cs="Calibri"/>
              </w:rPr>
            </w:pPr>
            <w:r w:rsidRPr="00B311A6">
              <w:rPr>
                <w:rFonts w:eastAsia="Times New Roman" w:cs="Calibri"/>
                <w:kern w:val="0"/>
                <w:sz w:val="20"/>
                <w:lang w:eastAsia="pl-PL"/>
              </w:rPr>
              <w:t>34.</w:t>
            </w:r>
          </w:p>
        </w:tc>
        <w:tc>
          <w:tcPr>
            <w:tcW w:w="1746" w:type="dxa"/>
            <w:tcBorders>
              <w:left w:val="single" w:sz="4" w:space="0" w:color="000000"/>
              <w:bottom w:val="single" w:sz="4" w:space="0" w:color="000000"/>
            </w:tcBorders>
            <w:vAlign w:val="center"/>
          </w:tcPr>
          <w:p w14:paraId="31B29C99" w14:textId="77777777" w:rsidR="00A42F19" w:rsidRPr="00B311A6" w:rsidRDefault="00A42F19" w:rsidP="00F440C1">
            <w:pPr>
              <w:spacing w:after="0" w:line="240" w:lineRule="auto"/>
              <w:rPr>
                <w:rFonts w:cs="Calibri"/>
              </w:rPr>
            </w:pPr>
            <w:proofErr w:type="spellStart"/>
            <w:r w:rsidRPr="00B311A6">
              <w:rPr>
                <w:rFonts w:eastAsia="Times New Roman" w:cs="Calibri"/>
                <w:kern w:val="0"/>
                <w:sz w:val="20"/>
                <w:lang w:val="en-US" w:eastAsia="pl-PL"/>
              </w:rPr>
              <w:t>Strzelectwo</w:t>
            </w:r>
            <w:proofErr w:type="spellEnd"/>
            <w:r w:rsidRPr="00B311A6">
              <w:rPr>
                <w:rFonts w:eastAsia="Times New Roman" w:cs="Calibri"/>
                <w:kern w:val="0"/>
                <w:sz w:val="20"/>
                <w:lang w:val="en-US" w:eastAsia="pl-PL"/>
              </w:rPr>
              <w:t xml:space="preserve"> </w:t>
            </w:r>
            <w:proofErr w:type="spellStart"/>
            <w:r w:rsidRPr="00B311A6">
              <w:rPr>
                <w:rFonts w:eastAsia="Times New Roman" w:cs="Calibri"/>
                <w:kern w:val="0"/>
                <w:sz w:val="20"/>
                <w:lang w:val="en-US" w:eastAsia="pl-PL"/>
              </w:rPr>
              <w:t>sportowe</w:t>
            </w:r>
            <w:proofErr w:type="spellEnd"/>
          </w:p>
        </w:tc>
        <w:tc>
          <w:tcPr>
            <w:tcW w:w="2425" w:type="dxa"/>
            <w:tcBorders>
              <w:left w:val="single" w:sz="4" w:space="0" w:color="000000"/>
              <w:bottom w:val="single" w:sz="4" w:space="0" w:color="000000"/>
              <w:right w:val="single" w:sz="4" w:space="0" w:color="000000"/>
            </w:tcBorders>
            <w:vAlign w:val="center"/>
          </w:tcPr>
          <w:p w14:paraId="2C2E554D" w14:textId="77777777" w:rsidR="00A42F19" w:rsidRPr="00B311A6" w:rsidRDefault="00A42F19" w:rsidP="00F440C1">
            <w:pPr>
              <w:spacing w:after="0" w:line="240" w:lineRule="auto"/>
              <w:jc w:val="center"/>
              <w:rPr>
                <w:rFonts w:cs="Calibri"/>
              </w:rPr>
            </w:pPr>
            <w:r w:rsidRPr="00B311A6">
              <w:rPr>
                <w:rFonts w:cs="Calibri"/>
                <w:b/>
                <w:kern w:val="0"/>
                <w:sz w:val="20"/>
                <w:szCs w:val="20"/>
              </w:rPr>
              <w:t>-</w:t>
            </w:r>
          </w:p>
        </w:tc>
        <w:tc>
          <w:tcPr>
            <w:tcW w:w="1134" w:type="dxa"/>
            <w:tcBorders>
              <w:left w:val="single" w:sz="4" w:space="0" w:color="000000"/>
              <w:bottom w:val="single" w:sz="4" w:space="0" w:color="000000"/>
              <w:right w:val="single" w:sz="4" w:space="0" w:color="000000"/>
            </w:tcBorders>
            <w:vAlign w:val="center"/>
          </w:tcPr>
          <w:p w14:paraId="088B3BE6" w14:textId="77777777" w:rsidR="00A42F19" w:rsidRPr="00B311A6" w:rsidRDefault="00A42F19" w:rsidP="00F440C1">
            <w:pPr>
              <w:spacing w:after="0" w:line="240" w:lineRule="auto"/>
              <w:jc w:val="center"/>
              <w:rPr>
                <w:rFonts w:cs="Calibri"/>
              </w:rPr>
            </w:pPr>
            <w:r w:rsidRPr="00B311A6">
              <w:rPr>
                <w:rFonts w:cs="Calibri"/>
                <w:b/>
                <w:kern w:val="0"/>
                <w:sz w:val="20"/>
                <w:szCs w:val="20"/>
              </w:rPr>
              <w:t>0</w:t>
            </w:r>
          </w:p>
        </w:tc>
        <w:tc>
          <w:tcPr>
            <w:tcW w:w="2462" w:type="dxa"/>
            <w:tcBorders>
              <w:left w:val="single" w:sz="4" w:space="0" w:color="000000"/>
              <w:bottom w:val="single" w:sz="4" w:space="0" w:color="000000"/>
              <w:right w:val="single" w:sz="4" w:space="0" w:color="000000"/>
            </w:tcBorders>
          </w:tcPr>
          <w:p w14:paraId="6085A09F" w14:textId="77777777" w:rsidR="00A42F19" w:rsidRPr="00B311A6" w:rsidRDefault="00A42F19" w:rsidP="00F440C1">
            <w:pPr>
              <w:spacing w:after="0" w:line="240" w:lineRule="auto"/>
              <w:rPr>
                <w:rFonts w:cs="Calibri"/>
                <w:b/>
                <w:kern w:val="0"/>
                <w:sz w:val="20"/>
                <w:szCs w:val="20"/>
              </w:rPr>
            </w:pPr>
            <w:r w:rsidRPr="00B311A6">
              <w:rPr>
                <w:rFonts w:eastAsia="Times New Roman" w:cs="Calibri"/>
                <w:kern w:val="0"/>
                <w:sz w:val="20"/>
                <w:lang w:eastAsia="pl-PL"/>
              </w:rPr>
              <w:t>TS Gwardia</w:t>
            </w:r>
          </w:p>
        </w:tc>
        <w:tc>
          <w:tcPr>
            <w:tcW w:w="1134" w:type="dxa"/>
            <w:tcBorders>
              <w:left w:val="single" w:sz="4" w:space="0" w:color="000000"/>
              <w:bottom w:val="single" w:sz="4" w:space="0" w:color="000000"/>
              <w:right w:val="single" w:sz="4" w:space="0" w:color="000000"/>
            </w:tcBorders>
            <w:vAlign w:val="center"/>
          </w:tcPr>
          <w:p w14:paraId="016FEB34" w14:textId="77777777" w:rsidR="00A42F19" w:rsidRPr="00B311A6" w:rsidRDefault="00A42F19" w:rsidP="00F440C1">
            <w:pPr>
              <w:spacing w:after="0" w:line="240" w:lineRule="auto"/>
              <w:jc w:val="center"/>
              <w:rPr>
                <w:rFonts w:cs="Calibri"/>
                <w:b/>
                <w:kern w:val="0"/>
                <w:sz w:val="20"/>
                <w:szCs w:val="20"/>
              </w:rPr>
            </w:pPr>
            <w:r w:rsidRPr="00B311A6">
              <w:rPr>
                <w:rFonts w:cs="Calibri"/>
                <w:b/>
                <w:kern w:val="0"/>
                <w:sz w:val="20"/>
                <w:szCs w:val="20"/>
              </w:rPr>
              <w:t>4</w:t>
            </w:r>
          </w:p>
        </w:tc>
      </w:tr>
      <w:tr w:rsidR="00A42F19" w:rsidRPr="00B311A6" w14:paraId="19664B33" w14:textId="77777777" w:rsidTr="00F440C1">
        <w:tc>
          <w:tcPr>
            <w:tcW w:w="522" w:type="dxa"/>
            <w:tcBorders>
              <w:left w:val="single" w:sz="4" w:space="0" w:color="000000"/>
              <w:bottom w:val="single" w:sz="4" w:space="0" w:color="000000"/>
            </w:tcBorders>
            <w:vAlign w:val="center"/>
          </w:tcPr>
          <w:p w14:paraId="0FF30F9B" w14:textId="77777777" w:rsidR="00A42F19" w:rsidRPr="00B311A6" w:rsidRDefault="00A42F19" w:rsidP="00F440C1">
            <w:pPr>
              <w:spacing w:after="0" w:line="240" w:lineRule="auto"/>
              <w:jc w:val="center"/>
              <w:rPr>
                <w:rFonts w:cs="Calibri"/>
              </w:rPr>
            </w:pPr>
            <w:r w:rsidRPr="00B311A6">
              <w:rPr>
                <w:rFonts w:eastAsia="Times New Roman" w:cs="Calibri"/>
                <w:kern w:val="0"/>
                <w:sz w:val="20"/>
                <w:lang w:eastAsia="pl-PL"/>
              </w:rPr>
              <w:t>35.</w:t>
            </w:r>
          </w:p>
        </w:tc>
        <w:tc>
          <w:tcPr>
            <w:tcW w:w="1746" w:type="dxa"/>
            <w:tcBorders>
              <w:left w:val="single" w:sz="4" w:space="0" w:color="000000"/>
              <w:bottom w:val="single" w:sz="4" w:space="0" w:color="000000"/>
            </w:tcBorders>
            <w:vAlign w:val="center"/>
          </w:tcPr>
          <w:p w14:paraId="7AAA5B29" w14:textId="77777777" w:rsidR="00A42F19" w:rsidRPr="00B311A6" w:rsidRDefault="00A42F19" w:rsidP="00F440C1">
            <w:pPr>
              <w:spacing w:after="0" w:line="240" w:lineRule="auto"/>
              <w:rPr>
                <w:rFonts w:cs="Calibri"/>
              </w:rPr>
            </w:pPr>
            <w:r w:rsidRPr="00B311A6">
              <w:rPr>
                <w:rFonts w:eastAsia="Times New Roman" w:cs="Calibri"/>
                <w:kern w:val="0"/>
                <w:sz w:val="20"/>
                <w:lang w:eastAsia="pl-PL"/>
              </w:rPr>
              <w:t>Koszykówka 3x3 kobiet</w:t>
            </w:r>
          </w:p>
        </w:tc>
        <w:tc>
          <w:tcPr>
            <w:tcW w:w="2425" w:type="dxa"/>
            <w:tcBorders>
              <w:left w:val="single" w:sz="4" w:space="0" w:color="000000"/>
              <w:bottom w:val="single" w:sz="4" w:space="0" w:color="000000"/>
              <w:right w:val="single" w:sz="4" w:space="0" w:color="000000"/>
            </w:tcBorders>
            <w:vAlign w:val="center"/>
          </w:tcPr>
          <w:p w14:paraId="74783A63" w14:textId="77777777" w:rsidR="00A42F19" w:rsidRPr="00B311A6" w:rsidRDefault="00A42F19" w:rsidP="00F440C1">
            <w:pPr>
              <w:spacing w:after="0" w:line="240" w:lineRule="auto"/>
              <w:rPr>
                <w:rFonts w:cs="Calibri"/>
              </w:rPr>
            </w:pPr>
            <w:r w:rsidRPr="00B311A6">
              <w:rPr>
                <w:rFonts w:eastAsia="Times New Roman" w:cs="Calibri"/>
                <w:kern w:val="0"/>
                <w:sz w:val="20"/>
                <w:lang w:eastAsia="pl-PL"/>
              </w:rPr>
              <w:t>KKS Olsztyn</w:t>
            </w:r>
          </w:p>
        </w:tc>
        <w:tc>
          <w:tcPr>
            <w:tcW w:w="1134" w:type="dxa"/>
            <w:tcBorders>
              <w:left w:val="single" w:sz="4" w:space="0" w:color="000000"/>
              <w:bottom w:val="single" w:sz="4" w:space="0" w:color="000000"/>
              <w:right w:val="single" w:sz="4" w:space="0" w:color="000000"/>
            </w:tcBorders>
            <w:vAlign w:val="center"/>
          </w:tcPr>
          <w:p w14:paraId="4364E9F7" w14:textId="77777777" w:rsidR="00A42F19" w:rsidRPr="00B311A6" w:rsidRDefault="00A42F19" w:rsidP="00F440C1">
            <w:pPr>
              <w:spacing w:after="0" w:line="240" w:lineRule="auto"/>
              <w:jc w:val="center"/>
              <w:rPr>
                <w:rFonts w:cs="Calibri"/>
              </w:rPr>
            </w:pPr>
            <w:r w:rsidRPr="00B311A6">
              <w:rPr>
                <w:rFonts w:cs="Calibri"/>
                <w:b/>
                <w:kern w:val="0"/>
                <w:sz w:val="20"/>
                <w:szCs w:val="20"/>
              </w:rPr>
              <w:t>4</w:t>
            </w:r>
          </w:p>
        </w:tc>
        <w:tc>
          <w:tcPr>
            <w:tcW w:w="2462" w:type="dxa"/>
            <w:tcBorders>
              <w:left w:val="single" w:sz="4" w:space="0" w:color="000000"/>
              <w:bottom w:val="single" w:sz="4" w:space="0" w:color="000000"/>
              <w:right w:val="single" w:sz="4" w:space="0" w:color="000000"/>
            </w:tcBorders>
          </w:tcPr>
          <w:p w14:paraId="11708844" w14:textId="77777777" w:rsidR="00A42F19" w:rsidRPr="00B311A6" w:rsidRDefault="00A42F19" w:rsidP="00F440C1">
            <w:pPr>
              <w:spacing w:after="0" w:line="240" w:lineRule="auto"/>
              <w:rPr>
                <w:rFonts w:cs="Calibri"/>
                <w:b/>
                <w:kern w:val="0"/>
                <w:sz w:val="20"/>
                <w:szCs w:val="20"/>
              </w:rPr>
            </w:pPr>
            <w:r w:rsidRPr="00B311A6">
              <w:rPr>
                <w:rFonts w:eastAsia="Times New Roman" w:cs="Calibri"/>
                <w:bCs/>
                <w:kern w:val="0"/>
                <w:sz w:val="20"/>
                <w:lang w:val="en-US" w:eastAsia="pl-PL"/>
              </w:rPr>
              <w:t>Junior Basket Club Olsztyn</w:t>
            </w:r>
          </w:p>
        </w:tc>
        <w:tc>
          <w:tcPr>
            <w:tcW w:w="1134" w:type="dxa"/>
            <w:tcBorders>
              <w:left w:val="single" w:sz="4" w:space="0" w:color="000000"/>
              <w:bottom w:val="single" w:sz="4" w:space="0" w:color="000000"/>
              <w:right w:val="single" w:sz="4" w:space="0" w:color="000000"/>
            </w:tcBorders>
            <w:vAlign w:val="center"/>
          </w:tcPr>
          <w:p w14:paraId="252862E2" w14:textId="77777777" w:rsidR="00A42F19" w:rsidRPr="00B311A6" w:rsidRDefault="00A42F19" w:rsidP="00F440C1">
            <w:pPr>
              <w:spacing w:after="0" w:line="240" w:lineRule="auto"/>
              <w:jc w:val="center"/>
              <w:rPr>
                <w:rFonts w:cs="Calibri"/>
                <w:b/>
                <w:kern w:val="0"/>
                <w:sz w:val="20"/>
                <w:szCs w:val="20"/>
              </w:rPr>
            </w:pPr>
            <w:r w:rsidRPr="00B311A6">
              <w:rPr>
                <w:rFonts w:cs="Calibri"/>
                <w:b/>
                <w:kern w:val="0"/>
                <w:sz w:val="20"/>
                <w:szCs w:val="20"/>
              </w:rPr>
              <w:t>2</w:t>
            </w:r>
          </w:p>
        </w:tc>
      </w:tr>
      <w:tr w:rsidR="00A42F19" w:rsidRPr="00B311A6" w14:paraId="10E8CA43" w14:textId="77777777" w:rsidTr="00F440C1">
        <w:tc>
          <w:tcPr>
            <w:tcW w:w="522" w:type="dxa"/>
            <w:tcBorders>
              <w:left w:val="single" w:sz="4" w:space="0" w:color="000000"/>
              <w:bottom w:val="single" w:sz="4" w:space="0" w:color="000000"/>
            </w:tcBorders>
            <w:vAlign w:val="center"/>
          </w:tcPr>
          <w:p w14:paraId="045FA7DE" w14:textId="77777777" w:rsidR="00A42F19" w:rsidRPr="00B311A6" w:rsidRDefault="00A42F19" w:rsidP="00F440C1">
            <w:pPr>
              <w:spacing w:after="0" w:line="240" w:lineRule="auto"/>
              <w:jc w:val="center"/>
              <w:rPr>
                <w:rFonts w:cs="Calibri"/>
              </w:rPr>
            </w:pPr>
            <w:r w:rsidRPr="00B311A6">
              <w:rPr>
                <w:rFonts w:eastAsia="Times New Roman" w:cs="Calibri"/>
                <w:kern w:val="0"/>
                <w:sz w:val="20"/>
                <w:lang w:eastAsia="pl-PL"/>
              </w:rPr>
              <w:t>36.</w:t>
            </w:r>
          </w:p>
        </w:tc>
        <w:tc>
          <w:tcPr>
            <w:tcW w:w="1746" w:type="dxa"/>
            <w:tcBorders>
              <w:left w:val="single" w:sz="4" w:space="0" w:color="000000"/>
              <w:bottom w:val="single" w:sz="4" w:space="0" w:color="000000"/>
            </w:tcBorders>
            <w:vAlign w:val="center"/>
          </w:tcPr>
          <w:p w14:paraId="64B795EF" w14:textId="77777777" w:rsidR="00A42F19" w:rsidRPr="00B311A6" w:rsidRDefault="00A42F19" w:rsidP="00F440C1">
            <w:pPr>
              <w:spacing w:after="0" w:line="240" w:lineRule="auto"/>
              <w:rPr>
                <w:rFonts w:cs="Calibri"/>
              </w:rPr>
            </w:pPr>
            <w:proofErr w:type="spellStart"/>
            <w:r w:rsidRPr="00B311A6">
              <w:rPr>
                <w:rFonts w:eastAsia="Times New Roman" w:cs="Calibri"/>
                <w:kern w:val="0"/>
                <w:sz w:val="20"/>
                <w:lang w:val="en-US" w:eastAsia="pl-PL"/>
              </w:rPr>
              <w:t>Piłka</w:t>
            </w:r>
            <w:proofErr w:type="spellEnd"/>
            <w:r w:rsidRPr="00B311A6">
              <w:rPr>
                <w:rFonts w:eastAsia="Times New Roman" w:cs="Calibri"/>
                <w:kern w:val="0"/>
                <w:sz w:val="20"/>
                <w:lang w:val="en-US" w:eastAsia="pl-PL"/>
              </w:rPr>
              <w:t xml:space="preserve"> </w:t>
            </w:r>
            <w:proofErr w:type="spellStart"/>
            <w:r w:rsidRPr="00B311A6">
              <w:rPr>
                <w:rFonts w:eastAsia="Times New Roman" w:cs="Calibri"/>
                <w:kern w:val="0"/>
                <w:sz w:val="20"/>
                <w:lang w:val="en-US" w:eastAsia="pl-PL"/>
              </w:rPr>
              <w:t>siatkowa</w:t>
            </w:r>
            <w:proofErr w:type="spellEnd"/>
            <w:r w:rsidRPr="00B311A6">
              <w:rPr>
                <w:rFonts w:eastAsia="Times New Roman" w:cs="Calibri"/>
                <w:kern w:val="0"/>
                <w:sz w:val="20"/>
                <w:lang w:val="en-US" w:eastAsia="pl-PL"/>
              </w:rPr>
              <w:t xml:space="preserve"> </w:t>
            </w:r>
            <w:proofErr w:type="spellStart"/>
            <w:r w:rsidRPr="00B311A6">
              <w:rPr>
                <w:rFonts w:eastAsia="Times New Roman" w:cs="Calibri"/>
                <w:kern w:val="0"/>
                <w:sz w:val="20"/>
                <w:lang w:val="en-US" w:eastAsia="pl-PL"/>
              </w:rPr>
              <w:t>kobiet</w:t>
            </w:r>
            <w:proofErr w:type="spellEnd"/>
            <w:r w:rsidRPr="00B311A6">
              <w:rPr>
                <w:rFonts w:eastAsia="Times New Roman" w:cs="Calibri"/>
                <w:kern w:val="0"/>
                <w:sz w:val="20"/>
                <w:lang w:val="en-US" w:eastAsia="pl-PL"/>
              </w:rPr>
              <w:t xml:space="preserve"> </w:t>
            </w:r>
            <w:r w:rsidRPr="00B311A6">
              <w:rPr>
                <w:rFonts w:eastAsia="Times New Roman" w:cs="Calibri"/>
                <w:kern w:val="0"/>
                <w:sz w:val="20"/>
                <w:lang w:eastAsia="pl-PL"/>
              </w:rPr>
              <w:t>– plażowa</w:t>
            </w:r>
          </w:p>
        </w:tc>
        <w:tc>
          <w:tcPr>
            <w:tcW w:w="2425" w:type="dxa"/>
            <w:tcBorders>
              <w:left w:val="single" w:sz="4" w:space="0" w:color="000000"/>
              <w:bottom w:val="single" w:sz="4" w:space="0" w:color="000000"/>
              <w:right w:val="single" w:sz="4" w:space="0" w:color="000000"/>
            </w:tcBorders>
            <w:vAlign w:val="center"/>
          </w:tcPr>
          <w:p w14:paraId="71FFEB0E" w14:textId="77777777" w:rsidR="00A42F19" w:rsidRPr="00B311A6" w:rsidRDefault="00A42F19" w:rsidP="00F440C1">
            <w:pPr>
              <w:spacing w:after="0" w:line="240" w:lineRule="auto"/>
              <w:rPr>
                <w:rFonts w:eastAsia="Times New Roman" w:cs="Calibri"/>
                <w:bCs/>
                <w:kern w:val="0"/>
                <w:sz w:val="20"/>
                <w:lang w:eastAsia="pl-PL"/>
              </w:rPr>
            </w:pPr>
            <w:r w:rsidRPr="00B311A6">
              <w:rPr>
                <w:rFonts w:eastAsia="Times New Roman" w:cs="Calibri"/>
                <w:kern w:val="0"/>
                <w:sz w:val="20"/>
                <w:lang w:eastAsia="pl-PL"/>
              </w:rPr>
              <w:t>UKS Chemik – 5 pkt</w:t>
            </w:r>
          </w:p>
          <w:p w14:paraId="01E9743F" w14:textId="77777777" w:rsidR="00A42F19" w:rsidRPr="00B311A6" w:rsidRDefault="00A42F19" w:rsidP="00F440C1">
            <w:pPr>
              <w:spacing w:after="0" w:line="240" w:lineRule="auto"/>
              <w:rPr>
                <w:rFonts w:cs="Calibri"/>
                <w:b/>
                <w:kern w:val="0"/>
                <w:sz w:val="20"/>
                <w:szCs w:val="20"/>
              </w:rPr>
            </w:pPr>
            <w:r w:rsidRPr="00B311A6">
              <w:rPr>
                <w:rFonts w:eastAsia="Times New Roman" w:cs="Calibri"/>
                <w:bCs/>
                <w:kern w:val="0"/>
                <w:sz w:val="20"/>
                <w:lang w:eastAsia="pl-PL"/>
              </w:rPr>
              <w:t>UKS Absolwent – 3 pkt</w:t>
            </w:r>
          </w:p>
          <w:p w14:paraId="741D479C" w14:textId="77777777" w:rsidR="00A42F19" w:rsidRPr="00B311A6" w:rsidRDefault="00A42F19" w:rsidP="00F440C1">
            <w:pPr>
              <w:spacing w:after="0" w:line="240" w:lineRule="auto"/>
              <w:jc w:val="center"/>
              <w:rPr>
                <w:rFonts w:cs="Calibri"/>
                <w:b/>
                <w:kern w:val="0"/>
                <w:sz w:val="20"/>
                <w:szCs w:val="20"/>
              </w:rPr>
            </w:pPr>
          </w:p>
        </w:tc>
        <w:tc>
          <w:tcPr>
            <w:tcW w:w="1134" w:type="dxa"/>
            <w:tcBorders>
              <w:left w:val="single" w:sz="4" w:space="0" w:color="000000"/>
              <w:bottom w:val="single" w:sz="4" w:space="0" w:color="000000"/>
              <w:right w:val="single" w:sz="4" w:space="0" w:color="000000"/>
            </w:tcBorders>
            <w:vAlign w:val="center"/>
          </w:tcPr>
          <w:p w14:paraId="22512AC1" w14:textId="77777777" w:rsidR="00A42F19" w:rsidRPr="00B311A6" w:rsidRDefault="00A42F19" w:rsidP="00F440C1">
            <w:pPr>
              <w:spacing w:after="0" w:line="240" w:lineRule="auto"/>
              <w:jc w:val="center"/>
              <w:rPr>
                <w:rFonts w:cs="Calibri"/>
              </w:rPr>
            </w:pPr>
            <w:r w:rsidRPr="00B311A6">
              <w:rPr>
                <w:rFonts w:cs="Calibri"/>
                <w:b/>
                <w:kern w:val="0"/>
                <w:sz w:val="20"/>
                <w:szCs w:val="20"/>
              </w:rPr>
              <w:t>8</w:t>
            </w:r>
          </w:p>
        </w:tc>
        <w:tc>
          <w:tcPr>
            <w:tcW w:w="2462" w:type="dxa"/>
            <w:tcBorders>
              <w:left w:val="single" w:sz="4" w:space="0" w:color="000000"/>
              <w:bottom w:val="single" w:sz="4" w:space="0" w:color="000000"/>
              <w:right w:val="single" w:sz="4" w:space="0" w:color="000000"/>
            </w:tcBorders>
          </w:tcPr>
          <w:p w14:paraId="1EE1FB11" w14:textId="77777777" w:rsidR="00A42F19" w:rsidRPr="00B311A6" w:rsidRDefault="00A42F19" w:rsidP="00F440C1">
            <w:pPr>
              <w:spacing w:after="0" w:line="240" w:lineRule="auto"/>
              <w:rPr>
                <w:rFonts w:cs="Calibri"/>
                <w:b/>
                <w:kern w:val="0"/>
                <w:sz w:val="20"/>
                <w:szCs w:val="20"/>
              </w:rPr>
            </w:pPr>
            <w:r w:rsidRPr="00B311A6">
              <w:rPr>
                <w:rFonts w:eastAsia="Times New Roman" w:cs="Calibri"/>
                <w:kern w:val="0"/>
                <w:sz w:val="20"/>
                <w:lang w:eastAsia="pl-PL"/>
              </w:rPr>
              <w:t>UKS Chemik</w:t>
            </w:r>
          </w:p>
        </w:tc>
        <w:tc>
          <w:tcPr>
            <w:tcW w:w="1134" w:type="dxa"/>
            <w:tcBorders>
              <w:left w:val="single" w:sz="4" w:space="0" w:color="000000"/>
              <w:bottom w:val="single" w:sz="4" w:space="0" w:color="000000"/>
              <w:right w:val="single" w:sz="4" w:space="0" w:color="000000"/>
            </w:tcBorders>
            <w:vAlign w:val="center"/>
          </w:tcPr>
          <w:p w14:paraId="5E69838E" w14:textId="77777777" w:rsidR="00A42F19" w:rsidRPr="00B311A6" w:rsidRDefault="00A42F19" w:rsidP="00F440C1">
            <w:pPr>
              <w:spacing w:after="0" w:line="240" w:lineRule="auto"/>
              <w:jc w:val="center"/>
              <w:rPr>
                <w:rFonts w:cs="Calibri"/>
                <w:b/>
                <w:kern w:val="0"/>
                <w:sz w:val="20"/>
                <w:szCs w:val="20"/>
              </w:rPr>
            </w:pPr>
            <w:r w:rsidRPr="00B311A6">
              <w:rPr>
                <w:rFonts w:cs="Calibri"/>
                <w:b/>
                <w:kern w:val="0"/>
                <w:sz w:val="20"/>
                <w:szCs w:val="20"/>
              </w:rPr>
              <w:t>1</w:t>
            </w:r>
          </w:p>
        </w:tc>
      </w:tr>
      <w:tr w:rsidR="00A42F19" w:rsidRPr="00B311A6" w14:paraId="0203B50D" w14:textId="77777777" w:rsidTr="00F440C1">
        <w:tc>
          <w:tcPr>
            <w:tcW w:w="522" w:type="dxa"/>
            <w:tcBorders>
              <w:left w:val="single" w:sz="4" w:space="0" w:color="000000"/>
              <w:bottom w:val="single" w:sz="4" w:space="0" w:color="000000"/>
            </w:tcBorders>
            <w:vAlign w:val="center"/>
          </w:tcPr>
          <w:p w14:paraId="4DA4207D" w14:textId="77777777" w:rsidR="00A42F19" w:rsidRPr="00B311A6" w:rsidRDefault="00A42F19" w:rsidP="00F440C1">
            <w:pPr>
              <w:snapToGrid w:val="0"/>
              <w:spacing w:after="0" w:line="240" w:lineRule="auto"/>
              <w:jc w:val="center"/>
              <w:rPr>
                <w:rFonts w:eastAsia="Times New Roman" w:cs="Calibri"/>
                <w:kern w:val="0"/>
                <w:sz w:val="20"/>
                <w:szCs w:val="20"/>
                <w:lang w:eastAsia="pl-PL"/>
              </w:rPr>
            </w:pPr>
            <w:r w:rsidRPr="00B311A6">
              <w:rPr>
                <w:rFonts w:eastAsia="Times New Roman" w:cs="Calibri"/>
                <w:kern w:val="0"/>
                <w:sz w:val="20"/>
                <w:szCs w:val="20"/>
                <w:lang w:eastAsia="pl-PL"/>
              </w:rPr>
              <w:t>37.</w:t>
            </w:r>
          </w:p>
        </w:tc>
        <w:tc>
          <w:tcPr>
            <w:tcW w:w="1746" w:type="dxa"/>
            <w:tcBorders>
              <w:left w:val="single" w:sz="4" w:space="0" w:color="000000"/>
              <w:bottom w:val="single" w:sz="4" w:space="0" w:color="000000"/>
            </w:tcBorders>
            <w:vAlign w:val="center"/>
          </w:tcPr>
          <w:p w14:paraId="2C7F456F" w14:textId="77777777" w:rsidR="00A42F19" w:rsidRPr="00B311A6" w:rsidRDefault="00A42F19" w:rsidP="00F440C1">
            <w:pPr>
              <w:spacing w:after="0" w:line="240" w:lineRule="auto"/>
              <w:rPr>
                <w:rFonts w:cs="Calibri"/>
              </w:rPr>
            </w:pPr>
            <w:r w:rsidRPr="00B311A6">
              <w:rPr>
                <w:rFonts w:eastAsia="Times New Roman" w:cs="Calibri"/>
                <w:kern w:val="0"/>
                <w:sz w:val="20"/>
                <w:lang w:eastAsia="pl-PL"/>
              </w:rPr>
              <w:t>Brydż sportowy</w:t>
            </w:r>
          </w:p>
        </w:tc>
        <w:tc>
          <w:tcPr>
            <w:tcW w:w="2425" w:type="dxa"/>
            <w:tcBorders>
              <w:left w:val="single" w:sz="4" w:space="0" w:color="000000"/>
              <w:bottom w:val="single" w:sz="4" w:space="0" w:color="000000"/>
              <w:right w:val="single" w:sz="4" w:space="0" w:color="000000"/>
            </w:tcBorders>
            <w:vAlign w:val="center"/>
          </w:tcPr>
          <w:p w14:paraId="29978DFD" w14:textId="77777777" w:rsidR="00A42F19" w:rsidRPr="00B311A6" w:rsidRDefault="00A42F19" w:rsidP="00F440C1">
            <w:pPr>
              <w:spacing w:after="0" w:line="240" w:lineRule="auto"/>
              <w:rPr>
                <w:rFonts w:cs="Calibri"/>
              </w:rPr>
            </w:pPr>
            <w:r w:rsidRPr="00B311A6">
              <w:rPr>
                <w:rFonts w:eastAsia="Times New Roman" w:cs="Calibri"/>
                <w:kern w:val="0"/>
                <w:sz w:val="20"/>
                <w:lang w:eastAsia="pl-PL"/>
              </w:rPr>
              <w:t>Pałac Młodzieży Olsztyn</w:t>
            </w:r>
          </w:p>
        </w:tc>
        <w:tc>
          <w:tcPr>
            <w:tcW w:w="1134" w:type="dxa"/>
            <w:tcBorders>
              <w:left w:val="single" w:sz="4" w:space="0" w:color="000000"/>
              <w:bottom w:val="single" w:sz="4" w:space="0" w:color="000000"/>
              <w:right w:val="single" w:sz="4" w:space="0" w:color="000000"/>
            </w:tcBorders>
            <w:vAlign w:val="center"/>
          </w:tcPr>
          <w:p w14:paraId="362EF482" w14:textId="77777777" w:rsidR="00A42F19" w:rsidRPr="00B311A6" w:rsidRDefault="00A42F19" w:rsidP="00F440C1">
            <w:pPr>
              <w:spacing w:after="0" w:line="240" w:lineRule="auto"/>
              <w:jc w:val="center"/>
              <w:rPr>
                <w:rFonts w:cs="Calibri"/>
              </w:rPr>
            </w:pPr>
            <w:r w:rsidRPr="00B311A6">
              <w:rPr>
                <w:rFonts w:cs="Calibri"/>
                <w:b/>
                <w:kern w:val="0"/>
                <w:sz w:val="20"/>
                <w:szCs w:val="20"/>
              </w:rPr>
              <w:t>6</w:t>
            </w:r>
          </w:p>
        </w:tc>
        <w:tc>
          <w:tcPr>
            <w:tcW w:w="2462" w:type="dxa"/>
            <w:tcBorders>
              <w:left w:val="single" w:sz="4" w:space="0" w:color="000000"/>
              <w:bottom w:val="single" w:sz="4" w:space="0" w:color="000000"/>
              <w:right w:val="single" w:sz="4" w:space="0" w:color="000000"/>
            </w:tcBorders>
          </w:tcPr>
          <w:p w14:paraId="4266F1A6" w14:textId="77777777" w:rsidR="00A42F19" w:rsidRPr="00B311A6" w:rsidRDefault="00A42F19" w:rsidP="00F440C1">
            <w:pPr>
              <w:spacing w:after="0" w:line="240" w:lineRule="auto"/>
              <w:jc w:val="center"/>
              <w:rPr>
                <w:rFonts w:cs="Calibri"/>
                <w:b/>
                <w:kern w:val="0"/>
                <w:sz w:val="20"/>
                <w:szCs w:val="20"/>
              </w:rPr>
            </w:pPr>
            <w:r w:rsidRPr="00B311A6">
              <w:rPr>
                <w:rFonts w:cs="Calibri"/>
                <w:b/>
                <w:kern w:val="0"/>
                <w:sz w:val="20"/>
                <w:szCs w:val="20"/>
              </w:rPr>
              <w:t>-</w:t>
            </w:r>
          </w:p>
        </w:tc>
        <w:tc>
          <w:tcPr>
            <w:tcW w:w="1134" w:type="dxa"/>
            <w:tcBorders>
              <w:left w:val="single" w:sz="4" w:space="0" w:color="000000"/>
              <w:bottom w:val="single" w:sz="4" w:space="0" w:color="000000"/>
              <w:right w:val="single" w:sz="4" w:space="0" w:color="000000"/>
            </w:tcBorders>
            <w:vAlign w:val="center"/>
          </w:tcPr>
          <w:p w14:paraId="02513FA8" w14:textId="77777777" w:rsidR="00A42F19" w:rsidRPr="00B311A6" w:rsidRDefault="00A42F19" w:rsidP="00F440C1">
            <w:pPr>
              <w:spacing w:after="0" w:line="240" w:lineRule="auto"/>
              <w:jc w:val="center"/>
              <w:rPr>
                <w:rFonts w:cs="Calibri"/>
                <w:b/>
                <w:kern w:val="0"/>
                <w:sz w:val="20"/>
                <w:szCs w:val="20"/>
              </w:rPr>
            </w:pPr>
            <w:r w:rsidRPr="00B311A6">
              <w:rPr>
                <w:rFonts w:cs="Calibri"/>
                <w:b/>
                <w:kern w:val="0"/>
                <w:sz w:val="20"/>
                <w:szCs w:val="20"/>
              </w:rPr>
              <w:t>0</w:t>
            </w:r>
          </w:p>
        </w:tc>
      </w:tr>
      <w:tr w:rsidR="00A42F19" w:rsidRPr="00B311A6" w14:paraId="16A0A6A1" w14:textId="77777777" w:rsidTr="00F440C1">
        <w:tc>
          <w:tcPr>
            <w:tcW w:w="522" w:type="dxa"/>
            <w:tcBorders>
              <w:left w:val="single" w:sz="4" w:space="0" w:color="000000"/>
              <w:bottom w:val="single" w:sz="4" w:space="0" w:color="000000"/>
            </w:tcBorders>
            <w:vAlign w:val="center"/>
          </w:tcPr>
          <w:p w14:paraId="63455CDC" w14:textId="77777777" w:rsidR="00A42F19" w:rsidRPr="00B311A6" w:rsidRDefault="00A42F19" w:rsidP="00F440C1">
            <w:pPr>
              <w:spacing w:after="0" w:line="240" w:lineRule="auto"/>
              <w:jc w:val="center"/>
              <w:rPr>
                <w:rFonts w:cs="Calibri"/>
              </w:rPr>
            </w:pPr>
            <w:r w:rsidRPr="00B311A6">
              <w:rPr>
                <w:rFonts w:eastAsia="Times New Roman" w:cs="Calibri"/>
                <w:kern w:val="0"/>
                <w:sz w:val="20"/>
                <w:lang w:eastAsia="pl-PL"/>
              </w:rPr>
              <w:t>38.</w:t>
            </w:r>
          </w:p>
        </w:tc>
        <w:tc>
          <w:tcPr>
            <w:tcW w:w="1746" w:type="dxa"/>
            <w:tcBorders>
              <w:left w:val="single" w:sz="4" w:space="0" w:color="000000"/>
              <w:bottom w:val="single" w:sz="4" w:space="0" w:color="000000"/>
            </w:tcBorders>
            <w:vAlign w:val="center"/>
          </w:tcPr>
          <w:p w14:paraId="77084A0B" w14:textId="77777777" w:rsidR="00A42F19" w:rsidRPr="00B311A6" w:rsidRDefault="00A42F19" w:rsidP="00F440C1">
            <w:pPr>
              <w:spacing w:after="0" w:line="240" w:lineRule="auto"/>
              <w:rPr>
                <w:rFonts w:cs="Calibri"/>
              </w:rPr>
            </w:pPr>
            <w:r w:rsidRPr="00B311A6">
              <w:rPr>
                <w:rFonts w:eastAsia="Times New Roman" w:cs="Calibri"/>
                <w:kern w:val="0"/>
                <w:sz w:val="20"/>
                <w:lang w:eastAsia="pl-PL"/>
              </w:rPr>
              <w:t>Koszykówka 3x3 mężczyzn</w:t>
            </w:r>
          </w:p>
        </w:tc>
        <w:tc>
          <w:tcPr>
            <w:tcW w:w="2425" w:type="dxa"/>
            <w:tcBorders>
              <w:left w:val="single" w:sz="4" w:space="0" w:color="000000"/>
              <w:bottom w:val="single" w:sz="4" w:space="0" w:color="000000"/>
              <w:right w:val="single" w:sz="4" w:space="0" w:color="000000"/>
            </w:tcBorders>
            <w:vAlign w:val="center"/>
          </w:tcPr>
          <w:p w14:paraId="140D704D" w14:textId="77777777" w:rsidR="00A42F19" w:rsidRPr="00B311A6" w:rsidRDefault="00A42F19" w:rsidP="00F440C1">
            <w:pPr>
              <w:spacing w:after="0" w:line="240" w:lineRule="auto"/>
              <w:rPr>
                <w:rFonts w:cs="Calibri"/>
              </w:rPr>
            </w:pPr>
            <w:r w:rsidRPr="00B311A6">
              <w:rPr>
                <w:rFonts w:eastAsia="Times New Roman" w:cs="Calibri"/>
                <w:bCs/>
                <w:kern w:val="0"/>
                <w:sz w:val="20"/>
                <w:lang w:val="en-US" w:eastAsia="pl-PL"/>
              </w:rPr>
              <w:t>UKS "</w:t>
            </w:r>
            <w:proofErr w:type="spellStart"/>
            <w:r w:rsidRPr="00B311A6">
              <w:rPr>
                <w:rFonts w:eastAsia="Times New Roman" w:cs="Calibri"/>
                <w:bCs/>
                <w:kern w:val="0"/>
                <w:sz w:val="20"/>
                <w:lang w:val="en-US" w:eastAsia="pl-PL"/>
              </w:rPr>
              <w:t>Trójeczka</w:t>
            </w:r>
            <w:proofErr w:type="spellEnd"/>
            <w:r w:rsidRPr="00B311A6">
              <w:rPr>
                <w:rFonts w:eastAsia="Times New Roman" w:cs="Calibri"/>
                <w:bCs/>
                <w:kern w:val="0"/>
                <w:sz w:val="20"/>
                <w:lang w:val="en-US" w:eastAsia="pl-PL"/>
              </w:rPr>
              <w:t>" Olsztyn</w:t>
            </w:r>
          </w:p>
        </w:tc>
        <w:tc>
          <w:tcPr>
            <w:tcW w:w="1134" w:type="dxa"/>
            <w:tcBorders>
              <w:left w:val="single" w:sz="4" w:space="0" w:color="000000"/>
              <w:bottom w:val="single" w:sz="4" w:space="0" w:color="000000"/>
              <w:right w:val="single" w:sz="4" w:space="0" w:color="000000"/>
            </w:tcBorders>
            <w:vAlign w:val="center"/>
          </w:tcPr>
          <w:p w14:paraId="6299E774" w14:textId="77777777" w:rsidR="00A42F19" w:rsidRPr="00B311A6" w:rsidRDefault="00A42F19" w:rsidP="00F440C1">
            <w:pPr>
              <w:spacing w:after="0" w:line="240" w:lineRule="auto"/>
              <w:jc w:val="center"/>
              <w:rPr>
                <w:rFonts w:cs="Calibri"/>
              </w:rPr>
            </w:pPr>
            <w:r w:rsidRPr="00B311A6">
              <w:rPr>
                <w:rFonts w:cs="Calibri"/>
                <w:b/>
                <w:kern w:val="0"/>
                <w:sz w:val="20"/>
                <w:szCs w:val="20"/>
              </w:rPr>
              <w:t>2</w:t>
            </w:r>
          </w:p>
        </w:tc>
        <w:tc>
          <w:tcPr>
            <w:tcW w:w="2462" w:type="dxa"/>
            <w:tcBorders>
              <w:left w:val="single" w:sz="4" w:space="0" w:color="000000"/>
              <w:bottom w:val="single" w:sz="4" w:space="0" w:color="000000"/>
              <w:right w:val="single" w:sz="4" w:space="0" w:color="000000"/>
            </w:tcBorders>
          </w:tcPr>
          <w:p w14:paraId="455130CC" w14:textId="77777777" w:rsidR="00A42F19" w:rsidRPr="00B311A6" w:rsidRDefault="00A42F19" w:rsidP="00F440C1">
            <w:pPr>
              <w:spacing w:after="0" w:line="240" w:lineRule="auto"/>
              <w:jc w:val="center"/>
              <w:rPr>
                <w:rFonts w:cs="Calibri"/>
                <w:b/>
                <w:kern w:val="0"/>
                <w:sz w:val="20"/>
                <w:szCs w:val="20"/>
              </w:rPr>
            </w:pPr>
            <w:r w:rsidRPr="00B311A6">
              <w:rPr>
                <w:rFonts w:cs="Calibri"/>
                <w:b/>
                <w:kern w:val="0"/>
                <w:sz w:val="20"/>
                <w:szCs w:val="20"/>
              </w:rPr>
              <w:t>-</w:t>
            </w:r>
          </w:p>
        </w:tc>
        <w:tc>
          <w:tcPr>
            <w:tcW w:w="1134" w:type="dxa"/>
            <w:tcBorders>
              <w:left w:val="single" w:sz="4" w:space="0" w:color="000000"/>
              <w:bottom w:val="single" w:sz="4" w:space="0" w:color="000000"/>
              <w:right w:val="single" w:sz="4" w:space="0" w:color="000000"/>
            </w:tcBorders>
            <w:vAlign w:val="center"/>
          </w:tcPr>
          <w:p w14:paraId="56C9CBEA" w14:textId="77777777" w:rsidR="00A42F19" w:rsidRPr="00B311A6" w:rsidRDefault="00A42F19" w:rsidP="00F440C1">
            <w:pPr>
              <w:spacing w:after="0" w:line="240" w:lineRule="auto"/>
              <w:jc w:val="center"/>
              <w:rPr>
                <w:rFonts w:cs="Calibri"/>
                <w:b/>
                <w:kern w:val="0"/>
                <w:sz w:val="20"/>
                <w:szCs w:val="20"/>
              </w:rPr>
            </w:pPr>
            <w:r w:rsidRPr="00B311A6">
              <w:rPr>
                <w:rFonts w:cs="Calibri"/>
                <w:b/>
                <w:kern w:val="0"/>
                <w:sz w:val="20"/>
                <w:szCs w:val="20"/>
              </w:rPr>
              <w:t>0</w:t>
            </w:r>
          </w:p>
        </w:tc>
      </w:tr>
    </w:tbl>
    <w:p w14:paraId="2C252111" w14:textId="77777777" w:rsidR="00A42F19" w:rsidRPr="00B311A6" w:rsidRDefault="00A42F19" w:rsidP="00A42F19">
      <w:pPr>
        <w:spacing w:after="0" w:line="360" w:lineRule="auto"/>
        <w:rPr>
          <w:rFonts w:eastAsia="Times New Roman" w:cs="Calibri"/>
          <w:b/>
          <w:kern w:val="0"/>
          <w:sz w:val="26"/>
          <w:szCs w:val="26"/>
          <w:lang w:eastAsia="pl-PL"/>
        </w:rPr>
      </w:pPr>
      <w:r w:rsidRPr="00B311A6">
        <w:rPr>
          <w:rFonts w:eastAsia="Times New Roman" w:cs="Calibri"/>
          <w:i/>
          <w:kern w:val="0"/>
          <w:lang w:eastAsia="pl-PL"/>
        </w:rPr>
        <w:t xml:space="preserve">Źródło: opracowanie własne </w:t>
      </w:r>
      <w:proofErr w:type="spellStart"/>
      <w:r w:rsidRPr="00B311A6">
        <w:rPr>
          <w:rFonts w:eastAsia="Times New Roman" w:cs="Calibri"/>
          <w:i/>
          <w:kern w:val="0"/>
          <w:lang w:eastAsia="pl-PL"/>
        </w:rPr>
        <w:t>WSiT</w:t>
      </w:r>
      <w:proofErr w:type="spellEnd"/>
    </w:p>
    <w:p w14:paraId="277253F5" w14:textId="77777777" w:rsidR="00395D2F" w:rsidRPr="00B311A6" w:rsidRDefault="00395D2F">
      <w:pPr>
        <w:spacing w:after="0" w:line="360" w:lineRule="auto"/>
        <w:rPr>
          <w:rFonts w:eastAsia="Times New Roman" w:cs="Calibri"/>
          <w:b/>
          <w:kern w:val="0"/>
          <w:sz w:val="26"/>
          <w:szCs w:val="26"/>
          <w:lang w:eastAsia="pl-PL"/>
        </w:rPr>
      </w:pPr>
    </w:p>
    <w:p w14:paraId="680B9C1E" w14:textId="77777777" w:rsidR="00395D2F" w:rsidRPr="00B311A6" w:rsidRDefault="00395D2F">
      <w:pPr>
        <w:spacing w:after="0" w:line="240" w:lineRule="auto"/>
        <w:jc w:val="center"/>
        <w:rPr>
          <w:rFonts w:eastAsia="Times New Roman" w:cs="Calibri"/>
          <w:b/>
          <w:color w:val="FF0000"/>
          <w:kern w:val="0"/>
          <w:sz w:val="24"/>
          <w:szCs w:val="24"/>
          <w:lang w:eastAsia="pl-PL"/>
        </w:rPr>
      </w:pPr>
    </w:p>
    <w:p w14:paraId="20711AFE" w14:textId="77777777" w:rsidR="00B55E80" w:rsidRPr="00B311A6" w:rsidRDefault="00B55E80" w:rsidP="00A4390E">
      <w:pPr>
        <w:spacing w:line="240" w:lineRule="auto"/>
        <w:rPr>
          <w:rFonts w:cs="Calibri"/>
          <w:sz w:val="24"/>
          <w:szCs w:val="24"/>
          <w:highlight w:val="yellow"/>
        </w:rPr>
      </w:pPr>
      <w:r w:rsidRPr="00B311A6">
        <w:rPr>
          <w:rFonts w:cs="Calibri"/>
          <w:sz w:val="24"/>
          <w:szCs w:val="24"/>
        </w:rPr>
        <w:t xml:space="preserve">Miejsca zajęte przez niektóre olsztyńskie kluby sportowe we współzawodnictwie sportowym </w:t>
      </w:r>
      <w:r w:rsidRPr="00B311A6">
        <w:rPr>
          <w:rFonts w:cs="Calibri"/>
          <w:sz w:val="24"/>
          <w:szCs w:val="24"/>
        </w:rPr>
        <w:br/>
        <w:t>w 2025 roku:</w:t>
      </w:r>
    </w:p>
    <w:p w14:paraId="2E2551EC" w14:textId="77777777" w:rsidR="00B55E80" w:rsidRPr="00B311A6" w:rsidRDefault="00B55E80" w:rsidP="00A4390E">
      <w:pPr>
        <w:spacing w:line="240" w:lineRule="auto"/>
        <w:rPr>
          <w:rFonts w:cs="Calibri"/>
          <w:sz w:val="24"/>
          <w:szCs w:val="24"/>
          <w:lang w:val="en-US"/>
        </w:rPr>
      </w:pPr>
      <w:r w:rsidRPr="00B311A6">
        <w:rPr>
          <w:rFonts w:cs="Calibri"/>
          <w:sz w:val="24"/>
          <w:szCs w:val="24"/>
          <w:lang w:val="en-US"/>
        </w:rPr>
        <w:t>35 m – KS AZS UWM</w:t>
      </w:r>
    </w:p>
    <w:p w14:paraId="68C4A7CB" w14:textId="77777777" w:rsidR="00B55E80" w:rsidRPr="00B311A6" w:rsidRDefault="00B55E80" w:rsidP="00A4390E">
      <w:pPr>
        <w:spacing w:line="240" w:lineRule="auto"/>
        <w:rPr>
          <w:rFonts w:cs="Calibri"/>
          <w:sz w:val="24"/>
          <w:szCs w:val="24"/>
        </w:rPr>
      </w:pPr>
      <w:r w:rsidRPr="00B311A6">
        <w:rPr>
          <w:rFonts w:cs="Calibri"/>
          <w:sz w:val="24"/>
          <w:szCs w:val="24"/>
        </w:rPr>
        <w:t xml:space="preserve">84 m – </w:t>
      </w:r>
      <w:proofErr w:type="spellStart"/>
      <w:r w:rsidRPr="00B311A6">
        <w:rPr>
          <w:rFonts w:cs="Calibri"/>
          <w:sz w:val="24"/>
          <w:szCs w:val="24"/>
        </w:rPr>
        <w:t>Nauticus</w:t>
      </w:r>
      <w:proofErr w:type="spellEnd"/>
      <w:r w:rsidRPr="00B311A6">
        <w:rPr>
          <w:rFonts w:cs="Calibri"/>
          <w:sz w:val="24"/>
          <w:szCs w:val="24"/>
        </w:rPr>
        <w:t xml:space="preserve"> YC Olsztyn</w:t>
      </w:r>
    </w:p>
    <w:p w14:paraId="5B660783" w14:textId="77777777" w:rsidR="00B55E80" w:rsidRPr="00B311A6" w:rsidRDefault="00B55E80" w:rsidP="00A4390E">
      <w:pPr>
        <w:spacing w:line="240" w:lineRule="auto"/>
        <w:rPr>
          <w:rFonts w:cs="Calibri"/>
          <w:sz w:val="24"/>
          <w:szCs w:val="24"/>
        </w:rPr>
      </w:pPr>
      <w:r w:rsidRPr="00B311A6">
        <w:rPr>
          <w:rFonts w:cs="Calibri"/>
          <w:sz w:val="24"/>
          <w:szCs w:val="24"/>
        </w:rPr>
        <w:t>111 m – Warmińsko – Mazurski Klub Sportowy</w:t>
      </w:r>
    </w:p>
    <w:p w14:paraId="743B1496" w14:textId="77777777" w:rsidR="00B55E80" w:rsidRPr="00B311A6" w:rsidRDefault="00B55E80" w:rsidP="00A4390E">
      <w:pPr>
        <w:spacing w:line="240" w:lineRule="auto"/>
        <w:rPr>
          <w:rFonts w:cs="Calibri"/>
          <w:sz w:val="24"/>
          <w:szCs w:val="24"/>
        </w:rPr>
      </w:pPr>
      <w:r w:rsidRPr="00B311A6">
        <w:rPr>
          <w:rFonts w:cs="Calibri"/>
          <w:sz w:val="24"/>
          <w:szCs w:val="24"/>
        </w:rPr>
        <w:t>170 m – MTP „Kormoran”</w:t>
      </w:r>
    </w:p>
    <w:p w14:paraId="1991C331" w14:textId="77777777" w:rsidR="00B55E80" w:rsidRPr="00B311A6" w:rsidRDefault="00B55E80" w:rsidP="00A4390E">
      <w:pPr>
        <w:spacing w:line="240" w:lineRule="auto"/>
        <w:rPr>
          <w:rFonts w:cs="Calibri"/>
          <w:sz w:val="24"/>
          <w:szCs w:val="24"/>
          <w:lang w:val="en-US"/>
        </w:rPr>
      </w:pPr>
      <w:r w:rsidRPr="00B311A6">
        <w:rPr>
          <w:rFonts w:cs="Calibri"/>
          <w:sz w:val="24"/>
          <w:szCs w:val="24"/>
          <w:lang w:val="en-US"/>
        </w:rPr>
        <w:t>331 m – SKS Start Olsztyn</w:t>
      </w:r>
    </w:p>
    <w:p w14:paraId="07F9FCA8" w14:textId="77777777" w:rsidR="00B55E80" w:rsidRPr="00B311A6" w:rsidRDefault="00B55E80" w:rsidP="00A4390E">
      <w:pPr>
        <w:spacing w:line="240" w:lineRule="auto"/>
        <w:rPr>
          <w:rFonts w:cs="Calibri"/>
          <w:sz w:val="24"/>
          <w:szCs w:val="24"/>
          <w:lang w:val="en-US"/>
        </w:rPr>
      </w:pPr>
      <w:r w:rsidRPr="00B311A6">
        <w:rPr>
          <w:rFonts w:cs="Calibri"/>
          <w:sz w:val="24"/>
          <w:szCs w:val="24"/>
          <w:lang w:val="en-US"/>
        </w:rPr>
        <w:t xml:space="preserve">469 m – UKS </w:t>
      </w:r>
      <w:proofErr w:type="spellStart"/>
      <w:r w:rsidRPr="00B311A6">
        <w:rPr>
          <w:rFonts w:cs="Calibri"/>
          <w:sz w:val="24"/>
          <w:szCs w:val="24"/>
          <w:lang w:val="en-US"/>
        </w:rPr>
        <w:t>Hajduczek</w:t>
      </w:r>
      <w:proofErr w:type="spellEnd"/>
      <w:r w:rsidRPr="00B311A6">
        <w:rPr>
          <w:rFonts w:cs="Calibri"/>
          <w:sz w:val="24"/>
          <w:szCs w:val="24"/>
          <w:lang w:val="en-US"/>
        </w:rPr>
        <w:t xml:space="preserve"> Olsztyn</w:t>
      </w:r>
    </w:p>
    <w:p w14:paraId="1C5E61F2" w14:textId="77777777" w:rsidR="00B55E80" w:rsidRPr="00B311A6" w:rsidRDefault="00B55E80" w:rsidP="00A4390E">
      <w:pPr>
        <w:spacing w:line="240" w:lineRule="auto"/>
        <w:rPr>
          <w:rFonts w:cs="Calibri"/>
          <w:sz w:val="24"/>
          <w:szCs w:val="24"/>
        </w:rPr>
      </w:pPr>
      <w:r w:rsidRPr="00B311A6">
        <w:rPr>
          <w:rFonts w:cs="Calibri"/>
          <w:sz w:val="24"/>
          <w:szCs w:val="24"/>
        </w:rPr>
        <w:t>502 m – Fundacja Olsztyński Klub Żeglarski</w:t>
      </w:r>
    </w:p>
    <w:p w14:paraId="6BE03B22" w14:textId="77777777" w:rsidR="00395D2F" w:rsidRPr="00B311A6" w:rsidRDefault="00395D2F" w:rsidP="00A4390E">
      <w:pPr>
        <w:tabs>
          <w:tab w:val="left" w:pos="2317"/>
        </w:tabs>
        <w:spacing w:after="0" w:line="360" w:lineRule="auto"/>
        <w:rPr>
          <w:rFonts w:eastAsia="Times New Roman" w:cs="Calibri"/>
          <w:kern w:val="0"/>
          <w:sz w:val="24"/>
          <w:szCs w:val="24"/>
          <w:lang w:eastAsia="pl-PL"/>
        </w:rPr>
      </w:pPr>
    </w:p>
    <w:p w14:paraId="1449665D" w14:textId="77777777" w:rsidR="00395D2F" w:rsidRPr="00B311A6" w:rsidRDefault="00395D2F" w:rsidP="00A4390E">
      <w:pPr>
        <w:tabs>
          <w:tab w:val="left" w:pos="2317"/>
        </w:tabs>
        <w:spacing w:after="0" w:line="360" w:lineRule="auto"/>
        <w:rPr>
          <w:rFonts w:eastAsia="Times New Roman" w:cs="Calibri"/>
          <w:kern w:val="0"/>
          <w:sz w:val="24"/>
          <w:szCs w:val="24"/>
          <w:shd w:val="clear" w:color="auto" w:fill="FFFF00"/>
          <w:lang w:eastAsia="pl-PL"/>
        </w:rPr>
      </w:pPr>
      <w:r w:rsidRPr="00B311A6">
        <w:rPr>
          <w:rFonts w:eastAsia="Times New Roman" w:cs="Calibri"/>
          <w:kern w:val="0"/>
          <w:sz w:val="24"/>
          <w:szCs w:val="24"/>
          <w:lang w:eastAsia="pl-PL"/>
        </w:rPr>
        <w:t>Punktacja powiatów województwa warmińsko-mazurskiego w 202</w:t>
      </w:r>
      <w:r w:rsidR="00A42F19" w:rsidRPr="00B311A6">
        <w:rPr>
          <w:rFonts w:eastAsia="Times New Roman" w:cs="Calibri"/>
          <w:kern w:val="0"/>
          <w:sz w:val="24"/>
          <w:szCs w:val="24"/>
          <w:lang w:eastAsia="pl-PL"/>
        </w:rPr>
        <w:t>5</w:t>
      </w:r>
      <w:r w:rsidRPr="00B311A6">
        <w:rPr>
          <w:rFonts w:eastAsia="Times New Roman" w:cs="Calibri"/>
          <w:kern w:val="0"/>
          <w:sz w:val="24"/>
          <w:szCs w:val="24"/>
          <w:lang w:eastAsia="pl-PL"/>
        </w:rPr>
        <w:t xml:space="preserve"> roku (na 21 sklasyfikowanych powiatów):</w:t>
      </w:r>
    </w:p>
    <w:p w14:paraId="5EE8BD8C" w14:textId="77777777" w:rsidR="00395D2F" w:rsidRPr="00B311A6" w:rsidRDefault="00395D2F" w:rsidP="00A4390E">
      <w:pPr>
        <w:spacing w:after="0" w:line="360" w:lineRule="auto"/>
        <w:rPr>
          <w:rFonts w:eastAsia="Times New Roman" w:cs="Calibri"/>
          <w:kern w:val="0"/>
          <w:sz w:val="24"/>
          <w:szCs w:val="24"/>
          <w:shd w:val="clear" w:color="auto" w:fill="FFFF00"/>
          <w:lang w:eastAsia="pl-PL"/>
        </w:rPr>
      </w:pPr>
    </w:p>
    <w:p w14:paraId="21BC93CE" w14:textId="77777777" w:rsidR="00395D2F" w:rsidRPr="00B311A6" w:rsidRDefault="00395D2F" w:rsidP="00A4390E">
      <w:pPr>
        <w:numPr>
          <w:ilvl w:val="1"/>
          <w:numId w:val="3"/>
        </w:numPr>
        <w:tabs>
          <w:tab w:val="left" w:pos="540"/>
        </w:tabs>
        <w:spacing w:after="0" w:line="360" w:lineRule="auto"/>
        <w:ind w:hanging="1440"/>
        <w:rPr>
          <w:rFonts w:eastAsia="Times New Roman" w:cs="Calibri"/>
          <w:kern w:val="0"/>
          <w:sz w:val="24"/>
          <w:szCs w:val="24"/>
          <w:lang w:eastAsia="pl-PL"/>
        </w:rPr>
      </w:pPr>
      <w:r w:rsidRPr="00B311A6">
        <w:rPr>
          <w:rFonts w:eastAsia="Times New Roman" w:cs="Calibri"/>
          <w:kern w:val="0"/>
          <w:sz w:val="24"/>
          <w:szCs w:val="24"/>
          <w:lang w:eastAsia="pl-PL"/>
        </w:rPr>
        <w:t>Olsztyn – 2.0</w:t>
      </w:r>
      <w:r w:rsidR="00704B68" w:rsidRPr="00B311A6">
        <w:rPr>
          <w:rFonts w:eastAsia="Times New Roman" w:cs="Calibri"/>
          <w:kern w:val="0"/>
          <w:sz w:val="24"/>
          <w:szCs w:val="24"/>
          <w:lang w:eastAsia="pl-PL"/>
        </w:rPr>
        <w:t>51</w:t>
      </w:r>
      <w:r w:rsidRPr="00B311A6">
        <w:rPr>
          <w:rFonts w:eastAsia="Times New Roman" w:cs="Calibri"/>
          <w:kern w:val="0"/>
          <w:sz w:val="24"/>
          <w:szCs w:val="24"/>
          <w:lang w:eastAsia="pl-PL"/>
        </w:rPr>
        <w:t>,</w:t>
      </w:r>
      <w:r w:rsidR="00704B68" w:rsidRPr="00B311A6">
        <w:rPr>
          <w:rFonts w:eastAsia="Times New Roman" w:cs="Calibri"/>
          <w:kern w:val="0"/>
          <w:sz w:val="24"/>
          <w:szCs w:val="24"/>
          <w:lang w:eastAsia="pl-PL"/>
        </w:rPr>
        <w:t>89</w:t>
      </w:r>
      <w:r w:rsidRPr="00B311A6">
        <w:rPr>
          <w:rFonts w:eastAsia="Times New Roman" w:cs="Calibri"/>
          <w:kern w:val="0"/>
          <w:sz w:val="24"/>
          <w:szCs w:val="24"/>
          <w:lang w:eastAsia="pl-PL"/>
        </w:rPr>
        <w:t xml:space="preserve"> pkt,</w:t>
      </w:r>
    </w:p>
    <w:p w14:paraId="5A7F078C" w14:textId="77777777" w:rsidR="00395D2F" w:rsidRPr="00B311A6" w:rsidRDefault="00395D2F" w:rsidP="00A4390E">
      <w:pPr>
        <w:numPr>
          <w:ilvl w:val="1"/>
          <w:numId w:val="3"/>
        </w:numPr>
        <w:tabs>
          <w:tab w:val="left" w:pos="540"/>
        </w:tabs>
        <w:spacing w:after="0" w:line="360" w:lineRule="auto"/>
        <w:ind w:hanging="1440"/>
        <w:rPr>
          <w:rFonts w:eastAsia="Times New Roman" w:cs="Calibri"/>
          <w:kern w:val="0"/>
          <w:sz w:val="24"/>
          <w:szCs w:val="24"/>
          <w:lang w:eastAsia="pl-PL"/>
        </w:rPr>
      </w:pPr>
      <w:r w:rsidRPr="00B311A6">
        <w:rPr>
          <w:rFonts w:eastAsia="Times New Roman" w:cs="Calibri"/>
          <w:kern w:val="0"/>
          <w:sz w:val="24"/>
          <w:szCs w:val="24"/>
          <w:lang w:eastAsia="pl-PL"/>
        </w:rPr>
        <w:t xml:space="preserve">Elbląg – </w:t>
      </w:r>
      <w:r w:rsidR="00704B68" w:rsidRPr="00B311A6">
        <w:rPr>
          <w:rFonts w:eastAsia="Times New Roman" w:cs="Calibri"/>
          <w:kern w:val="0"/>
          <w:sz w:val="24"/>
          <w:szCs w:val="24"/>
          <w:lang w:eastAsia="pl-PL"/>
        </w:rPr>
        <w:t>696,25</w:t>
      </w:r>
      <w:r w:rsidRPr="00B311A6">
        <w:rPr>
          <w:rFonts w:cs="Calibri"/>
          <w:kern w:val="0"/>
          <w:sz w:val="24"/>
          <w:szCs w:val="24"/>
        </w:rPr>
        <w:t xml:space="preserve"> </w:t>
      </w:r>
      <w:r w:rsidRPr="00B311A6">
        <w:rPr>
          <w:rFonts w:eastAsia="Times New Roman" w:cs="Calibri"/>
          <w:kern w:val="0"/>
          <w:sz w:val="24"/>
          <w:szCs w:val="24"/>
          <w:lang w:eastAsia="pl-PL"/>
        </w:rPr>
        <w:t>pkt,</w:t>
      </w:r>
    </w:p>
    <w:p w14:paraId="56516B29" w14:textId="77777777" w:rsidR="00395D2F" w:rsidRPr="00B311A6" w:rsidRDefault="00395D2F" w:rsidP="00A4390E">
      <w:pPr>
        <w:numPr>
          <w:ilvl w:val="1"/>
          <w:numId w:val="3"/>
        </w:numPr>
        <w:tabs>
          <w:tab w:val="left" w:pos="540"/>
        </w:tabs>
        <w:spacing w:after="0" w:line="360" w:lineRule="auto"/>
        <w:ind w:hanging="1440"/>
        <w:rPr>
          <w:rFonts w:eastAsia="Times New Roman" w:cs="Calibri"/>
          <w:kern w:val="0"/>
          <w:sz w:val="24"/>
          <w:szCs w:val="24"/>
          <w:lang w:eastAsia="pl-PL"/>
        </w:rPr>
      </w:pPr>
      <w:r w:rsidRPr="00B311A6">
        <w:rPr>
          <w:rFonts w:eastAsia="Times New Roman" w:cs="Calibri"/>
          <w:kern w:val="0"/>
          <w:sz w:val="24"/>
          <w:szCs w:val="24"/>
          <w:lang w:eastAsia="pl-PL"/>
        </w:rPr>
        <w:t xml:space="preserve">iławski – </w:t>
      </w:r>
      <w:r w:rsidR="00704B68" w:rsidRPr="00B311A6">
        <w:rPr>
          <w:rFonts w:eastAsia="Times New Roman" w:cs="Calibri"/>
          <w:kern w:val="0"/>
          <w:sz w:val="24"/>
          <w:szCs w:val="24"/>
          <w:lang w:eastAsia="pl-PL"/>
        </w:rPr>
        <w:t>446,85</w:t>
      </w:r>
      <w:r w:rsidRPr="00B311A6">
        <w:rPr>
          <w:rFonts w:cs="Calibri"/>
          <w:kern w:val="0"/>
          <w:sz w:val="24"/>
          <w:szCs w:val="24"/>
        </w:rPr>
        <w:t xml:space="preserve"> </w:t>
      </w:r>
      <w:r w:rsidRPr="00B311A6">
        <w:rPr>
          <w:rFonts w:eastAsia="Times New Roman" w:cs="Calibri"/>
          <w:kern w:val="0"/>
          <w:sz w:val="24"/>
          <w:szCs w:val="24"/>
          <w:lang w:eastAsia="pl-PL"/>
        </w:rPr>
        <w:t>pkt,</w:t>
      </w:r>
    </w:p>
    <w:p w14:paraId="0C88F3EA" w14:textId="77777777" w:rsidR="00395D2F" w:rsidRPr="00B311A6" w:rsidRDefault="00395D2F" w:rsidP="00A4390E">
      <w:pPr>
        <w:numPr>
          <w:ilvl w:val="1"/>
          <w:numId w:val="3"/>
        </w:numPr>
        <w:tabs>
          <w:tab w:val="left" w:pos="540"/>
        </w:tabs>
        <w:spacing w:after="0" w:line="360" w:lineRule="auto"/>
        <w:ind w:hanging="1440"/>
        <w:rPr>
          <w:rFonts w:eastAsia="Times New Roman" w:cs="Calibri"/>
          <w:kern w:val="0"/>
          <w:sz w:val="24"/>
          <w:szCs w:val="24"/>
          <w:lang w:eastAsia="pl-PL"/>
        </w:rPr>
      </w:pPr>
      <w:r w:rsidRPr="00B311A6">
        <w:rPr>
          <w:rFonts w:eastAsia="Times New Roman" w:cs="Calibri"/>
          <w:kern w:val="0"/>
          <w:sz w:val="24"/>
          <w:szCs w:val="24"/>
          <w:lang w:eastAsia="pl-PL"/>
        </w:rPr>
        <w:t>giżycki – 3</w:t>
      </w:r>
      <w:r w:rsidR="00704B68" w:rsidRPr="00B311A6">
        <w:rPr>
          <w:rFonts w:eastAsia="Times New Roman" w:cs="Calibri"/>
          <w:kern w:val="0"/>
          <w:sz w:val="24"/>
          <w:szCs w:val="24"/>
          <w:lang w:eastAsia="pl-PL"/>
        </w:rPr>
        <w:t>39,66</w:t>
      </w:r>
      <w:r w:rsidRPr="00B311A6">
        <w:rPr>
          <w:rFonts w:eastAsia="Times New Roman" w:cs="Calibri"/>
          <w:kern w:val="0"/>
          <w:sz w:val="24"/>
          <w:szCs w:val="24"/>
          <w:lang w:eastAsia="pl-PL"/>
        </w:rPr>
        <w:t xml:space="preserve"> pkt,</w:t>
      </w:r>
    </w:p>
    <w:p w14:paraId="7D0220AF" w14:textId="77777777" w:rsidR="00395D2F" w:rsidRPr="00B311A6" w:rsidRDefault="00395D2F" w:rsidP="00A4390E">
      <w:pPr>
        <w:numPr>
          <w:ilvl w:val="1"/>
          <w:numId w:val="3"/>
        </w:numPr>
        <w:tabs>
          <w:tab w:val="left" w:pos="540"/>
        </w:tabs>
        <w:spacing w:after="0" w:line="360" w:lineRule="auto"/>
        <w:ind w:hanging="1440"/>
        <w:rPr>
          <w:rFonts w:eastAsia="Times New Roman" w:cs="Calibri"/>
          <w:kern w:val="0"/>
          <w:sz w:val="24"/>
          <w:szCs w:val="24"/>
          <w:lang w:eastAsia="pl-PL"/>
        </w:rPr>
      </w:pPr>
      <w:r w:rsidRPr="00B311A6">
        <w:rPr>
          <w:rFonts w:eastAsia="Times New Roman" w:cs="Calibri"/>
          <w:kern w:val="0"/>
          <w:sz w:val="24"/>
          <w:szCs w:val="24"/>
          <w:lang w:eastAsia="pl-PL"/>
        </w:rPr>
        <w:t xml:space="preserve">ostródzki – </w:t>
      </w:r>
      <w:r w:rsidR="00704B68" w:rsidRPr="00B311A6">
        <w:rPr>
          <w:rFonts w:eastAsia="Times New Roman" w:cs="Calibri"/>
          <w:kern w:val="0"/>
          <w:sz w:val="24"/>
          <w:szCs w:val="24"/>
          <w:lang w:eastAsia="pl-PL"/>
        </w:rPr>
        <w:t>288,60</w:t>
      </w:r>
      <w:r w:rsidRPr="00B311A6">
        <w:rPr>
          <w:rFonts w:cs="Calibri"/>
          <w:kern w:val="0"/>
          <w:sz w:val="24"/>
          <w:szCs w:val="24"/>
        </w:rPr>
        <w:t xml:space="preserve"> </w:t>
      </w:r>
      <w:r w:rsidRPr="00B311A6">
        <w:rPr>
          <w:rFonts w:eastAsia="Times New Roman" w:cs="Calibri"/>
          <w:kern w:val="0"/>
          <w:sz w:val="24"/>
          <w:szCs w:val="24"/>
          <w:lang w:eastAsia="pl-PL"/>
        </w:rPr>
        <w:t>pkt,</w:t>
      </w:r>
    </w:p>
    <w:p w14:paraId="55ACE11E" w14:textId="77777777" w:rsidR="00395D2F" w:rsidRPr="00B311A6" w:rsidRDefault="00395D2F" w:rsidP="00A4390E">
      <w:pPr>
        <w:numPr>
          <w:ilvl w:val="1"/>
          <w:numId w:val="3"/>
        </w:numPr>
        <w:tabs>
          <w:tab w:val="left" w:pos="540"/>
        </w:tabs>
        <w:spacing w:after="0" w:line="360" w:lineRule="auto"/>
        <w:ind w:hanging="1440"/>
        <w:rPr>
          <w:rFonts w:eastAsia="Times New Roman" w:cs="Calibri"/>
          <w:kern w:val="0"/>
          <w:sz w:val="24"/>
          <w:szCs w:val="24"/>
          <w:lang w:eastAsia="pl-PL"/>
        </w:rPr>
      </w:pPr>
      <w:r w:rsidRPr="00B311A6">
        <w:rPr>
          <w:rFonts w:eastAsia="Times New Roman" w:cs="Calibri"/>
          <w:kern w:val="0"/>
          <w:sz w:val="24"/>
          <w:szCs w:val="24"/>
          <w:lang w:eastAsia="pl-PL"/>
        </w:rPr>
        <w:t xml:space="preserve">ełcki – </w:t>
      </w:r>
      <w:r w:rsidR="00704B68" w:rsidRPr="00B311A6">
        <w:rPr>
          <w:rFonts w:eastAsia="Times New Roman" w:cs="Calibri"/>
          <w:kern w:val="0"/>
          <w:sz w:val="24"/>
          <w:szCs w:val="24"/>
          <w:lang w:eastAsia="pl-PL"/>
        </w:rPr>
        <w:t>226,78</w:t>
      </w:r>
      <w:r w:rsidRPr="00B311A6">
        <w:rPr>
          <w:rFonts w:eastAsia="Times New Roman" w:cs="Calibri"/>
          <w:kern w:val="0"/>
          <w:sz w:val="24"/>
          <w:szCs w:val="24"/>
          <w:lang w:eastAsia="pl-PL"/>
        </w:rPr>
        <w:t xml:space="preserve"> pkt,</w:t>
      </w:r>
    </w:p>
    <w:p w14:paraId="64452C5D" w14:textId="77777777" w:rsidR="00704B68" w:rsidRPr="00B311A6" w:rsidRDefault="00704B68" w:rsidP="00A4390E">
      <w:pPr>
        <w:numPr>
          <w:ilvl w:val="1"/>
          <w:numId w:val="3"/>
        </w:numPr>
        <w:tabs>
          <w:tab w:val="left" w:pos="540"/>
        </w:tabs>
        <w:spacing w:after="0" w:line="360" w:lineRule="auto"/>
        <w:ind w:hanging="1440"/>
        <w:rPr>
          <w:rFonts w:eastAsia="Times New Roman" w:cs="Calibri"/>
          <w:kern w:val="0"/>
          <w:sz w:val="24"/>
          <w:szCs w:val="24"/>
          <w:lang w:eastAsia="pl-PL"/>
        </w:rPr>
      </w:pPr>
      <w:r w:rsidRPr="00B311A6">
        <w:rPr>
          <w:rFonts w:eastAsia="Times New Roman" w:cs="Calibri"/>
          <w:kern w:val="0"/>
          <w:sz w:val="24"/>
          <w:szCs w:val="24"/>
          <w:lang w:eastAsia="pl-PL"/>
        </w:rPr>
        <w:t>mrągowski – 188,53 pkt</w:t>
      </w:r>
    </w:p>
    <w:p w14:paraId="4CC3DE46" w14:textId="77777777" w:rsidR="00704B68" w:rsidRPr="00B311A6" w:rsidRDefault="00704B68" w:rsidP="00A4390E">
      <w:pPr>
        <w:numPr>
          <w:ilvl w:val="1"/>
          <w:numId w:val="3"/>
        </w:numPr>
        <w:tabs>
          <w:tab w:val="left" w:pos="540"/>
        </w:tabs>
        <w:spacing w:after="0" w:line="360" w:lineRule="auto"/>
        <w:ind w:hanging="1440"/>
        <w:rPr>
          <w:rFonts w:eastAsia="Times New Roman" w:cs="Calibri"/>
          <w:kern w:val="0"/>
          <w:sz w:val="24"/>
          <w:szCs w:val="24"/>
          <w:lang w:eastAsia="pl-PL"/>
        </w:rPr>
      </w:pPr>
      <w:r w:rsidRPr="00B311A6">
        <w:rPr>
          <w:rFonts w:cs="Calibri"/>
          <w:kern w:val="0"/>
          <w:sz w:val="24"/>
          <w:szCs w:val="24"/>
        </w:rPr>
        <w:t xml:space="preserve">szczycieński </w:t>
      </w:r>
      <w:r w:rsidRPr="00B311A6">
        <w:rPr>
          <w:rFonts w:eastAsia="Times New Roman" w:cs="Calibri"/>
          <w:kern w:val="0"/>
          <w:sz w:val="24"/>
          <w:szCs w:val="24"/>
          <w:lang w:eastAsia="pl-PL"/>
        </w:rPr>
        <w:t xml:space="preserve">– </w:t>
      </w:r>
      <w:r w:rsidRPr="00B311A6">
        <w:rPr>
          <w:rFonts w:cs="Calibri"/>
          <w:kern w:val="0"/>
          <w:sz w:val="24"/>
          <w:szCs w:val="24"/>
        </w:rPr>
        <w:t>177,50 pkt,</w:t>
      </w:r>
    </w:p>
    <w:p w14:paraId="11331240" w14:textId="77777777" w:rsidR="00704B68" w:rsidRPr="00B311A6" w:rsidRDefault="00704B68" w:rsidP="00A4390E">
      <w:pPr>
        <w:numPr>
          <w:ilvl w:val="1"/>
          <w:numId w:val="3"/>
        </w:numPr>
        <w:tabs>
          <w:tab w:val="left" w:pos="540"/>
        </w:tabs>
        <w:spacing w:after="0" w:line="360" w:lineRule="auto"/>
        <w:ind w:hanging="1440"/>
        <w:rPr>
          <w:rFonts w:cs="Calibri"/>
          <w:kern w:val="0"/>
          <w:sz w:val="24"/>
          <w:szCs w:val="24"/>
        </w:rPr>
      </w:pPr>
      <w:r w:rsidRPr="00B311A6">
        <w:rPr>
          <w:rFonts w:eastAsia="Times New Roman" w:cs="Calibri"/>
          <w:kern w:val="0"/>
          <w:sz w:val="24"/>
          <w:szCs w:val="24"/>
          <w:lang w:eastAsia="pl-PL"/>
        </w:rPr>
        <w:t>działdowski – 174,64 pkt,</w:t>
      </w:r>
    </w:p>
    <w:p w14:paraId="6F4FED86" w14:textId="77777777" w:rsidR="00395D2F" w:rsidRPr="00B311A6" w:rsidRDefault="00395D2F" w:rsidP="00A4390E">
      <w:pPr>
        <w:numPr>
          <w:ilvl w:val="1"/>
          <w:numId w:val="3"/>
        </w:numPr>
        <w:tabs>
          <w:tab w:val="left" w:pos="540"/>
        </w:tabs>
        <w:spacing w:after="0" w:line="360" w:lineRule="auto"/>
        <w:ind w:hanging="1440"/>
        <w:rPr>
          <w:rFonts w:cs="Calibri"/>
          <w:kern w:val="0"/>
          <w:sz w:val="24"/>
          <w:szCs w:val="24"/>
        </w:rPr>
      </w:pPr>
      <w:r w:rsidRPr="00B311A6">
        <w:rPr>
          <w:rFonts w:eastAsia="Times New Roman" w:cs="Calibri"/>
          <w:kern w:val="0"/>
          <w:sz w:val="24"/>
          <w:szCs w:val="24"/>
          <w:lang w:eastAsia="pl-PL"/>
        </w:rPr>
        <w:t xml:space="preserve">kętrzyński – </w:t>
      </w:r>
      <w:r w:rsidR="00704B68" w:rsidRPr="00B311A6">
        <w:rPr>
          <w:rFonts w:cs="Calibri"/>
          <w:kern w:val="0"/>
          <w:sz w:val="24"/>
          <w:szCs w:val="24"/>
        </w:rPr>
        <w:t>156,78</w:t>
      </w:r>
      <w:r w:rsidRPr="00B311A6">
        <w:rPr>
          <w:rFonts w:cs="Calibri"/>
          <w:kern w:val="0"/>
          <w:sz w:val="24"/>
          <w:szCs w:val="24"/>
        </w:rPr>
        <w:t xml:space="preserve"> </w:t>
      </w:r>
      <w:r w:rsidRPr="00B311A6">
        <w:rPr>
          <w:rFonts w:eastAsia="Times New Roman" w:cs="Calibri"/>
          <w:kern w:val="0"/>
          <w:sz w:val="24"/>
          <w:szCs w:val="24"/>
          <w:lang w:eastAsia="pl-PL"/>
        </w:rPr>
        <w:t>pkt,</w:t>
      </w:r>
    </w:p>
    <w:p w14:paraId="68582A6F" w14:textId="77777777" w:rsidR="00395D2F" w:rsidRPr="00B311A6" w:rsidRDefault="00395D2F" w:rsidP="00A4390E">
      <w:pPr>
        <w:numPr>
          <w:ilvl w:val="1"/>
          <w:numId w:val="3"/>
        </w:numPr>
        <w:tabs>
          <w:tab w:val="left" w:pos="540"/>
        </w:tabs>
        <w:spacing w:after="0" w:line="360" w:lineRule="auto"/>
        <w:ind w:hanging="1440"/>
        <w:rPr>
          <w:rFonts w:cs="Calibri"/>
          <w:kern w:val="0"/>
        </w:rPr>
      </w:pPr>
      <w:r w:rsidRPr="00B311A6">
        <w:rPr>
          <w:rFonts w:cs="Calibri"/>
          <w:kern w:val="0"/>
          <w:sz w:val="24"/>
          <w:szCs w:val="24"/>
        </w:rPr>
        <w:t>lidzbarski – 1</w:t>
      </w:r>
      <w:r w:rsidR="00704B68" w:rsidRPr="00B311A6">
        <w:rPr>
          <w:rFonts w:cs="Calibri"/>
          <w:kern w:val="0"/>
          <w:sz w:val="24"/>
          <w:szCs w:val="24"/>
        </w:rPr>
        <w:t>40</w:t>
      </w:r>
      <w:r w:rsidRPr="00B311A6">
        <w:rPr>
          <w:rFonts w:cs="Calibri"/>
          <w:kern w:val="0"/>
          <w:sz w:val="24"/>
          <w:szCs w:val="24"/>
        </w:rPr>
        <w:t xml:space="preserve"> pkt,</w:t>
      </w:r>
    </w:p>
    <w:p w14:paraId="1960CECD" w14:textId="77777777" w:rsidR="00395D2F" w:rsidRPr="00B311A6" w:rsidRDefault="00395D2F" w:rsidP="00A4390E">
      <w:pPr>
        <w:tabs>
          <w:tab w:val="left" w:pos="540"/>
        </w:tabs>
        <w:spacing w:after="0" w:line="360" w:lineRule="auto"/>
        <w:rPr>
          <w:rFonts w:eastAsia="Times New Roman" w:cs="Calibri"/>
          <w:kern w:val="0"/>
          <w:sz w:val="24"/>
          <w:szCs w:val="24"/>
          <w:lang w:eastAsia="pl-PL"/>
        </w:rPr>
      </w:pPr>
      <w:r w:rsidRPr="00B311A6">
        <w:rPr>
          <w:rFonts w:cs="Calibri"/>
          <w:kern w:val="0"/>
        </w:rPr>
        <w:t>…</w:t>
      </w:r>
    </w:p>
    <w:p w14:paraId="31EA4638" w14:textId="77777777" w:rsidR="00395D2F" w:rsidRPr="00B311A6" w:rsidRDefault="00395D2F" w:rsidP="00A4390E">
      <w:pPr>
        <w:tabs>
          <w:tab w:val="left" w:pos="540"/>
        </w:tabs>
        <w:spacing w:after="0" w:line="360" w:lineRule="auto"/>
        <w:rPr>
          <w:rFonts w:eastAsia="Times New Roman" w:cs="Calibri"/>
          <w:kern w:val="0"/>
          <w:sz w:val="24"/>
          <w:szCs w:val="24"/>
          <w:shd w:val="clear" w:color="auto" w:fill="FFFF00"/>
          <w:lang w:eastAsia="pl-PL"/>
        </w:rPr>
      </w:pPr>
      <w:r w:rsidRPr="00B311A6">
        <w:rPr>
          <w:rFonts w:eastAsia="Times New Roman" w:cs="Calibri"/>
          <w:kern w:val="0"/>
          <w:sz w:val="24"/>
          <w:szCs w:val="24"/>
          <w:lang w:eastAsia="pl-PL"/>
        </w:rPr>
        <w:t xml:space="preserve">21)  bartoszycki – </w:t>
      </w:r>
      <w:r w:rsidR="00704B68" w:rsidRPr="00B311A6">
        <w:rPr>
          <w:rFonts w:eastAsia="Times New Roman" w:cs="Calibri"/>
          <w:kern w:val="0"/>
          <w:sz w:val="24"/>
          <w:szCs w:val="24"/>
          <w:lang w:eastAsia="pl-PL"/>
        </w:rPr>
        <w:t>42,73</w:t>
      </w:r>
      <w:r w:rsidRPr="00B311A6">
        <w:rPr>
          <w:rFonts w:eastAsia="Times New Roman" w:cs="Calibri"/>
          <w:kern w:val="0"/>
          <w:sz w:val="24"/>
          <w:szCs w:val="24"/>
          <w:lang w:eastAsia="pl-PL"/>
        </w:rPr>
        <w:t xml:space="preserve"> pkt.</w:t>
      </w:r>
    </w:p>
    <w:p w14:paraId="0394B195" w14:textId="77777777" w:rsidR="00395D2F" w:rsidRPr="00B311A6" w:rsidRDefault="00395D2F" w:rsidP="00A4390E">
      <w:pPr>
        <w:spacing w:after="0" w:line="360" w:lineRule="auto"/>
        <w:rPr>
          <w:rFonts w:eastAsia="Times New Roman" w:cs="Calibri"/>
          <w:kern w:val="0"/>
          <w:sz w:val="24"/>
          <w:szCs w:val="24"/>
          <w:shd w:val="clear" w:color="auto" w:fill="FFFF00"/>
          <w:lang w:eastAsia="pl-PL"/>
        </w:rPr>
      </w:pPr>
    </w:p>
    <w:p w14:paraId="7A6D4F6E" w14:textId="77777777" w:rsidR="00395D2F" w:rsidRPr="00B311A6" w:rsidRDefault="00395D2F" w:rsidP="00A4390E">
      <w:pPr>
        <w:spacing w:after="0" w:line="360" w:lineRule="auto"/>
        <w:rPr>
          <w:rFonts w:eastAsia="Times New Roman" w:cs="Calibri"/>
          <w:kern w:val="0"/>
          <w:sz w:val="24"/>
          <w:szCs w:val="24"/>
          <w:shd w:val="clear" w:color="auto" w:fill="FFFF00"/>
          <w:lang w:eastAsia="pl-PL"/>
        </w:rPr>
      </w:pPr>
      <w:r w:rsidRPr="00B311A6">
        <w:rPr>
          <w:rFonts w:eastAsia="Times New Roman" w:cs="Calibri"/>
          <w:kern w:val="0"/>
          <w:sz w:val="24"/>
          <w:szCs w:val="24"/>
          <w:lang w:eastAsia="pl-PL"/>
        </w:rPr>
        <w:t>Miejsce zajęte przez Gminę Olsztyn we współzawodnictwie sportowym w kraju w 202</w:t>
      </w:r>
      <w:r w:rsidR="00C22A4D" w:rsidRPr="00B311A6">
        <w:rPr>
          <w:rFonts w:eastAsia="Times New Roman" w:cs="Calibri"/>
          <w:kern w:val="0"/>
          <w:sz w:val="24"/>
          <w:szCs w:val="24"/>
          <w:lang w:eastAsia="pl-PL"/>
        </w:rPr>
        <w:t>5</w:t>
      </w:r>
      <w:r w:rsidRPr="00B311A6">
        <w:rPr>
          <w:rFonts w:eastAsia="Times New Roman" w:cs="Calibri"/>
          <w:kern w:val="0"/>
          <w:sz w:val="24"/>
          <w:szCs w:val="24"/>
          <w:lang w:eastAsia="pl-PL"/>
        </w:rPr>
        <w:t xml:space="preserve"> roku (na </w:t>
      </w:r>
      <w:r w:rsidR="00C22A4D" w:rsidRPr="00B311A6">
        <w:rPr>
          <w:rFonts w:eastAsia="Times New Roman" w:cs="Calibri"/>
          <w:kern w:val="0"/>
          <w:sz w:val="24"/>
          <w:szCs w:val="24"/>
          <w:lang w:eastAsia="pl-PL"/>
        </w:rPr>
        <w:t>895</w:t>
      </w:r>
      <w:r w:rsidRPr="00B311A6">
        <w:rPr>
          <w:rFonts w:eastAsia="Times New Roman" w:cs="Calibri"/>
          <w:kern w:val="0"/>
          <w:sz w:val="24"/>
          <w:szCs w:val="24"/>
          <w:lang w:eastAsia="pl-PL"/>
        </w:rPr>
        <w:t xml:space="preserve"> </w:t>
      </w:r>
      <w:r w:rsidR="00C22A4D" w:rsidRPr="00B311A6">
        <w:rPr>
          <w:rFonts w:eastAsia="Times New Roman" w:cs="Calibri"/>
          <w:kern w:val="0"/>
          <w:sz w:val="24"/>
          <w:szCs w:val="24"/>
          <w:lang w:eastAsia="pl-PL"/>
        </w:rPr>
        <w:t xml:space="preserve">punktujących </w:t>
      </w:r>
      <w:r w:rsidRPr="00B311A6">
        <w:rPr>
          <w:rFonts w:eastAsia="Times New Roman" w:cs="Calibri"/>
          <w:kern w:val="0"/>
          <w:sz w:val="24"/>
          <w:szCs w:val="24"/>
          <w:lang w:eastAsia="pl-PL"/>
        </w:rPr>
        <w:t>gminy):</w:t>
      </w:r>
    </w:p>
    <w:p w14:paraId="4E8D38E7" w14:textId="77777777" w:rsidR="00395D2F" w:rsidRPr="00B311A6" w:rsidRDefault="00395D2F" w:rsidP="00A4390E">
      <w:pPr>
        <w:spacing w:after="0" w:line="360" w:lineRule="auto"/>
        <w:rPr>
          <w:rFonts w:eastAsia="Times New Roman" w:cs="Calibri"/>
          <w:kern w:val="0"/>
          <w:sz w:val="24"/>
          <w:szCs w:val="24"/>
          <w:shd w:val="clear" w:color="auto" w:fill="FFFF00"/>
          <w:lang w:eastAsia="pl-PL"/>
        </w:rPr>
      </w:pPr>
    </w:p>
    <w:p w14:paraId="1ACCDF32" w14:textId="77777777" w:rsidR="00395D2F" w:rsidRPr="00B311A6" w:rsidRDefault="00395D2F" w:rsidP="00A4390E">
      <w:pPr>
        <w:numPr>
          <w:ilvl w:val="0"/>
          <w:numId w:val="4"/>
        </w:numPr>
        <w:tabs>
          <w:tab w:val="left" w:pos="540"/>
        </w:tabs>
        <w:spacing w:after="0" w:line="360" w:lineRule="auto"/>
        <w:ind w:hanging="1440"/>
        <w:rPr>
          <w:rFonts w:eastAsia="Times New Roman" w:cs="Calibri"/>
          <w:kern w:val="0"/>
          <w:sz w:val="24"/>
          <w:szCs w:val="24"/>
          <w:lang w:eastAsia="pl-PL"/>
        </w:rPr>
      </w:pPr>
      <w:r w:rsidRPr="00B311A6">
        <w:rPr>
          <w:rFonts w:eastAsia="Times New Roman" w:cs="Calibri"/>
          <w:kern w:val="0"/>
          <w:sz w:val="24"/>
          <w:szCs w:val="24"/>
          <w:lang w:eastAsia="pl-PL"/>
        </w:rPr>
        <w:t>Warszawa – 16.</w:t>
      </w:r>
      <w:r w:rsidR="00C22A4D" w:rsidRPr="00B311A6">
        <w:rPr>
          <w:rFonts w:eastAsia="Times New Roman" w:cs="Calibri"/>
          <w:kern w:val="0"/>
          <w:sz w:val="24"/>
          <w:szCs w:val="24"/>
          <w:lang w:eastAsia="pl-PL"/>
        </w:rPr>
        <w:t>377,12</w:t>
      </w:r>
      <w:r w:rsidRPr="00B311A6">
        <w:rPr>
          <w:rFonts w:eastAsia="Times New Roman" w:cs="Calibri"/>
          <w:kern w:val="0"/>
          <w:sz w:val="24"/>
          <w:szCs w:val="24"/>
          <w:lang w:eastAsia="pl-PL"/>
        </w:rPr>
        <w:t xml:space="preserve"> pkt,</w:t>
      </w:r>
    </w:p>
    <w:p w14:paraId="409B3C82" w14:textId="77777777" w:rsidR="00395D2F" w:rsidRPr="00B311A6" w:rsidRDefault="00395D2F" w:rsidP="00A4390E">
      <w:pPr>
        <w:numPr>
          <w:ilvl w:val="0"/>
          <w:numId w:val="4"/>
        </w:numPr>
        <w:tabs>
          <w:tab w:val="left" w:pos="540"/>
        </w:tabs>
        <w:spacing w:after="0" w:line="360" w:lineRule="auto"/>
        <w:ind w:hanging="1440"/>
        <w:rPr>
          <w:rFonts w:eastAsia="Times New Roman" w:cs="Calibri"/>
          <w:kern w:val="0"/>
          <w:sz w:val="24"/>
          <w:szCs w:val="24"/>
          <w:lang w:eastAsia="pl-PL"/>
        </w:rPr>
      </w:pPr>
      <w:r w:rsidRPr="00B311A6">
        <w:rPr>
          <w:rFonts w:eastAsia="Times New Roman" w:cs="Calibri"/>
          <w:kern w:val="0"/>
          <w:sz w:val="24"/>
          <w:szCs w:val="24"/>
          <w:lang w:eastAsia="pl-PL"/>
        </w:rPr>
        <w:t>Poznań – 9.</w:t>
      </w:r>
      <w:r w:rsidR="00C22A4D" w:rsidRPr="00B311A6">
        <w:rPr>
          <w:rFonts w:eastAsia="Times New Roman" w:cs="Calibri"/>
          <w:kern w:val="0"/>
          <w:sz w:val="24"/>
          <w:szCs w:val="24"/>
          <w:lang w:eastAsia="pl-PL"/>
        </w:rPr>
        <w:t>349,20</w:t>
      </w:r>
      <w:r w:rsidRPr="00B311A6">
        <w:rPr>
          <w:rFonts w:eastAsia="Times New Roman" w:cs="Calibri"/>
          <w:kern w:val="0"/>
          <w:sz w:val="24"/>
          <w:szCs w:val="24"/>
          <w:lang w:eastAsia="pl-PL"/>
        </w:rPr>
        <w:t xml:space="preserve"> pkt,</w:t>
      </w:r>
    </w:p>
    <w:p w14:paraId="1E6D1BAC" w14:textId="77777777" w:rsidR="00395D2F" w:rsidRPr="00B311A6" w:rsidRDefault="00395D2F" w:rsidP="00A4390E">
      <w:pPr>
        <w:numPr>
          <w:ilvl w:val="0"/>
          <w:numId w:val="4"/>
        </w:numPr>
        <w:tabs>
          <w:tab w:val="left" w:pos="540"/>
        </w:tabs>
        <w:spacing w:after="0" w:line="360" w:lineRule="auto"/>
        <w:ind w:hanging="1440"/>
        <w:rPr>
          <w:rFonts w:eastAsia="Times New Roman" w:cs="Calibri"/>
          <w:kern w:val="0"/>
          <w:sz w:val="24"/>
          <w:szCs w:val="24"/>
          <w:lang w:eastAsia="pl-PL"/>
        </w:rPr>
      </w:pPr>
      <w:r w:rsidRPr="00B311A6">
        <w:rPr>
          <w:rFonts w:eastAsia="Times New Roman" w:cs="Calibri"/>
          <w:kern w:val="0"/>
          <w:sz w:val="24"/>
          <w:szCs w:val="24"/>
          <w:lang w:eastAsia="pl-PL"/>
        </w:rPr>
        <w:t>Wrocław – 7.</w:t>
      </w:r>
      <w:r w:rsidR="00C22A4D" w:rsidRPr="00B311A6">
        <w:rPr>
          <w:rFonts w:eastAsia="Times New Roman" w:cs="Calibri"/>
          <w:kern w:val="0"/>
          <w:sz w:val="24"/>
          <w:szCs w:val="24"/>
          <w:lang w:eastAsia="pl-PL"/>
        </w:rPr>
        <w:t>705,70</w:t>
      </w:r>
      <w:r w:rsidRPr="00B311A6">
        <w:rPr>
          <w:rFonts w:eastAsia="Times New Roman" w:cs="Calibri"/>
          <w:kern w:val="0"/>
          <w:sz w:val="24"/>
          <w:szCs w:val="24"/>
          <w:lang w:eastAsia="pl-PL"/>
        </w:rPr>
        <w:t xml:space="preserve"> pkt,</w:t>
      </w:r>
    </w:p>
    <w:p w14:paraId="5ACB6428" w14:textId="77777777" w:rsidR="00395D2F" w:rsidRPr="00B311A6" w:rsidRDefault="00395D2F" w:rsidP="00A4390E">
      <w:pPr>
        <w:numPr>
          <w:ilvl w:val="0"/>
          <w:numId w:val="4"/>
        </w:numPr>
        <w:tabs>
          <w:tab w:val="left" w:pos="540"/>
        </w:tabs>
        <w:spacing w:after="0" w:line="360" w:lineRule="auto"/>
        <w:ind w:hanging="1440"/>
        <w:rPr>
          <w:rFonts w:eastAsia="Times New Roman" w:cs="Calibri"/>
          <w:kern w:val="0"/>
          <w:sz w:val="24"/>
          <w:szCs w:val="24"/>
          <w:lang w:eastAsia="pl-PL"/>
        </w:rPr>
      </w:pPr>
      <w:r w:rsidRPr="00B311A6">
        <w:rPr>
          <w:rFonts w:eastAsia="Times New Roman" w:cs="Calibri"/>
          <w:kern w:val="0"/>
          <w:sz w:val="24"/>
          <w:szCs w:val="24"/>
          <w:lang w:eastAsia="pl-PL"/>
        </w:rPr>
        <w:t>Kraków – 6.</w:t>
      </w:r>
      <w:r w:rsidR="00C22A4D" w:rsidRPr="00B311A6">
        <w:rPr>
          <w:rFonts w:eastAsia="Times New Roman" w:cs="Calibri"/>
          <w:kern w:val="0"/>
          <w:sz w:val="24"/>
          <w:szCs w:val="24"/>
          <w:lang w:eastAsia="pl-PL"/>
        </w:rPr>
        <w:t>916,92</w:t>
      </w:r>
      <w:r w:rsidRPr="00B311A6">
        <w:rPr>
          <w:rFonts w:eastAsia="Times New Roman" w:cs="Calibri"/>
          <w:kern w:val="0"/>
          <w:sz w:val="24"/>
          <w:szCs w:val="24"/>
          <w:lang w:eastAsia="pl-PL"/>
        </w:rPr>
        <w:t xml:space="preserve"> pkt,</w:t>
      </w:r>
    </w:p>
    <w:p w14:paraId="47CE4818" w14:textId="77777777" w:rsidR="00395D2F" w:rsidRPr="00B311A6" w:rsidRDefault="00395D2F" w:rsidP="00A4390E">
      <w:pPr>
        <w:numPr>
          <w:ilvl w:val="0"/>
          <w:numId w:val="4"/>
        </w:numPr>
        <w:tabs>
          <w:tab w:val="left" w:pos="540"/>
        </w:tabs>
        <w:spacing w:after="0" w:line="360" w:lineRule="auto"/>
        <w:ind w:hanging="1440"/>
        <w:rPr>
          <w:rFonts w:eastAsia="Times New Roman" w:cs="Calibri"/>
          <w:kern w:val="0"/>
          <w:sz w:val="24"/>
          <w:szCs w:val="24"/>
          <w:lang w:eastAsia="pl-PL"/>
        </w:rPr>
      </w:pPr>
      <w:r w:rsidRPr="00B311A6">
        <w:rPr>
          <w:rFonts w:eastAsia="Times New Roman" w:cs="Calibri"/>
          <w:kern w:val="0"/>
          <w:sz w:val="24"/>
          <w:szCs w:val="24"/>
          <w:lang w:eastAsia="pl-PL"/>
        </w:rPr>
        <w:t>Gdańsk – 6.</w:t>
      </w:r>
      <w:r w:rsidR="00C22A4D" w:rsidRPr="00B311A6">
        <w:rPr>
          <w:rFonts w:eastAsia="Times New Roman" w:cs="Calibri"/>
          <w:kern w:val="0"/>
          <w:sz w:val="24"/>
          <w:szCs w:val="24"/>
          <w:lang w:eastAsia="pl-PL"/>
        </w:rPr>
        <w:t>419,79</w:t>
      </w:r>
      <w:r w:rsidRPr="00B311A6">
        <w:rPr>
          <w:rFonts w:eastAsia="Times New Roman" w:cs="Calibri"/>
          <w:kern w:val="0"/>
          <w:sz w:val="24"/>
          <w:szCs w:val="24"/>
          <w:lang w:eastAsia="pl-PL"/>
        </w:rPr>
        <w:t xml:space="preserve"> pkt,</w:t>
      </w:r>
    </w:p>
    <w:p w14:paraId="4FB09A55" w14:textId="77777777" w:rsidR="00395D2F" w:rsidRPr="00B311A6" w:rsidRDefault="00395D2F" w:rsidP="00A4390E">
      <w:pPr>
        <w:numPr>
          <w:ilvl w:val="0"/>
          <w:numId w:val="4"/>
        </w:numPr>
        <w:tabs>
          <w:tab w:val="left" w:pos="540"/>
        </w:tabs>
        <w:spacing w:after="0" w:line="360" w:lineRule="auto"/>
        <w:ind w:hanging="1440"/>
        <w:rPr>
          <w:rFonts w:eastAsia="Times New Roman" w:cs="Calibri"/>
          <w:kern w:val="0"/>
          <w:sz w:val="24"/>
          <w:szCs w:val="24"/>
          <w:lang w:eastAsia="pl-PL"/>
        </w:rPr>
      </w:pPr>
      <w:r w:rsidRPr="00B311A6">
        <w:rPr>
          <w:rFonts w:eastAsia="Times New Roman" w:cs="Calibri"/>
          <w:kern w:val="0"/>
          <w:sz w:val="24"/>
          <w:szCs w:val="24"/>
          <w:lang w:eastAsia="pl-PL"/>
        </w:rPr>
        <w:t>Bydgoszcz – 4.</w:t>
      </w:r>
      <w:r w:rsidR="00534318" w:rsidRPr="00B311A6">
        <w:rPr>
          <w:rFonts w:eastAsia="Times New Roman" w:cs="Calibri"/>
          <w:kern w:val="0"/>
          <w:sz w:val="24"/>
          <w:szCs w:val="24"/>
          <w:lang w:eastAsia="pl-PL"/>
        </w:rPr>
        <w:t>678,63</w:t>
      </w:r>
      <w:r w:rsidRPr="00B311A6">
        <w:rPr>
          <w:rFonts w:eastAsia="Times New Roman" w:cs="Calibri"/>
          <w:kern w:val="0"/>
          <w:sz w:val="24"/>
          <w:szCs w:val="24"/>
          <w:lang w:eastAsia="pl-PL"/>
        </w:rPr>
        <w:t xml:space="preserve"> pkt,</w:t>
      </w:r>
    </w:p>
    <w:p w14:paraId="451D9202" w14:textId="77777777" w:rsidR="00395D2F" w:rsidRPr="00B311A6" w:rsidRDefault="00395D2F" w:rsidP="00A4390E">
      <w:pPr>
        <w:numPr>
          <w:ilvl w:val="0"/>
          <w:numId w:val="4"/>
        </w:numPr>
        <w:tabs>
          <w:tab w:val="left" w:pos="540"/>
        </w:tabs>
        <w:spacing w:after="0" w:line="360" w:lineRule="auto"/>
        <w:ind w:hanging="1440"/>
        <w:rPr>
          <w:rFonts w:eastAsia="Times New Roman" w:cs="Calibri"/>
          <w:kern w:val="0"/>
          <w:sz w:val="24"/>
          <w:szCs w:val="24"/>
          <w:lang w:eastAsia="pl-PL"/>
        </w:rPr>
      </w:pPr>
      <w:r w:rsidRPr="00B311A6">
        <w:rPr>
          <w:rFonts w:eastAsia="Times New Roman" w:cs="Calibri"/>
          <w:kern w:val="0"/>
          <w:sz w:val="24"/>
          <w:szCs w:val="24"/>
          <w:lang w:eastAsia="pl-PL"/>
        </w:rPr>
        <w:t>Łódź – 4.</w:t>
      </w:r>
      <w:r w:rsidR="00534318" w:rsidRPr="00B311A6">
        <w:rPr>
          <w:rFonts w:eastAsia="Times New Roman" w:cs="Calibri"/>
          <w:kern w:val="0"/>
          <w:sz w:val="24"/>
          <w:szCs w:val="24"/>
          <w:lang w:eastAsia="pl-PL"/>
        </w:rPr>
        <w:t>385,74</w:t>
      </w:r>
      <w:r w:rsidRPr="00B311A6">
        <w:rPr>
          <w:rFonts w:eastAsia="Times New Roman" w:cs="Calibri"/>
          <w:kern w:val="0"/>
          <w:sz w:val="24"/>
          <w:szCs w:val="24"/>
          <w:lang w:eastAsia="pl-PL"/>
        </w:rPr>
        <w:t xml:space="preserve"> pkt,</w:t>
      </w:r>
    </w:p>
    <w:p w14:paraId="1A773C7B" w14:textId="77777777" w:rsidR="00534318" w:rsidRPr="00B311A6" w:rsidRDefault="00395D2F" w:rsidP="00A4390E">
      <w:pPr>
        <w:numPr>
          <w:ilvl w:val="0"/>
          <w:numId w:val="4"/>
        </w:numPr>
        <w:tabs>
          <w:tab w:val="left" w:pos="540"/>
        </w:tabs>
        <w:spacing w:after="0" w:line="360" w:lineRule="auto"/>
        <w:ind w:hanging="1440"/>
        <w:rPr>
          <w:rFonts w:eastAsia="Times New Roman" w:cs="Calibri"/>
          <w:kern w:val="0"/>
          <w:sz w:val="24"/>
          <w:szCs w:val="24"/>
          <w:lang w:eastAsia="pl-PL"/>
        </w:rPr>
      </w:pPr>
      <w:r w:rsidRPr="00B311A6">
        <w:rPr>
          <w:rFonts w:eastAsia="Times New Roman" w:cs="Calibri"/>
          <w:kern w:val="0"/>
          <w:sz w:val="24"/>
          <w:szCs w:val="24"/>
          <w:lang w:eastAsia="pl-PL"/>
        </w:rPr>
        <w:t xml:space="preserve">Białystok – </w:t>
      </w:r>
      <w:r w:rsidR="00534318" w:rsidRPr="00B311A6">
        <w:rPr>
          <w:rFonts w:eastAsia="Times New Roman" w:cs="Calibri"/>
          <w:kern w:val="0"/>
          <w:sz w:val="24"/>
          <w:szCs w:val="24"/>
          <w:lang w:eastAsia="pl-PL"/>
        </w:rPr>
        <w:t>4.074,74</w:t>
      </w:r>
      <w:r w:rsidRPr="00B311A6">
        <w:rPr>
          <w:rFonts w:eastAsia="Times New Roman" w:cs="Calibri"/>
          <w:kern w:val="0"/>
          <w:sz w:val="24"/>
          <w:szCs w:val="24"/>
          <w:lang w:eastAsia="pl-PL"/>
        </w:rPr>
        <w:t xml:space="preserve"> pkt,</w:t>
      </w:r>
    </w:p>
    <w:p w14:paraId="6B5807C8" w14:textId="77777777" w:rsidR="00395D2F" w:rsidRPr="00B311A6" w:rsidRDefault="00395D2F" w:rsidP="00A4390E">
      <w:pPr>
        <w:numPr>
          <w:ilvl w:val="0"/>
          <w:numId w:val="4"/>
        </w:numPr>
        <w:tabs>
          <w:tab w:val="left" w:pos="540"/>
        </w:tabs>
        <w:spacing w:after="0" w:line="360" w:lineRule="auto"/>
        <w:ind w:hanging="1440"/>
        <w:rPr>
          <w:rFonts w:eastAsia="Times New Roman" w:cs="Calibri"/>
          <w:kern w:val="0"/>
          <w:sz w:val="24"/>
          <w:szCs w:val="24"/>
          <w:lang w:eastAsia="pl-PL"/>
        </w:rPr>
      </w:pPr>
      <w:r w:rsidRPr="00B311A6">
        <w:rPr>
          <w:rFonts w:eastAsia="Times New Roman" w:cs="Calibri"/>
          <w:kern w:val="0"/>
          <w:sz w:val="24"/>
          <w:szCs w:val="24"/>
          <w:lang w:eastAsia="pl-PL"/>
        </w:rPr>
        <w:t>Szczecin – 3.</w:t>
      </w:r>
      <w:r w:rsidR="00534318" w:rsidRPr="00B311A6">
        <w:rPr>
          <w:rFonts w:eastAsia="Times New Roman" w:cs="Calibri"/>
          <w:kern w:val="0"/>
          <w:sz w:val="24"/>
          <w:szCs w:val="24"/>
          <w:lang w:eastAsia="pl-PL"/>
        </w:rPr>
        <w:t>459,25</w:t>
      </w:r>
      <w:r w:rsidRPr="00B311A6">
        <w:rPr>
          <w:rFonts w:eastAsia="Times New Roman" w:cs="Calibri"/>
          <w:kern w:val="0"/>
          <w:sz w:val="24"/>
          <w:szCs w:val="24"/>
          <w:lang w:eastAsia="pl-PL"/>
        </w:rPr>
        <w:t xml:space="preserve"> pkt,</w:t>
      </w:r>
    </w:p>
    <w:p w14:paraId="2B2F8057" w14:textId="77777777" w:rsidR="00395D2F" w:rsidRPr="00B311A6" w:rsidRDefault="00395D2F" w:rsidP="00A4390E">
      <w:pPr>
        <w:numPr>
          <w:ilvl w:val="0"/>
          <w:numId w:val="4"/>
        </w:numPr>
        <w:tabs>
          <w:tab w:val="left" w:pos="540"/>
        </w:tabs>
        <w:spacing w:after="0" w:line="360" w:lineRule="auto"/>
        <w:ind w:hanging="1440"/>
        <w:rPr>
          <w:rFonts w:eastAsia="Times New Roman" w:cs="Calibri"/>
          <w:kern w:val="0"/>
          <w:sz w:val="24"/>
          <w:szCs w:val="24"/>
          <w:lang w:eastAsia="pl-PL"/>
        </w:rPr>
      </w:pPr>
      <w:r w:rsidRPr="00B311A6">
        <w:rPr>
          <w:rFonts w:eastAsia="Times New Roman" w:cs="Calibri"/>
          <w:kern w:val="0"/>
          <w:sz w:val="24"/>
          <w:szCs w:val="24"/>
          <w:lang w:eastAsia="pl-PL"/>
        </w:rPr>
        <w:t>Lublin – 2.</w:t>
      </w:r>
      <w:r w:rsidR="00534318" w:rsidRPr="00B311A6">
        <w:rPr>
          <w:rFonts w:eastAsia="Times New Roman" w:cs="Calibri"/>
          <w:kern w:val="0"/>
          <w:sz w:val="24"/>
          <w:szCs w:val="24"/>
          <w:lang w:eastAsia="pl-PL"/>
        </w:rPr>
        <w:t>802,49</w:t>
      </w:r>
      <w:r w:rsidRPr="00B311A6">
        <w:rPr>
          <w:rFonts w:eastAsia="Times New Roman" w:cs="Calibri"/>
          <w:kern w:val="0"/>
          <w:sz w:val="24"/>
          <w:szCs w:val="24"/>
          <w:lang w:eastAsia="pl-PL"/>
        </w:rPr>
        <w:t xml:space="preserve"> pkt,</w:t>
      </w:r>
    </w:p>
    <w:p w14:paraId="585B46AC" w14:textId="77777777" w:rsidR="00534318" w:rsidRPr="00B311A6" w:rsidRDefault="00534318" w:rsidP="00A4390E">
      <w:pPr>
        <w:numPr>
          <w:ilvl w:val="0"/>
          <w:numId w:val="4"/>
        </w:numPr>
        <w:tabs>
          <w:tab w:val="left" w:pos="540"/>
        </w:tabs>
        <w:spacing w:after="0" w:line="360" w:lineRule="auto"/>
        <w:ind w:hanging="1440"/>
        <w:rPr>
          <w:rFonts w:eastAsia="Times New Roman" w:cs="Calibri"/>
          <w:kern w:val="0"/>
          <w:sz w:val="24"/>
          <w:szCs w:val="24"/>
          <w:u w:val="single"/>
          <w:lang w:eastAsia="pl-PL"/>
        </w:rPr>
      </w:pPr>
      <w:r w:rsidRPr="00B311A6">
        <w:rPr>
          <w:rFonts w:eastAsia="Times New Roman" w:cs="Calibri"/>
          <w:kern w:val="0"/>
          <w:sz w:val="24"/>
          <w:szCs w:val="24"/>
          <w:lang w:eastAsia="pl-PL"/>
        </w:rPr>
        <w:t>Katowice – 2.720,98 pkt,</w:t>
      </w:r>
    </w:p>
    <w:p w14:paraId="40B30FBF" w14:textId="77777777" w:rsidR="00395D2F" w:rsidRPr="00B311A6" w:rsidRDefault="00395D2F" w:rsidP="00A4390E">
      <w:pPr>
        <w:numPr>
          <w:ilvl w:val="0"/>
          <w:numId w:val="4"/>
        </w:numPr>
        <w:tabs>
          <w:tab w:val="left" w:pos="540"/>
        </w:tabs>
        <w:spacing w:after="0" w:line="360" w:lineRule="auto"/>
        <w:ind w:hanging="1440"/>
        <w:rPr>
          <w:rFonts w:eastAsia="Times New Roman" w:cs="Calibri"/>
          <w:kern w:val="0"/>
          <w:sz w:val="24"/>
          <w:szCs w:val="24"/>
          <w:lang w:eastAsia="pl-PL"/>
        </w:rPr>
      </w:pPr>
      <w:r w:rsidRPr="00B311A6">
        <w:rPr>
          <w:rFonts w:eastAsia="Times New Roman" w:cs="Calibri"/>
          <w:kern w:val="0"/>
          <w:sz w:val="24"/>
          <w:szCs w:val="24"/>
          <w:lang w:eastAsia="pl-PL"/>
        </w:rPr>
        <w:t>Toruń – 2.</w:t>
      </w:r>
      <w:r w:rsidR="00534318" w:rsidRPr="00B311A6">
        <w:rPr>
          <w:rFonts w:eastAsia="Times New Roman" w:cs="Calibri"/>
          <w:kern w:val="0"/>
          <w:sz w:val="24"/>
          <w:szCs w:val="24"/>
          <w:lang w:eastAsia="pl-PL"/>
        </w:rPr>
        <w:t>605,60</w:t>
      </w:r>
      <w:r w:rsidRPr="00B311A6">
        <w:rPr>
          <w:rFonts w:eastAsia="Times New Roman" w:cs="Calibri"/>
          <w:kern w:val="0"/>
          <w:sz w:val="24"/>
          <w:szCs w:val="24"/>
          <w:lang w:eastAsia="pl-PL"/>
        </w:rPr>
        <w:t xml:space="preserve"> pkt,</w:t>
      </w:r>
    </w:p>
    <w:p w14:paraId="306FF55E" w14:textId="77777777" w:rsidR="00534318" w:rsidRPr="00B311A6" w:rsidRDefault="00534318" w:rsidP="00A4390E">
      <w:pPr>
        <w:numPr>
          <w:ilvl w:val="0"/>
          <w:numId w:val="4"/>
        </w:numPr>
        <w:tabs>
          <w:tab w:val="left" w:pos="540"/>
        </w:tabs>
        <w:spacing w:after="0" w:line="360" w:lineRule="auto"/>
        <w:ind w:hanging="1440"/>
        <w:rPr>
          <w:rFonts w:eastAsia="Times New Roman" w:cs="Calibri"/>
          <w:kern w:val="0"/>
          <w:sz w:val="24"/>
          <w:szCs w:val="24"/>
          <w:lang w:eastAsia="pl-PL"/>
        </w:rPr>
      </w:pPr>
      <w:r w:rsidRPr="00B311A6">
        <w:rPr>
          <w:rFonts w:eastAsia="Times New Roman" w:cs="Calibri"/>
          <w:kern w:val="0"/>
          <w:sz w:val="24"/>
          <w:szCs w:val="24"/>
          <w:lang w:eastAsia="pl-PL"/>
        </w:rPr>
        <w:lastRenderedPageBreak/>
        <w:t>Gdynia – 2.160,68 pkt,</w:t>
      </w:r>
    </w:p>
    <w:p w14:paraId="5224EEF7" w14:textId="77777777" w:rsidR="00395D2F" w:rsidRPr="00B311A6" w:rsidRDefault="00395D2F" w:rsidP="00A4390E">
      <w:pPr>
        <w:numPr>
          <w:ilvl w:val="0"/>
          <w:numId w:val="4"/>
        </w:numPr>
        <w:tabs>
          <w:tab w:val="left" w:pos="540"/>
        </w:tabs>
        <w:spacing w:after="0" w:line="360" w:lineRule="auto"/>
        <w:ind w:hanging="1440"/>
        <w:rPr>
          <w:rFonts w:eastAsia="Times New Roman" w:cs="Calibri"/>
          <w:b/>
          <w:kern w:val="0"/>
          <w:sz w:val="32"/>
          <w:szCs w:val="32"/>
          <w:lang w:eastAsia="pl-PL"/>
        </w:rPr>
      </w:pPr>
      <w:r w:rsidRPr="00B311A6">
        <w:rPr>
          <w:rFonts w:eastAsia="Times New Roman" w:cs="Calibri"/>
          <w:kern w:val="0"/>
          <w:sz w:val="24"/>
          <w:szCs w:val="24"/>
          <w:u w:val="single"/>
          <w:lang w:eastAsia="pl-PL"/>
        </w:rPr>
        <w:t>Olsztyn – 2.0</w:t>
      </w:r>
      <w:r w:rsidR="00534318" w:rsidRPr="00B311A6">
        <w:rPr>
          <w:rFonts w:eastAsia="Times New Roman" w:cs="Calibri"/>
          <w:kern w:val="0"/>
          <w:sz w:val="24"/>
          <w:szCs w:val="24"/>
          <w:u w:val="single"/>
          <w:lang w:eastAsia="pl-PL"/>
        </w:rPr>
        <w:t>51,89</w:t>
      </w:r>
      <w:r w:rsidRPr="00B311A6">
        <w:rPr>
          <w:rFonts w:eastAsia="Times New Roman" w:cs="Calibri"/>
          <w:kern w:val="0"/>
          <w:sz w:val="24"/>
          <w:szCs w:val="24"/>
          <w:u w:val="single"/>
          <w:lang w:eastAsia="pl-PL"/>
        </w:rPr>
        <w:t xml:space="preserve"> pkt.  </w:t>
      </w:r>
    </w:p>
    <w:p w14:paraId="6DF04F12" w14:textId="77777777" w:rsidR="00C22A4D" w:rsidRPr="00B311A6" w:rsidRDefault="00C22A4D" w:rsidP="00C22A4D">
      <w:pPr>
        <w:tabs>
          <w:tab w:val="left" w:pos="540"/>
        </w:tabs>
        <w:spacing w:after="0" w:line="360" w:lineRule="auto"/>
        <w:jc w:val="both"/>
        <w:rPr>
          <w:rFonts w:eastAsia="Times New Roman" w:cs="Calibri"/>
          <w:kern w:val="0"/>
          <w:sz w:val="24"/>
          <w:szCs w:val="24"/>
          <w:u w:val="single"/>
          <w:lang w:eastAsia="pl-PL"/>
        </w:rPr>
      </w:pPr>
    </w:p>
    <w:p w14:paraId="37166179" w14:textId="77777777" w:rsidR="00C22A4D" w:rsidRPr="00B311A6" w:rsidRDefault="00C22A4D" w:rsidP="00C22A4D">
      <w:pPr>
        <w:tabs>
          <w:tab w:val="left" w:pos="540"/>
        </w:tabs>
        <w:spacing w:after="0" w:line="360" w:lineRule="auto"/>
        <w:jc w:val="both"/>
        <w:rPr>
          <w:rFonts w:eastAsia="Times New Roman" w:cs="Calibri"/>
          <w:b/>
          <w:kern w:val="0"/>
          <w:sz w:val="32"/>
          <w:szCs w:val="32"/>
          <w:lang w:eastAsia="pl-PL"/>
        </w:rPr>
      </w:pPr>
    </w:p>
    <w:p w14:paraId="70A62337" w14:textId="77777777" w:rsidR="00B65835" w:rsidRPr="00B311A6" w:rsidRDefault="00B65835" w:rsidP="00A4390E">
      <w:pPr>
        <w:pageBreakBefore/>
        <w:spacing w:line="360" w:lineRule="auto"/>
        <w:rPr>
          <w:rFonts w:eastAsia="Times New Roman" w:cs="Calibri"/>
          <w:b/>
          <w:kern w:val="0"/>
          <w:sz w:val="32"/>
          <w:szCs w:val="32"/>
          <w:lang w:eastAsia="pl-PL"/>
        </w:rPr>
      </w:pPr>
      <w:r w:rsidRPr="00B311A6">
        <w:rPr>
          <w:rFonts w:eastAsia="Times New Roman" w:cs="Calibri"/>
          <w:b/>
          <w:kern w:val="0"/>
          <w:sz w:val="32"/>
          <w:szCs w:val="32"/>
          <w:lang w:eastAsia="pl-PL"/>
        </w:rPr>
        <w:lastRenderedPageBreak/>
        <w:t>VI. Sport szkolny.</w:t>
      </w:r>
    </w:p>
    <w:p w14:paraId="30A1E107" w14:textId="77777777" w:rsidR="00B65835" w:rsidRPr="00B311A6" w:rsidRDefault="00B65835" w:rsidP="00A4390E">
      <w:pPr>
        <w:spacing w:line="360" w:lineRule="auto"/>
        <w:rPr>
          <w:rFonts w:cs="Calibri"/>
        </w:rPr>
      </w:pPr>
      <w:r w:rsidRPr="00B311A6">
        <w:rPr>
          <w:rFonts w:cs="Calibri"/>
        </w:rPr>
        <w:t xml:space="preserve">W Olsztynie kalendarz rozgrywek szkolnych oraz wybór dyscyplin sportu oparty jest o program Warmińsko – Mazurskiego Szkolnego Związku Sportowego. </w:t>
      </w:r>
    </w:p>
    <w:p w14:paraId="4D42A0AF" w14:textId="77777777" w:rsidR="00B65835" w:rsidRPr="00B311A6" w:rsidRDefault="00B65835" w:rsidP="00A4390E">
      <w:pPr>
        <w:spacing w:line="360" w:lineRule="auto"/>
        <w:rPr>
          <w:rFonts w:cs="Calibri"/>
          <w:kern w:val="0"/>
        </w:rPr>
      </w:pPr>
      <w:r w:rsidRPr="00B311A6">
        <w:rPr>
          <w:rFonts w:cs="Calibri"/>
          <w:kern w:val="0"/>
        </w:rPr>
        <w:t xml:space="preserve">Ośrodek Sportu i Rekreacji w Olsztynie organizuje rozgrywki sportowe szczebla miejskiego w których wyłonieni zostają najlepsi zawodnicy - uczniowie olsztyńskich szkół, którzy następnie biorą udział rozgrywkach sportowych szczebla wojewódzkiego i krajowego. </w:t>
      </w:r>
    </w:p>
    <w:p w14:paraId="101B3CEF" w14:textId="77777777" w:rsidR="00B65835" w:rsidRPr="00B311A6" w:rsidRDefault="00B65835" w:rsidP="00A4390E">
      <w:pPr>
        <w:spacing w:line="360" w:lineRule="auto"/>
        <w:rPr>
          <w:rFonts w:cs="Calibri"/>
        </w:rPr>
      </w:pPr>
      <w:r w:rsidRPr="00B311A6">
        <w:rPr>
          <w:rFonts w:cs="Calibri"/>
          <w:kern w:val="0"/>
        </w:rPr>
        <w:t xml:space="preserve">W roku szkolnym 2024/2025 w rywalizacji uczestniczyło </w:t>
      </w:r>
      <w:r w:rsidRPr="00B311A6">
        <w:rPr>
          <w:rFonts w:cs="Calibri"/>
        </w:rPr>
        <w:t xml:space="preserve">20 olsztyńskich szkół podstawowych (SP 1, SP 2, SP 5, SP 6, SP 7, SP 10, SP 11, SP 12, SP 13, SP 14, SP 15, SP 18, SP 19, SP 22, SP 25, SP29, SP 30, SP 33, SP 34, NSP 5) oraz 15 szkół ponadpodstawowych (I LO, II LO, IV LO, V LO, VI LO, IX LO, X LO, XI LO, UXII LO, </w:t>
      </w:r>
      <w:proofErr w:type="spellStart"/>
      <w:r w:rsidRPr="00B311A6">
        <w:rPr>
          <w:rFonts w:cs="Calibri"/>
        </w:rPr>
        <w:t>ZSEiT</w:t>
      </w:r>
      <w:proofErr w:type="spellEnd"/>
      <w:r w:rsidRPr="00B311A6">
        <w:rPr>
          <w:rFonts w:cs="Calibri"/>
        </w:rPr>
        <w:t xml:space="preserve">, ZSE, ZSB, </w:t>
      </w:r>
      <w:proofErr w:type="spellStart"/>
      <w:r w:rsidRPr="00B311A6">
        <w:rPr>
          <w:rFonts w:cs="Calibri"/>
        </w:rPr>
        <w:t>ZSCHiO</w:t>
      </w:r>
      <w:proofErr w:type="spellEnd"/>
      <w:r w:rsidRPr="00B311A6">
        <w:rPr>
          <w:rFonts w:cs="Calibri"/>
        </w:rPr>
        <w:t>, ZSS, Technikum Informatyczno-Ekonomiczne nr</w:t>
      </w:r>
      <w:r w:rsidR="00FF7597" w:rsidRPr="00B311A6">
        <w:rPr>
          <w:rFonts w:cs="Calibri"/>
        </w:rPr>
        <w:t xml:space="preserve"> 9</w:t>
      </w:r>
      <w:r w:rsidRPr="00B311A6">
        <w:rPr>
          <w:rFonts w:cs="Calibri"/>
        </w:rPr>
        <w:t xml:space="preserve">. W wydarzeniu udział wzięło łącznie ponad 2588 osób. </w:t>
      </w:r>
    </w:p>
    <w:p w14:paraId="7FFD4AC0" w14:textId="77777777" w:rsidR="00B65835" w:rsidRPr="00B311A6" w:rsidRDefault="00B65835" w:rsidP="00A4390E">
      <w:pPr>
        <w:spacing w:line="360" w:lineRule="auto"/>
        <w:rPr>
          <w:rFonts w:cs="Calibri"/>
          <w:kern w:val="0"/>
          <w:shd w:val="clear" w:color="auto" w:fill="FFFFFF"/>
        </w:rPr>
      </w:pPr>
      <w:r w:rsidRPr="00B311A6">
        <w:rPr>
          <w:rFonts w:cs="Calibri"/>
        </w:rPr>
        <w:t>W roku szkolnym 2025/2026 do rywalizacji przystąpiło 22 szkół podstawowych</w:t>
      </w:r>
      <w:r w:rsidR="00092B2C" w:rsidRPr="00B311A6">
        <w:rPr>
          <w:rFonts w:cs="Calibri"/>
        </w:rPr>
        <w:t xml:space="preserve"> (SP 1, SP 2, SP 3, SP 5, SP 6, SP 7, SP 9, SP 11, SP 12, SP 13, SP 14, SP 15, SP 18, SP 19, SP 22, SP 25, SP 29, SP 30, SP 33, SP 34, Katolicka Szkoła Podstawowa, NSP 5)</w:t>
      </w:r>
      <w:r w:rsidRPr="00B311A6">
        <w:rPr>
          <w:rFonts w:cs="Calibri"/>
        </w:rPr>
        <w:t xml:space="preserve"> i 16 ponadpodstawowych</w:t>
      </w:r>
      <w:r w:rsidR="00092B2C" w:rsidRPr="00B311A6">
        <w:rPr>
          <w:rFonts w:cs="Calibri"/>
        </w:rPr>
        <w:t xml:space="preserve"> (LO I, LO II, LO III, LO IV, LO V, LO VI, LO IX, LO XI, LO XII, ZSS, ZSB, Techniku Informatyczno-Ekonomiczne nr 9, ZSE, </w:t>
      </w:r>
      <w:proofErr w:type="spellStart"/>
      <w:r w:rsidR="00092B2C" w:rsidRPr="00B311A6">
        <w:rPr>
          <w:rFonts w:cs="Calibri"/>
        </w:rPr>
        <w:t>ZSiT</w:t>
      </w:r>
      <w:proofErr w:type="spellEnd"/>
      <w:r w:rsidR="00092B2C" w:rsidRPr="00B311A6">
        <w:rPr>
          <w:rFonts w:cs="Calibri"/>
        </w:rPr>
        <w:t xml:space="preserve">, LO Katolickie, </w:t>
      </w:r>
      <w:proofErr w:type="spellStart"/>
      <w:r w:rsidR="00092B2C" w:rsidRPr="00B311A6">
        <w:rPr>
          <w:rFonts w:cs="Calibri"/>
        </w:rPr>
        <w:t>ZSChiO</w:t>
      </w:r>
      <w:proofErr w:type="spellEnd"/>
      <w:r w:rsidR="00092B2C" w:rsidRPr="00B311A6">
        <w:rPr>
          <w:rFonts w:cs="Calibri"/>
        </w:rPr>
        <w:t>)</w:t>
      </w:r>
      <w:r w:rsidRPr="00B311A6">
        <w:rPr>
          <w:rFonts w:cs="Calibri"/>
        </w:rPr>
        <w:t>.  Rozgrywki sportowe odbywają się w Hali Urania, hali sportowej przy ul. Mariańskiej, na Orliku przy ul.</w:t>
      </w:r>
      <w:r w:rsidR="00FF7597" w:rsidRPr="00B311A6">
        <w:rPr>
          <w:rFonts w:cs="Calibri"/>
        </w:rPr>
        <w:t> </w:t>
      </w:r>
      <w:proofErr w:type="spellStart"/>
      <w:r w:rsidRPr="00B311A6">
        <w:rPr>
          <w:rFonts w:cs="Calibri"/>
        </w:rPr>
        <w:t>Jeziołowicza</w:t>
      </w:r>
      <w:proofErr w:type="spellEnd"/>
      <w:r w:rsidRPr="00B311A6">
        <w:rPr>
          <w:rFonts w:cs="Calibri"/>
        </w:rPr>
        <w:t xml:space="preserve"> oraz w salach sportowych LO V, LO IX, SP 25, SP 5, ZSE w następujących dyscyplinach i klasyfikacjach wiekowych:</w:t>
      </w:r>
    </w:p>
    <w:p w14:paraId="3329B537" w14:textId="77777777" w:rsidR="00B65835" w:rsidRPr="00B311A6" w:rsidRDefault="00B65835" w:rsidP="00A4390E">
      <w:pPr>
        <w:spacing w:after="0" w:line="360" w:lineRule="auto"/>
        <w:rPr>
          <w:rFonts w:cs="Calibri"/>
          <w:u w:val="single"/>
        </w:rPr>
      </w:pPr>
      <w:r w:rsidRPr="00B311A6">
        <w:rPr>
          <w:rFonts w:cs="Calibri"/>
          <w:u w:val="single"/>
        </w:rPr>
        <w:t>Igrzyska dzieci (rocznik 2013 i młodsze)</w:t>
      </w:r>
    </w:p>
    <w:p w14:paraId="6219D66C" w14:textId="77777777" w:rsidR="00B65835" w:rsidRPr="00B311A6" w:rsidRDefault="00B65835" w:rsidP="00A4390E">
      <w:pPr>
        <w:numPr>
          <w:ilvl w:val="0"/>
          <w:numId w:val="21"/>
        </w:numPr>
        <w:spacing w:after="0" w:line="360" w:lineRule="auto"/>
        <w:ind w:left="567" w:hanging="567"/>
        <w:rPr>
          <w:rFonts w:cs="Calibri"/>
        </w:rPr>
      </w:pPr>
      <w:r w:rsidRPr="00B311A6">
        <w:rPr>
          <w:rFonts w:cs="Calibri"/>
        </w:rPr>
        <w:t>koszykówka: 2 szkoły – 22 dziewczęta;  5 szkół – 60 chłopców</w:t>
      </w:r>
      <w:r w:rsidR="00E66E3A" w:rsidRPr="00B311A6">
        <w:rPr>
          <w:rFonts w:cs="Calibri"/>
        </w:rPr>
        <w:t>,</w:t>
      </w:r>
    </w:p>
    <w:p w14:paraId="1443C61A" w14:textId="77777777" w:rsidR="00B65835" w:rsidRPr="00B311A6" w:rsidRDefault="00B65835" w:rsidP="00A4390E">
      <w:pPr>
        <w:numPr>
          <w:ilvl w:val="0"/>
          <w:numId w:val="21"/>
        </w:numPr>
        <w:spacing w:after="0" w:line="360" w:lineRule="auto"/>
        <w:ind w:left="567" w:hanging="567"/>
        <w:rPr>
          <w:rFonts w:cs="Calibri"/>
        </w:rPr>
      </w:pPr>
      <w:r w:rsidRPr="00B311A6">
        <w:rPr>
          <w:rFonts w:cs="Calibri"/>
        </w:rPr>
        <w:t>piłka siatkowa: 4 szkoły – 38 dziewcząt;  6 szkół – 56 chłopców</w:t>
      </w:r>
      <w:r w:rsidR="00E66E3A" w:rsidRPr="00B311A6">
        <w:rPr>
          <w:rFonts w:cs="Calibri"/>
        </w:rPr>
        <w:t>, w tym:</w:t>
      </w:r>
    </w:p>
    <w:p w14:paraId="07139742" w14:textId="77777777" w:rsidR="00B65835" w:rsidRPr="00B311A6" w:rsidRDefault="00B65835" w:rsidP="00A4390E">
      <w:pPr>
        <w:numPr>
          <w:ilvl w:val="0"/>
          <w:numId w:val="22"/>
        </w:numPr>
        <w:tabs>
          <w:tab w:val="left" w:pos="993"/>
        </w:tabs>
        <w:autoSpaceDE w:val="0"/>
        <w:autoSpaceDN w:val="0"/>
        <w:adjustRightInd w:val="0"/>
        <w:spacing w:after="0" w:line="360" w:lineRule="auto"/>
        <w:ind w:left="567" w:firstLine="0"/>
        <w:rPr>
          <w:rFonts w:cs="Calibri"/>
        </w:rPr>
      </w:pPr>
      <w:r w:rsidRPr="00B311A6">
        <w:rPr>
          <w:rFonts w:cs="Calibri"/>
        </w:rPr>
        <w:t>piłka siatkowa „dwójki”: 4 szkoły – 24 dziewcząt; 4 szkoły – 24 chłopców</w:t>
      </w:r>
    </w:p>
    <w:p w14:paraId="159E8137" w14:textId="77777777" w:rsidR="00B65835" w:rsidRPr="00B311A6" w:rsidRDefault="00B65835" w:rsidP="00A4390E">
      <w:pPr>
        <w:numPr>
          <w:ilvl w:val="0"/>
          <w:numId w:val="22"/>
        </w:numPr>
        <w:tabs>
          <w:tab w:val="left" w:pos="993"/>
        </w:tabs>
        <w:autoSpaceDE w:val="0"/>
        <w:autoSpaceDN w:val="0"/>
        <w:adjustRightInd w:val="0"/>
        <w:spacing w:after="0" w:line="360" w:lineRule="auto"/>
        <w:ind w:left="567" w:firstLine="0"/>
        <w:rPr>
          <w:rFonts w:cs="Calibri"/>
        </w:rPr>
      </w:pPr>
      <w:r w:rsidRPr="00B311A6">
        <w:rPr>
          <w:rFonts w:cs="Calibri"/>
        </w:rPr>
        <w:t>piłka siatkowa „trójki”: 2 szkoły – 16 dziewcząt; 4 szkoły – 32 chłopców</w:t>
      </w:r>
    </w:p>
    <w:p w14:paraId="7CCFE455" w14:textId="77777777" w:rsidR="00B65835" w:rsidRPr="00B311A6" w:rsidRDefault="00B65835" w:rsidP="00A4390E">
      <w:pPr>
        <w:numPr>
          <w:ilvl w:val="0"/>
          <w:numId w:val="21"/>
        </w:numPr>
        <w:spacing w:after="0" w:line="360" w:lineRule="auto"/>
        <w:ind w:left="567" w:hanging="567"/>
        <w:rPr>
          <w:rFonts w:cs="Calibri"/>
        </w:rPr>
      </w:pPr>
      <w:r w:rsidRPr="00B311A6">
        <w:rPr>
          <w:rFonts w:cs="Calibri"/>
        </w:rPr>
        <w:t>piłka ręczna: 3 szkoły – 48 dziewcząt;  5 szkoły – 76 chłopców</w:t>
      </w:r>
      <w:r w:rsidR="00E66E3A" w:rsidRPr="00B311A6">
        <w:rPr>
          <w:rFonts w:cs="Calibri"/>
        </w:rPr>
        <w:t>,</w:t>
      </w:r>
    </w:p>
    <w:p w14:paraId="4E778A69" w14:textId="77777777" w:rsidR="00B65835" w:rsidRPr="00B311A6" w:rsidRDefault="00B65835" w:rsidP="00A4390E">
      <w:pPr>
        <w:numPr>
          <w:ilvl w:val="0"/>
          <w:numId w:val="21"/>
        </w:numPr>
        <w:spacing w:after="0" w:line="360" w:lineRule="auto"/>
        <w:ind w:left="567" w:hanging="567"/>
        <w:rPr>
          <w:rFonts w:cs="Calibri"/>
        </w:rPr>
      </w:pPr>
      <w:r w:rsidRPr="00B311A6">
        <w:rPr>
          <w:rFonts w:cs="Calibri"/>
        </w:rPr>
        <w:t>piłka nożna (orlik): 6 szkoły – 68 dziewcząt;  17 szkół – 196 chłopców</w:t>
      </w:r>
      <w:r w:rsidR="00E66E3A" w:rsidRPr="00B311A6">
        <w:rPr>
          <w:rFonts w:cs="Calibri"/>
        </w:rPr>
        <w:t>,</w:t>
      </w:r>
    </w:p>
    <w:p w14:paraId="5B05CFF6" w14:textId="77777777" w:rsidR="00B65835" w:rsidRPr="00B311A6" w:rsidRDefault="00B65835" w:rsidP="00A4390E">
      <w:pPr>
        <w:numPr>
          <w:ilvl w:val="0"/>
          <w:numId w:val="21"/>
        </w:numPr>
        <w:spacing w:after="0" w:line="360" w:lineRule="auto"/>
        <w:ind w:left="567" w:hanging="567"/>
        <w:rPr>
          <w:rFonts w:cs="Calibri"/>
        </w:rPr>
      </w:pPr>
      <w:r w:rsidRPr="00B311A6">
        <w:rPr>
          <w:rFonts w:cs="Calibri"/>
        </w:rPr>
        <w:t>sztafetowe biegi przełajowe: 12 szkół – 75 dziewcząt;  12 szkół – 72 chłopców</w:t>
      </w:r>
      <w:r w:rsidR="00E66E3A" w:rsidRPr="00B311A6">
        <w:rPr>
          <w:rFonts w:cs="Calibri"/>
        </w:rPr>
        <w:t>,</w:t>
      </w:r>
    </w:p>
    <w:p w14:paraId="0907E6D7" w14:textId="77777777" w:rsidR="00B65835" w:rsidRPr="00B311A6" w:rsidRDefault="00B65835" w:rsidP="00A4390E">
      <w:pPr>
        <w:numPr>
          <w:ilvl w:val="0"/>
          <w:numId w:val="21"/>
        </w:numPr>
        <w:spacing w:after="0" w:line="360" w:lineRule="auto"/>
        <w:ind w:left="567" w:hanging="567"/>
        <w:rPr>
          <w:rFonts w:cs="Calibri"/>
        </w:rPr>
      </w:pPr>
      <w:r w:rsidRPr="00B311A6">
        <w:rPr>
          <w:rFonts w:cs="Calibri"/>
        </w:rPr>
        <w:t>tenis stołowy (drużynowy): 6 szkół – 18 dziewcząt; 8 szkół – 24 chłopców</w:t>
      </w:r>
      <w:r w:rsidR="00E66E3A" w:rsidRPr="00B311A6">
        <w:rPr>
          <w:rFonts w:cs="Calibri"/>
        </w:rPr>
        <w:t>,</w:t>
      </w:r>
    </w:p>
    <w:p w14:paraId="0F2F6AC0" w14:textId="77777777" w:rsidR="00B65835" w:rsidRPr="00B311A6" w:rsidRDefault="00B65835" w:rsidP="00A4390E">
      <w:pPr>
        <w:numPr>
          <w:ilvl w:val="0"/>
          <w:numId w:val="21"/>
        </w:numPr>
        <w:autoSpaceDE w:val="0"/>
        <w:autoSpaceDN w:val="0"/>
        <w:adjustRightInd w:val="0"/>
        <w:spacing w:after="0" w:line="360" w:lineRule="auto"/>
        <w:ind w:left="567" w:hanging="567"/>
        <w:rPr>
          <w:rFonts w:cs="Calibri"/>
        </w:rPr>
      </w:pPr>
      <w:r w:rsidRPr="00B311A6">
        <w:rPr>
          <w:rFonts w:cs="Calibri"/>
        </w:rPr>
        <w:t>tenis stołowy indywidualny: 8 szkół – 18 dziewcząt; 9 szkół – 24 chłopców</w:t>
      </w:r>
      <w:r w:rsidR="00E66E3A" w:rsidRPr="00B311A6">
        <w:rPr>
          <w:rFonts w:cs="Calibri"/>
        </w:rPr>
        <w:t>,</w:t>
      </w:r>
    </w:p>
    <w:p w14:paraId="291EF469" w14:textId="77777777" w:rsidR="00B65835" w:rsidRPr="00B311A6" w:rsidRDefault="00B65835" w:rsidP="00A4390E">
      <w:pPr>
        <w:numPr>
          <w:ilvl w:val="0"/>
          <w:numId w:val="21"/>
        </w:numPr>
        <w:spacing w:after="0" w:line="360" w:lineRule="auto"/>
        <w:ind w:left="567" w:hanging="567"/>
        <w:rPr>
          <w:rFonts w:cs="Calibri"/>
        </w:rPr>
      </w:pPr>
      <w:r w:rsidRPr="00B311A6">
        <w:rPr>
          <w:rFonts w:cs="Calibri"/>
        </w:rPr>
        <w:t>badminton: 3 szkoły – 9 dziewcząt; 2 szkoły – 6 chłopców</w:t>
      </w:r>
      <w:r w:rsidR="00E66E3A" w:rsidRPr="00B311A6">
        <w:rPr>
          <w:rFonts w:cs="Calibri"/>
        </w:rPr>
        <w:t>,</w:t>
      </w:r>
    </w:p>
    <w:p w14:paraId="23931D83" w14:textId="77777777" w:rsidR="00B65835" w:rsidRPr="00B311A6" w:rsidRDefault="00B65835" w:rsidP="00A4390E">
      <w:pPr>
        <w:numPr>
          <w:ilvl w:val="0"/>
          <w:numId w:val="21"/>
        </w:numPr>
        <w:spacing w:after="0" w:line="360" w:lineRule="auto"/>
        <w:ind w:left="567" w:hanging="567"/>
        <w:rPr>
          <w:rFonts w:cs="Calibri"/>
        </w:rPr>
      </w:pPr>
      <w:r w:rsidRPr="00B311A6">
        <w:rPr>
          <w:rFonts w:cs="Calibri"/>
        </w:rPr>
        <w:t>szachy: 6 szkół – 10 dziewcząt; 8 szkół – 28 chłopców</w:t>
      </w:r>
      <w:r w:rsidR="00E66E3A" w:rsidRPr="00B311A6">
        <w:rPr>
          <w:rFonts w:cs="Calibri"/>
        </w:rPr>
        <w:t>,</w:t>
      </w:r>
    </w:p>
    <w:p w14:paraId="5DDFFB5C" w14:textId="77777777" w:rsidR="00B65835" w:rsidRPr="00B311A6" w:rsidRDefault="00B65835" w:rsidP="00A4390E">
      <w:pPr>
        <w:numPr>
          <w:ilvl w:val="0"/>
          <w:numId w:val="21"/>
        </w:numPr>
        <w:spacing w:after="0" w:line="360" w:lineRule="auto"/>
        <w:ind w:left="567" w:hanging="567"/>
        <w:rPr>
          <w:rFonts w:cs="Calibri"/>
        </w:rPr>
      </w:pPr>
      <w:r w:rsidRPr="00B311A6">
        <w:rPr>
          <w:rFonts w:cs="Calibri"/>
        </w:rPr>
        <w:t>mieszane biegi przełajowe: 12  szkół – 120 osób (60 dziewcząt i 60 chłopców)</w:t>
      </w:r>
      <w:r w:rsidR="00E66E3A" w:rsidRPr="00B311A6">
        <w:rPr>
          <w:rFonts w:cs="Calibri"/>
        </w:rPr>
        <w:t>.</w:t>
      </w:r>
    </w:p>
    <w:p w14:paraId="74BAF147" w14:textId="77777777" w:rsidR="00B65835" w:rsidRPr="00B311A6" w:rsidRDefault="00B65835" w:rsidP="00A4390E">
      <w:pPr>
        <w:spacing w:after="240" w:line="360" w:lineRule="auto"/>
        <w:rPr>
          <w:rFonts w:cs="Calibri"/>
        </w:rPr>
      </w:pPr>
      <w:r w:rsidRPr="00B311A6">
        <w:rPr>
          <w:rFonts w:cs="Calibri"/>
        </w:rPr>
        <w:t>W igrzyskach dzieci w sumie wystartowało 1066 osób (406 dziewcząt i 658 chłopców)</w:t>
      </w:r>
      <w:r w:rsidR="00E66E3A" w:rsidRPr="00B311A6">
        <w:rPr>
          <w:rFonts w:cs="Calibri"/>
        </w:rPr>
        <w:t>.</w:t>
      </w:r>
    </w:p>
    <w:p w14:paraId="42C73079" w14:textId="77777777" w:rsidR="00B65835" w:rsidRPr="00B311A6" w:rsidRDefault="00B65835" w:rsidP="00040F8A">
      <w:pPr>
        <w:spacing w:after="240" w:line="360" w:lineRule="auto"/>
        <w:rPr>
          <w:rFonts w:cs="Calibri"/>
          <w:u w:val="single"/>
        </w:rPr>
      </w:pPr>
      <w:r w:rsidRPr="00B311A6">
        <w:rPr>
          <w:rFonts w:cs="Calibri"/>
          <w:u w:val="single"/>
        </w:rPr>
        <w:t>Igrzyska młodzieży szkolnej (rocznik 2011 -2012)</w:t>
      </w:r>
    </w:p>
    <w:p w14:paraId="6E9B5936" w14:textId="77777777" w:rsidR="00B65835" w:rsidRPr="00B311A6" w:rsidRDefault="00B65835" w:rsidP="00040F8A">
      <w:pPr>
        <w:numPr>
          <w:ilvl w:val="0"/>
          <w:numId w:val="23"/>
        </w:numPr>
        <w:spacing w:after="0" w:line="360" w:lineRule="auto"/>
        <w:ind w:left="426" w:hanging="426"/>
        <w:rPr>
          <w:rFonts w:cs="Calibri"/>
        </w:rPr>
      </w:pPr>
      <w:r w:rsidRPr="00B311A6">
        <w:rPr>
          <w:rFonts w:cs="Calibri"/>
        </w:rPr>
        <w:lastRenderedPageBreak/>
        <w:t>koszykówka: 1 szkoła - 12 dziewcząt; 9 szkół – 106 chłopców</w:t>
      </w:r>
      <w:r w:rsidR="00E66E3A" w:rsidRPr="00B311A6">
        <w:rPr>
          <w:rFonts w:cs="Calibri"/>
        </w:rPr>
        <w:t>,</w:t>
      </w:r>
    </w:p>
    <w:p w14:paraId="58BA62DA" w14:textId="77777777" w:rsidR="00B65835" w:rsidRPr="00B311A6" w:rsidRDefault="00B65835" w:rsidP="00040F8A">
      <w:pPr>
        <w:numPr>
          <w:ilvl w:val="0"/>
          <w:numId w:val="23"/>
        </w:numPr>
        <w:spacing w:after="0" w:line="360" w:lineRule="auto"/>
        <w:ind w:left="426" w:hanging="426"/>
        <w:rPr>
          <w:rFonts w:cs="Calibri"/>
        </w:rPr>
      </w:pPr>
      <w:r w:rsidRPr="00B311A6">
        <w:rPr>
          <w:rFonts w:cs="Calibri"/>
        </w:rPr>
        <w:t>piłka siatkowa: 7 szkół – 82 dziewczęta; 10 szkół – 114 chłopców</w:t>
      </w:r>
      <w:r w:rsidR="00E66E3A" w:rsidRPr="00B311A6">
        <w:rPr>
          <w:rFonts w:cs="Calibri"/>
        </w:rPr>
        <w:t>,</w:t>
      </w:r>
    </w:p>
    <w:p w14:paraId="016F3751" w14:textId="77777777" w:rsidR="00B65835" w:rsidRPr="00B311A6" w:rsidRDefault="00B65835" w:rsidP="00040F8A">
      <w:pPr>
        <w:numPr>
          <w:ilvl w:val="0"/>
          <w:numId w:val="23"/>
        </w:numPr>
        <w:spacing w:after="0" w:line="360" w:lineRule="auto"/>
        <w:ind w:left="426" w:hanging="426"/>
        <w:rPr>
          <w:rFonts w:cs="Calibri"/>
        </w:rPr>
      </w:pPr>
      <w:r w:rsidRPr="00B311A6">
        <w:rPr>
          <w:rFonts w:cs="Calibri"/>
        </w:rPr>
        <w:t>piłka ręczna: 2 szkoły – 32 dziewczęta; 3 szkoły – 47 chłopców</w:t>
      </w:r>
      <w:r w:rsidR="00E66E3A" w:rsidRPr="00B311A6">
        <w:rPr>
          <w:rFonts w:cs="Calibri"/>
        </w:rPr>
        <w:t>,</w:t>
      </w:r>
    </w:p>
    <w:p w14:paraId="22A9C40B" w14:textId="77777777" w:rsidR="00B65835" w:rsidRPr="00B311A6" w:rsidRDefault="00B65835" w:rsidP="00040F8A">
      <w:pPr>
        <w:numPr>
          <w:ilvl w:val="0"/>
          <w:numId w:val="23"/>
        </w:numPr>
        <w:spacing w:after="0" w:line="360" w:lineRule="auto"/>
        <w:ind w:left="426" w:hanging="426"/>
        <w:rPr>
          <w:rFonts w:cs="Calibri"/>
        </w:rPr>
      </w:pPr>
      <w:r w:rsidRPr="00B311A6">
        <w:rPr>
          <w:rFonts w:cs="Calibri"/>
        </w:rPr>
        <w:t>piłka nożna (orlik): 4 szkoły – 40 dziewcząt; 16 szkół – 176 chłopców</w:t>
      </w:r>
      <w:r w:rsidR="00E66E3A" w:rsidRPr="00B311A6">
        <w:rPr>
          <w:rFonts w:cs="Calibri"/>
        </w:rPr>
        <w:t>,</w:t>
      </w:r>
    </w:p>
    <w:p w14:paraId="65D29484" w14:textId="77777777" w:rsidR="00B65835" w:rsidRPr="00B311A6" w:rsidRDefault="00B65835" w:rsidP="00040F8A">
      <w:pPr>
        <w:numPr>
          <w:ilvl w:val="0"/>
          <w:numId w:val="23"/>
        </w:numPr>
        <w:spacing w:after="0" w:line="360" w:lineRule="auto"/>
        <w:ind w:left="426" w:hanging="426"/>
        <w:rPr>
          <w:rFonts w:cs="Calibri"/>
        </w:rPr>
      </w:pPr>
      <w:r w:rsidRPr="00B311A6">
        <w:rPr>
          <w:rFonts w:cs="Calibri"/>
        </w:rPr>
        <w:t>sztafetowe biegi przełajowe: 6 szkół – 39 dziewcząt; 9 szkół – 58 chłopców</w:t>
      </w:r>
      <w:r w:rsidR="00E66E3A" w:rsidRPr="00B311A6">
        <w:rPr>
          <w:rFonts w:cs="Calibri"/>
        </w:rPr>
        <w:t>,</w:t>
      </w:r>
    </w:p>
    <w:p w14:paraId="5A986BF9" w14:textId="77777777" w:rsidR="00B65835" w:rsidRPr="00B311A6" w:rsidRDefault="00B65835" w:rsidP="00040F8A">
      <w:pPr>
        <w:numPr>
          <w:ilvl w:val="0"/>
          <w:numId w:val="23"/>
        </w:numPr>
        <w:spacing w:after="0" w:line="360" w:lineRule="auto"/>
        <w:ind w:left="426" w:hanging="426"/>
        <w:rPr>
          <w:rFonts w:cs="Calibri"/>
        </w:rPr>
      </w:pPr>
      <w:r w:rsidRPr="00B311A6">
        <w:rPr>
          <w:rFonts w:cs="Calibri"/>
        </w:rPr>
        <w:t>tenis stołowy (drużynowy):6 szkoły – 18 dziewcząt; 9 szkół – 27 chłopców</w:t>
      </w:r>
      <w:r w:rsidR="00FF7597" w:rsidRPr="00B311A6">
        <w:rPr>
          <w:rFonts w:cs="Calibri"/>
        </w:rPr>
        <w:t xml:space="preserve">, w tym </w:t>
      </w:r>
      <w:r w:rsidRPr="00B311A6">
        <w:rPr>
          <w:rFonts w:cs="Calibri"/>
        </w:rPr>
        <w:t>tenis stołowy indywidualny: 2 szkoły – 2 dziewczęta; 9 szkół – 24 chłopców</w:t>
      </w:r>
      <w:r w:rsidR="00E66E3A" w:rsidRPr="00B311A6">
        <w:rPr>
          <w:rFonts w:cs="Calibri"/>
        </w:rPr>
        <w:t>,</w:t>
      </w:r>
    </w:p>
    <w:p w14:paraId="247313B7" w14:textId="77777777" w:rsidR="00B65835" w:rsidRPr="00B311A6" w:rsidRDefault="00B65835" w:rsidP="00040F8A">
      <w:pPr>
        <w:numPr>
          <w:ilvl w:val="0"/>
          <w:numId w:val="23"/>
        </w:numPr>
        <w:spacing w:after="0" w:line="360" w:lineRule="auto"/>
        <w:ind w:left="426" w:hanging="426"/>
        <w:rPr>
          <w:rFonts w:cs="Calibri"/>
        </w:rPr>
      </w:pPr>
      <w:r w:rsidRPr="00B311A6">
        <w:rPr>
          <w:rFonts w:cs="Calibri"/>
        </w:rPr>
        <w:t>badminton: 2 szkoły – 9 dziewcząt; 3 szkoły – 9 chłopców</w:t>
      </w:r>
      <w:r w:rsidR="00E66E3A" w:rsidRPr="00B311A6">
        <w:rPr>
          <w:rFonts w:cs="Calibri"/>
        </w:rPr>
        <w:t>,</w:t>
      </w:r>
    </w:p>
    <w:p w14:paraId="6DC8084D" w14:textId="77777777" w:rsidR="00B65835" w:rsidRPr="00B311A6" w:rsidRDefault="00FF7597" w:rsidP="00040F8A">
      <w:pPr>
        <w:numPr>
          <w:ilvl w:val="0"/>
          <w:numId w:val="23"/>
        </w:numPr>
        <w:spacing w:after="0" w:line="360" w:lineRule="auto"/>
        <w:ind w:left="426" w:hanging="426"/>
        <w:rPr>
          <w:rFonts w:cs="Calibri"/>
        </w:rPr>
      </w:pPr>
      <w:r w:rsidRPr="00B311A6">
        <w:rPr>
          <w:rFonts w:cs="Calibri"/>
        </w:rPr>
        <w:t>s</w:t>
      </w:r>
      <w:r w:rsidR="00B65835" w:rsidRPr="00B311A6">
        <w:rPr>
          <w:rFonts w:cs="Calibri"/>
        </w:rPr>
        <w:t>zachy: 6 szkół – 9 dziewcząt; 6 szkół – 24 chłopców</w:t>
      </w:r>
      <w:r w:rsidR="00E66E3A" w:rsidRPr="00B311A6">
        <w:rPr>
          <w:rFonts w:cs="Calibri"/>
        </w:rPr>
        <w:t>,</w:t>
      </w:r>
    </w:p>
    <w:p w14:paraId="2DF37459" w14:textId="77777777" w:rsidR="00056C71" w:rsidRPr="00B311A6" w:rsidRDefault="00B65835" w:rsidP="00040F8A">
      <w:pPr>
        <w:numPr>
          <w:ilvl w:val="0"/>
          <w:numId w:val="23"/>
        </w:numPr>
        <w:spacing w:after="120" w:line="360" w:lineRule="auto"/>
        <w:ind w:left="426" w:hanging="426"/>
        <w:rPr>
          <w:rFonts w:cs="Calibri"/>
        </w:rPr>
      </w:pPr>
      <w:r w:rsidRPr="00B311A6">
        <w:rPr>
          <w:rFonts w:cs="Calibri"/>
        </w:rPr>
        <w:t>mieszane biegi przełajowe: 8 szkół – 80 osób (40 dziewcząt i 40 chłopców)</w:t>
      </w:r>
      <w:r w:rsidR="00E66E3A" w:rsidRPr="00B311A6">
        <w:rPr>
          <w:rFonts w:cs="Calibri"/>
        </w:rPr>
        <w:t>.</w:t>
      </w:r>
    </w:p>
    <w:p w14:paraId="6FC35644" w14:textId="77777777" w:rsidR="00056C71" w:rsidRPr="00B311A6" w:rsidRDefault="00B65835" w:rsidP="00040F8A">
      <w:pPr>
        <w:spacing w:after="240" w:line="360" w:lineRule="auto"/>
        <w:rPr>
          <w:rFonts w:cs="Calibri"/>
        </w:rPr>
      </w:pPr>
      <w:r w:rsidRPr="00B311A6">
        <w:rPr>
          <w:rFonts w:cs="Calibri"/>
        </w:rPr>
        <w:t>W Igrzyska młodzieży szkolnej w sumie wystartowało 905 osób (280 dziewcząt i 625 chłopców).</w:t>
      </w:r>
    </w:p>
    <w:p w14:paraId="33D16A09" w14:textId="77777777" w:rsidR="00B65835" w:rsidRPr="00B311A6" w:rsidRDefault="00B65835" w:rsidP="00040F8A">
      <w:pPr>
        <w:spacing w:after="240" w:line="360" w:lineRule="auto"/>
        <w:rPr>
          <w:rFonts w:cs="Calibri"/>
          <w:u w:val="single"/>
        </w:rPr>
      </w:pPr>
      <w:proofErr w:type="spellStart"/>
      <w:r w:rsidRPr="00B311A6">
        <w:rPr>
          <w:rFonts w:cs="Calibri"/>
          <w:u w:val="single"/>
        </w:rPr>
        <w:t>Licealiada</w:t>
      </w:r>
      <w:proofErr w:type="spellEnd"/>
      <w:r w:rsidRPr="00B311A6">
        <w:rPr>
          <w:rFonts w:cs="Calibri"/>
          <w:u w:val="single"/>
        </w:rPr>
        <w:t xml:space="preserve"> (rocznik 2006 i młodsi)</w:t>
      </w:r>
    </w:p>
    <w:p w14:paraId="03DDB483" w14:textId="77777777" w:rsidR="00B65835" w:rsidRPr="00B311A6" w:rsidRDefault="00B65835" w:rsidP="00040F8A">
      <w:pPr>
        <w:numPr>
          <w:ilvl w:val="0"/>
          <w:numId w:val="25"/>
        </w:numPr>
        <w:spacing w:after="120" w:line="360" w:lineRule="auto"/>
        <w:ind w:left="426" w:hanging="426"/>
        <w:rPr>
          <w:rFonts w:cs="Calibri"/>
        </w:rPr>
      </w:pPr>
      <w:r w:rsidRPr="00B311A6">
        <w:rPr>
          <w:rFonts w:cs="Calibri"/>
        </w:rPr>
        <w:t>koszykówka: 10 szkół – 156 dziewczęta; 12 szkół – 190 chłopców</w:t>
      </w:r>
      <w:r w:rsidR="00E66E3A" w:rsidRPr="00B311A6">
        <w:rPr>
          <w:rFonts w:cs="Calibri"/>
        </w:rPr>
        <w:t>,</w:t>
      </w:r>
    </w:p>
    <w:p w14:paraId="6B62C5E0" w14:textId="77777777" w:rsidR="00B65835" w:rsidRPr="00B311A6" w:rsidRDefault="00B65835" w:rsidP="00040F8A">
      <w:pPr>
        <w:numPr>
          <w:ilvl w:val="0"/>
          <w:numId w:val="25"/>
        </w:numPr>
        <w:spacing w:after="120" w:line="360" w:lineRule="auto"/>
        <w:ind w:left="426" w:hanging="426"/>
        <w:rPr>
          <w:rFonts w:cs="Calibri"/>
        </w:rPr>
      </w:pPr>
      <w:r w:rsidRPr="00B311A6">
        <w:rPr>
          <w:rFonts w:cs="Calibri"/>
        </w:rPr>
        <w:t>piłka siatkowa: 12 szkół – 198 dziewcząt; 9 szkół – 174 chłopców</w:t>
      </w:r>
      <w:r w:rsidR="00E66E3A" w:rsidRPr="00B311A6">
        <w:rPr>
          <w:rFonts w:cs="Calibri"/>
        </w:rPr>
        <w:t>,</w:t>
      </w:r>
    </w:p>
    <w:p w14:paraId="474E1CBC" w14:textId="77777777" w:rsidR="00B65835" w:rsidRPr="00B311A6" w:rsidRDefault="00B65835" w:rsidP="00040F8A">
      <w:pPr>
        <w:numPr>
          <w:ilvl w:val="0"/>
          <w:numId w:val="25"/>
        </w:numPr>
        <w:spacing w:after="120" w:line="360" w:lineRule="auto"/>
        <w:ind w:left="426" w:hanging="426"/>
        <w:rPr>
          <w:rFonts w:cs="Calibri"/>
        </w:rPr>
      </w:pPr>
      <w:r w:rsidRPr="00B311A6">
        <w:rPr>
          <w:rFonts w:cs="Calibri"/>
        </w:rPr>
        <w:t>piłka ręczna: dziewczęta nie startowały; 3 szkoły – 48 chłopców</w:t>
      </w:r>
      <w:r w:rsidR="00E66E3A" w:rsidRPr="00B311A6">
        <w:rPr>
          <w:rFonts w:cs="Calibri"/>
        </w:rPr>
        <w:t>,</w:t>
      </w:r>
    </w:p>
    <w:p w14:paraId="1AB1239A" w14:textId="77777777" w:rsidR="00B65835" w:rsidRPr="00B311A6" w:rsidRDefault="00B65835" w:rsidP="00040F8A">
      <w:pPr>
        <w:numPr>
          <w:ilvl w:val="0"/>
          <w:numId w:val="25"/>
        </w:numPr>
        <w:spacing w:after="120" w:line="360" w:lineRule="auto"/>
        <w:ind w:left="426" w:hanging="426"/>
        <w:rPr>
          <w:rFonts w:cs="Calibri"/>
        </w:rPr>
      </w:pPr>
      <w:r w:rsidRPr="00B311A6">
        <w:rPr>
          <w:rFonts w:cs="Calibri"/>
        </w:rPr>
        <w:t>piłka nożna (orlik): 5 szkół – 55 dziewcząt; 11 szkół – 122 chłopców</w:t>
      </w:r>
      <w:r w:rsidR="00E66E3A" w:rsidRPr="00B311A6">
        <w:rPr>
          <w:rFonts w:cs="Calibri"/>
        </w:rPr>
        <w:t>,</w:t>
      </w:r>
    </w:p>
    <w:p w14:paraId="18AF937B" w14:textId="77777777" w:rsidR="00B65835" w:rsidRPr="00B311A6" w:rsidRDefault="00B65835" w:rsidP="00040F8A">
      <w:pPr>
        <w:numPr>
          <w:ilvl w:val="0"/>
          <w:numId w:val="25"/>
        </w:numPr>
        <w:spacing w:after="120" w:line="360" w:lineRule="auto"/>
        <w:ind w:left="426" w:hanging="426"/>
        <w:rPr>
          <w:rFonts w:cs="Calibri"/>
        </w:rPr>
      </w:pPr>
      <w:r w:rsidRPr="00B311A6">
        <w:rPr>
          <w:rFonts w:cs="Calibri"/>
        </w:rPr>
        <w:t>sztafetowe biegi przełajowe: 6 szkół – 38 dziewcząt; 6 szkół – 38 chłopców</w:t>
      </w:r>
      <w:r w:rsidR="00E66E3A" w:rsidRPr="00B311A6">
        <w:rPr>
          <w:rFonts w:cs="Calibri"/>
        </w:rPr>
        <w:t>,</w:t>
      </w:r>
    </w:p>
    <w:p w14:paraId="22B98291" w14:textId="77777777" w:rsidR="00B65835" w:rsidRPr="00B311A6" w:rsidRDefault="00B65835" w:rsidP="00040F8A">
      <w:pPr>
        <w:numPr>
          <w:ilvl w:val="0"/>
          <w:numId w:val="25"/>
        </w:numPr>
        <w:spacing w:after="120" w:line="360" w:lineRule="auto"/>
        <w:ind w:left="426" w:hanging="426"/>
        <w:rPr>
          <w:rFonts w:cs="Calibri"/>
        </w:rPr>
      </w:pPr>
      <w:r w:rsidRPr="00B311A6">
        <w:rPr>
          <w:rFonts w:cs="Calibri"/>
        </w:rPr>
        <w:t>tenis stołowy (drużynowy): 7 szkół – 21 dziewcząt; 9 szkół – 27 chłopców</w:t>
      </w:r>
      <w:r w:rsidR="00E66E3A" w:rsidRPr="00B311A6">
        <w:rPr>
          <w:rFonts w:cs="Calibri"/>
        </w:rPr>
        <w:t xml:space="preserve">, w tym </w:t>
      </w:r>
      <w:r w:rsidRPr="00B311A6">
        <w:rPr>
          <w:rFonts w:cs="Calibri"/>
        </w:rPr>
        <w:t>tenis stołowy indywidualny: 4 szkoły – 6 dziewcząt; 7 szkół – 16 chłopców</w:t>
      </w:r>
      <w:r w:rsidR="00E66E3A" w:rsidRPr="00B311A6">
        <w:rPr>
          <w:rFonts w:cs="Calibri"/>
        </w:rPr>
        <w:t>,</w:t>
      </w:r>
    </w:p>
    <w:p w14:paraId="41D2C6F2" w14:textId="77777777" w:rsidR="00B65835" w:rsidRPr="00B311A6" w:rsidRDefault="00B65835" w:rsidP="00040F8A">
      <w:pPr>
        <w:numPr>
          <w:ilvl w:val="0"/>
          <w:numId w:val="25"/>
        </w:numPr>
        <w:spacing w:after="120" w:line="360" w:lineRule="auto"/>
        <w:ind w:left="426" w:hanging="426"/>
        <w:rPr>
          <w:rFonts w:cs="Calibri"/>
        </w:rPr>
      </w:pPr>
      <w:r w:rsidRPr="00B311A6">
        <w:rPr>
          <w:rFonts w:cs="Calibri"/>
        </w:rPr>
        <w:t>badminton: 7 szkół – 20 dziewcząt; 6 szkół – 18 chłopców</w:t>
      </w:r>
      <w:r w:rsidR="00E66E3A" w:rsidRPr="00B311A6">
        <w:rPr>
          <w:rFonts w:cs="Calibri"/>
        </w:rPr>
        <w:t>,</w:t>
      </w:r>
    </w:p>
    <w:p w14:paraId="4E271CB0" w14:textId="77777777" w:rsidR="00B65835" w:rsidRPr="00B311A6" w:rsidRDefault="00B65835" w:rsidP="00040F8A">
      <w:pPr>
        <w:numPr>
          <w:ilvl w:val="0"/>
          <w:numId w:val="25"/>
        </w:numPr>
        <w:spacing w:after="120" w:line="360" w:lineRule="auto"/>
        <w:ind w:left="426" w:hanging="426"/>
        <w:rPr>
          <w:rFonts w:cs="Calibri"/>
        </w:rPr>
      </w:pPr>
      <w:r w:rsidRPr="00B311A6">
        <w:rPr>
          <w:rFonts w:cs="Calibri"/>
        </w:rPr>
        <w:t>szachy: 7 szkół – 12 dziewcząt; 7 szkół – 30 chłopców</w:t>
      </w:r>
      <w:r w:rsidR="00E66E3A" w:rsidRPr="00B311A6">
        <w:rPr>
          <w:rFonts w:cs="Calibri"/>
        </w:rPr>
        <w:t>,</w:t>
      </w:r>
    </w:p>
    <w:p w14:paraId="4D845F8F" w14:textId="77777777" w:rsidR="00056C71" w:rsidRPr="00B311A6" w:rsidRDefault="00B65835" w:rsidP="00040F8A">
      <w:pPr>
        <w:numPr>
          <w:ilvl w:val="0"/>
          <w:numId w:val="25"/>
        </w:numPr>
        <w:spacing w:after="120" w:line="360" w:lineRule="auto"/>
        <w:ind w:left="426" w:hanging="426"/>
        <w:rPr>
          <w:rFonts w:cs="Calibri"/>
        </w:rPr>
      </w:pPr>
      <w:r w:rsidRPr="00B311A6">
        <w:rPr>
          <w:rFonts w:cs="Calibri"/>
        </w:rPr>
        <w:t>mieszane biegi przełajowe: 6 szkół – 70 osób (35 dziewcząt i 35 chłopców)</w:t>
      </w:r>
      <w:r w:rsidR="00E66E3A" w:rsidRPr="00B311A6">
        <w:rPr>
          <w:rFonts w:cs="Calibri"/>
        </w:rPr>
        <w:t>.</w:t>
      </w:r>
    </w:p>
    <w:p w14:paraId="6A52BFB2" w14:textId="77777777" w:rsidR="00056C71" w:rsidRPr="00B311A6" w:rsidRDefault="00B65835" w:rsidP="00040F8A">
      <w:pPr>
        <w:spacing w:after="240" w:line="360" w:lineRule="auto"/>
        <w:rPr>
          <w:rFonts w:cs="Calibri"/>
        </w:rPr>
      </w:pPr>
      <w:r w:rsidRPr="00B311A6">
        <w:rPr>
          <w:rFonts w:cs="Calibri"/>
        </w:rPr>
        <w:t xml:space="preserve">W </w:t>
      </w:r>
      <w:proofErr w:type="spellStart"/>
      <w:r w:rsidRPr="00B311A6">
        <w:rPr>
          <w:rFonts w:cs="Calibri"/>
        </w:rPr>
        <w:t>Licealiadzie</w:t>
      </w:r>
      <w:proofErr w:type="spellEnd"/>
      <w:r w:rsidRPr="00B311A6">
        <w:rPr>
          <w:rFonts w:cs="Calibri"/>
        </w:rPr>
        <w:t xml:space="preserve"> wystartowało w sumie 1239 osób (541 dziewcząt i 698 chłopców)</w:t>
      </w:r>
      <w:r w:rsidR="00E66E3A" w:rsidRPr="00B311A6">
        <w:rPr>
          <w:rFonts w:cs="Calibri"/>
        </w:rPr>
        <w:t>.</w:t>
      </w:r>
    </w:p>
    <w:p w14:paraId="03910C33" w14:textId="77777777" w:rsidR="00B65835" w:rsidRPr="00B311A6" w:rsidRDefault="00B65835" w:rsidP="00040F8A">
      <w:pPr>
        <w:spacing w:after="240" w:line="360" w:lineRule="auto"/>
        <w:rPr>
          <w:rFonts w:cs="Calibri"/>
        </w:rPr>
      </w:pPr>
      <w:r w:rsidRPr="00B311A6">
        <w:rPr>
          <w:rFonts w:cs="Calibri"/>
        </w:rPr>
        <w:t>Łącznie w szkolnych rozgrywkach wystartowało 3210 osób.</w:t>
      </w:r>
      <w:r w:rsidR="00056C71" w:rsidRPr="00B311A6">
        <w:rPr>
          <w:rFonts w:cs="Calibri"/>
        </w:rPr>
        <w:br/>
      </w:r>
      <w:r w:rsidRPr="00B311A6">
        <w:rPr>
          <w:rFonts w:cs="Calibri"/>
        </w:rPr>
        <w:t>Mistrzowie Olsztyna wyłonieni w miejskich zawodach biorą udział we współzawodnictwie szkolnym na szczeblu wojewódzkim i krajowym współorganizowanym przez Stowarzyszenie Sportu Szkolnego "</w:t>
      </w:r>
      <w:proofErr w:type="spellStart"/>
      <w:r w:rsidRPr="00B311A6">
        <w:rPr>
          <w:rFonts w:cs="Calibri"/>
        </w:rPr>
        <w:t>Juvenia</w:t>
      </w:r>
      <w:proofErr w:type="spellEnd"/>
      <w:r w:rsidRPr="00B311A6">
        <w:rPr>
          <w:rFonts w:cs="Calibri"/>
        </w:rPr>
        <w:t xml:space="preserve">" w Olsztynie, które na realizację zadania pn. „Organizacja współzawodnictwa sportowego dzieci i młodzieży szkół Olsztyna” otrzymało w 2025 r. 77.050 zł, a w 2026 r. 79.750 zł. Zadanie, którego adresatami są uczniowie olsztyńskich szkół ma przede wszystkim na celu stworzenie najlepszym zawodnikom wyłonionym w rozgrywkach na szczeblu miejskim, udziału w dalszej rywalizacji na szczeblu wojewódzkim oraz udział w imprezach ogólnopolskich. Ponadto </w:t>
      </w:r>
      <w:r w:rsidRPr="00B311A6">
        <w:rPr>
          <w:rFonts w:cs="Calibri"/>
        </w:rPr>
        <w:lastRenderedPageBreak/>
        <w:t xml:space="preserve">Stowarzyszenie w ramach dotacji zaplanowało organizację wydarzeń sportowych nie objętych kalendarzem SZS m.in.: regaty w klasie Omega i </w:t>
      </w:r>
      <w:proofErr w:type="spellStart"/>
      <w:r w:rsidRPr="00B311A6">
        <w:rPr>
          <w:rFonts w:cs="Calibri"/>
        </w:rPr>
        <w:t>Optimist</w:t>
      </w:r>
      <w:proofErr w:type="spellEnd"/>
      <w:r w:rsidRPr="00B311A6">
        <w:rPr>
          <w:rFonts w:cs="Calibri"/>
        </w:rPr>
        <w:t>, regaty w klasie SUP, Czwartki lekkoatletyczne, turniej szachowy, Mikołajkowy turniej piłki nożnej.</w:t>
      </w:r>
    </w:p>
    <w:p w14:paraId="6E8DAFA8" w14:textId="77777777" w:rsidR="00B65835" w:rsidRPr="00B311A6" w:rsidRDefault="00B65835" w:rsidP="00E408E9">
      <w:pPr>
        <w:spacing w:after="0" w:line="360" w:lineRule="auto"/>
        <w:rPr>
          <w:rFonts w:cs="Calibri"/>
        </w:rPr>
      </w:pPr>
      <w:r w:rsidRPr="00B311A6">
        <w:rPr>
          <w:rFonts w:cs="Calibri"/>
        </w:rPr>
        <w:t xml:space="preserve">Zadanie „Organizacja współzawodnictwa sportowego dzieci i młodzieży szkół Olsztyna” obejmuje również inicjowanie międzyszkolnych przedsięwzięć skierowanych do dzieci i młodzieży z olsztyńskich szkół o charakterze sportowo-rekreacyjnym, dlatego też w ramach tego zadania środki otrzymały także inne podmioty m.in. KS Szczypiorniak na realizację zadania ,,Mini Liga </w:t>
      </w:r>
      <w:proofErr w:type="spellStart"/>
      <w:r w:rsidRPr="00B311A6">
        <w:rPr>
          <w:rFonts w:cs="Calibri"/>
        </w:rPr>
        <w:t>Hanball</w:t>
      </w:r>
      <w:proofErr w:type="spellEnd"/>
      <w:r w:rsidRPr="00B311A6">
        <w:rPr>
          <w:rFonts w:cs="Calibri"/>
        </w:rPr>
        <w:t xml:space="preserve"> 1:1”, KS Budowlani Olsztyn na realizację zadania ,,Zmagania Młodych Atletów – cykl turniejów zapaśniczych” oraz Rugby Team Olsztyn na realizację zadania „Organizacja współzawodnictwa sportowego dzieci z olsztyńskich szkół w zakresie rugby”.</w:t>
      </w:r>
    </w:p>
    <w:p w14:paraId="4C98A389" w14:textId="77777777" w:rsidR="00395D2F" w:rsidRPr="00B311A6" w:rsidRDefault="00395D2F" w:rsidP="00040F8A">
      <w:pPr>
        <w:pageBreakBefore/>
        <w:spacing w:line="360" w:lineRule="auto"/>
        <w:rPr>
          <w:rFonts w:eastAsia="Times New Roman" w:cs="Calibri"/>
          <w:b/>
          <w:kern w:val="0"/>
          <w:sz w:val="32"/>
          <w:szCs w:val="32"/>
        </w:rPr>
      </w:pPr>
      <w:r w:rsidRPr="00B311A6">
        <w:rPr>
          <w:rFonts w:eastAsia="Times New Roman" w:cs="Calibri"/>
          <w:b/>
          <w:kern w:val="0"/>
          <w:sz w:val="32"/>
          <w:szCs w:val="32"/>
          <w:lang w:eastAsia="pl-PL"/>
        </w:rPr>
        <w:lastRenderedPageBreak/>
        <w:t>V</w:t>
      </w:r>
      <w:r w:rsidR="00B65835" w:rsidRPr="00B311A6">
        <w:rPr>
          <w:rFonts w:eastAsia="Times New Roman" w:cs="Calibri"/>
          <w:b/>
          <w:kern w:val="0"/>
          <w:sz w:val="32"/>
          <w:szCs w:val="32"/>
          <w:lang w:eastAsia="pl-PL"/>
        </w:rPr>
        <w:t>I</w:t>
      </w:r>
      <w:r w:rsidRPr="00B311A6">
        <w:rPr>
          <w:rFonts w:eastAsia="Times New Roman" w:cs="Calibri"/>
          <w:b/>
          <w:kern w:val="0"/>
          <w:sz w:val="32"/>
          <w:szCs w:val="32"/>
          <w:lang w:eastAsia="pl-PL"/>
        </w:rPr>
        <w:t>I. Sport olsztyńskich zawodników w kategorii senior</w:t>
      </w:r>
      <w:r w:rsidR="00B65835" w:rsidRPr="00B311A6">
        <w:rPr>
          <w:rFonts w:eastAsia="Times New Roman" w:cs="Calibri"/>
          <w:b/>
          <w:kern w:val="0"/>
          <w:sz w:val="32"/>
          <w:szCs w:val="32"/>
          <w:lang w:eastAsia="pl-PL"/>
        </w:rPr>
        <w:t>.</w:t>
      </w:r>
    </w:p>
    <w:p w14:paraId="16C6A101" w14:textId="77777777" w:rsidR="00C96D69" w:rsidRPr="00B311A6" w:rsidRDefault="00C96D69" w:rsidP="00040F8A">
      <w:pPr>
        <w:spacing w:line="360" w:lineRule="auto"/>
        <w:rPr>
          <w:rFonts w:cs="Calibri"/>
          <w:bCs/>
          <w:sz w:val="24"/>
          <w:szCs w:val="24"/>
        </w:rPr>
      </w:pPr>
      <w:r w:rsidRPr="00B311A6">
        <w:rPr>
          <w:rFonts w:cs="Calibri"/>
          <w:bCs/>
          <w:sz w:val="24"/>
          <w:szCs w:val="24"/>
        </w:rPr>
        <w:t>Miniony rok upłynął pod znakiem wielu sukcesów sportowych w wykonaniu olsztyńskich zawodników</w:t>
      </w:r>
      <w:r w:rsidRPr="00B311A6">
        <w:rPr>
          <w:rFonts w:cs="Calibri"/>
          <w:sz w:val="24"/>
          <w:szCs w:val="24"/>
        </w:rPr>
        <w:t xml:space="preserve"> startujący w kategorii senior, którzy brali udział w najważniejszych imprezach sportowych w kraju i za granicą, uzyskując wielokrotnie miejsca medalowe w zawodach rangi Mistrzostw Świata, Europy czy Polski.</w:t>
      </w:r>
    </w:p>
    <w:p w14:paraId="5D1B5BDC" w14:textId="77777777" w:rsidR="00C96D69" w:rsidRPr="00B311A6" w:rsidRDefault="00C96D69" w:rsidP="00040F8A">
      <w:pPr>
        <w:spacing w:line="360" w:lineRule="auto"/>
        <w:rPr>
          <w:rFonts w:cs="Calibri"/>
          <w:sz w:val="24"/>
          <w:szCs w:val="24"/>
        </w:rPr>
      </w:pPr>
      <w:r w:rsidRPr="00B311A6">
        <w:rPr>
          <w:rFonts w:cs="Calibri"/>
          <w:sz w:val="24"/>
          <w:szCs w:val="24"/>
        </w:rPr>
        <w:t xml:space="preserve">Sukces w zawodach rangi międzynarodowej odniósł jeden z najlepszych w Polsce zawodników taekwondo reprezentujący barwy  KS AZS UWM Olsztyn Szymon Piątkowski. W dniach 24-30 października 2025 roku reprezentował biało-czerwone barwy na Mistrzostwach Świata Seniorów  w taekwondo w chińskim Wuxi. W trzecim dniu zawodów Szymon  sięgnął po brązowy medal w kategorii M-87 . Tym samym po ponad 20 latach medal Mistrzostw Świata w taekwondo olimpijskim wrócił do Olsztyna. Ponadto z Mistrzostw Europy Seniorów, które odbywały się w Szwajcarii w dniach 22-23.11.2025 r. w kat +80 kg w konkurencji </w:t>
      </w:r>
      <w:proofErr w:type="spellStart"/>
      <w:r w:rsidRPr="00B311A6">
        <w:rPr>
          <w:rFonts w:cs="Calibri"/>
          <w:sz w:val="24"/>
          <w:szCs w:val="24"/>
        </w:rPr>
        <w:t>kyorugi</w:t>
      </w:r>
      <w:proofErr w:type="spellEnd"/>
      <w:r w:rsidRPr="00B311A6">
        <w:rPr>
          <w:rFonts w:cs="Calibri"/>
          <w:sz w:val="24"/>
          <w:szCs w:val="24"/>
        </w:rPr>
        <w:t xml:space="preserve"> zawodnik KS AZS UWM Olsztyn zdobył brązowy medal. Do sukcesów zaliczyć można również srebrny medal  w kat. -87 kg w konkurencji </w:t>
      </w:r>
      <w:proofErr w:type="spellStart"/>
      <w:r w:rsidRPr="00B311A6">
        <w:rPr>
          <w:rFonts w:cs="Calibri"/>
          <w:sz w:val="24"/>
          <w:szCs w:val="24"/>
        </w:rPr>
        <w:t>kyorugi</w:t>
      </w:r>
      <w:proofErr w:type="spellEnd"/>
      <w:r w:rsidRPr="00B311A6">
        <w:rPr>
          <w:rFonts w:cs="Calibri"/>
          <w:sz w:val="24"/>
          <w:szCs w:val="24"/>
        </w:rPr>
        <w:t xml:space="preserve"> z Letniej Uniwersjady World University Games </w:t>
      </w:r>
      <w:proofErr w:type="spellStart"/>
      <w:r w:rsidRPr="00B311A6">
        <w:rPr>
          <w:rFonts w:cs="Calibri"/>
          <w:sz w:val="24"/>
          <w:szCs w:val="24"/>
        </w:rPr>
        <w:t>Summer</w:t>
      </w:r>
      <w:proofErr w:type="spellEnd"/>
      <w:r w:rsidRPr="00B311A6">
        <w:rPr>
          <w:rFonts w:cs="Calibri"/>
          <w:sz w:val="24"/>
          <w:szCs w:val="24"/>
        </w:rPr>
        <w:t xml:space="preserve"> FISU odbywającej się w Niemczech 22.07.2025 r. Liczne sukcesy odnieśli również inni zawodnicy taekwondo reprezentujący barwy  KS AZS UWM Olsztyn m.in. Zbigniew Jabłoński, Mateusz Chrzanowski, Igor Drążkiewicz, Agnieszka Krajewska czy Łukasz Cudnoch, którzy wielokrotnie zajęli medalowe miejsca podczas najważniejszych imprez sportowych rangi krajowej i  międzynarodowej.</w:t>
      </w:r>
    </w:p>
    <w:p w14:paraId="7D9FDF1C" w14:textId="77777777" w:rsidR="00C96D69" w:rsidRPr="00B311A6" w:rsidRDefault="00C96D69" w:rsidP="00040F8A">
      <w:pPr>
        <w:spacing w:line="360" w:lineRule="auto"/>
        <w:rPr>
          <w:rFonts w:cs="Calibri"/>
          <w:sz w:val="24"/>
          <w:szCs w:val="24"/>
        </w:rPr>
      </w:pPr>
      <w:r w:rsidRPr="00B311A6">
        <w:rPr>
          <w:rFonts w:cs="Calibri"/>
          <w:sz w:val="24"/>
          <w:szCs w:val="24"/>
        </w:rPr>
        <w:t xml:space="preserve">W 2025 roku sukcesy podczas międzynarodowych i krajowych imprez sportowych odniosła zawodniczka reprezentująca barwy  KS AZS UWM Olsztyn Anastazja Kuś. W chińskim </w:t>
      </w:r>
      <w:proofErr w:type="spellStart"/>
      <w:r w:rsidRPr="00B311A6">
        <w:rPr>
          <w:rFonts w:cs="Calibri"/>
          <w:sz w:val="24"/>
          <w:szCs w:val="24"/>
        </w:rPr>
        <w:t>Nanjing</w:t>
      </w:r>
      <w:proofErr w:type="spellEnd"/>
      <w:r w:rsidRPr="00B311A6">
        <w:rPr>
          <w:rFonts w:cs="Calibri"/>
          <w:sz w:val="24"/>
          <w:szCs w:val="24"/>
        </w:rPr>
        <w:t xml:space="preserve"> podczas Halowych Mistrzostw Świata, które odbyły się w dniu 23.03.2025 r. zdobyła srebrny medal w lekkoatletyce startując w sztafecie 4x400 metrów. Podczas Mistrzostw Europy U20, które odbyły się w fińskim </w:t>
      </w:r>
      <w:proofErr w:type="spellStart"/>
      <w:r w:rsidRPr="00B311A6">
        <w:rPr>
          <w:rFonts w:cs="Calibri"/>
          <w:sz w:val="24"/>
          <w:szCs w:val="24"/>
        </w:rPr>
        <w:t>Tampere</w:t>
      </w:r>
      <w:proofErr w:type="spellEnd"/>
      <w:r w:rsidRPr="00B311A6">
        <w:rPr>
          <w:rFonts w:cs="Calibri"/>
          <w:sz w:val="24"/>
          <w:szCs w:val="24"/>
        </w:rPr>
        <w:t xml:space="preserve"> w dniu 09.08.2025 r. zawodniczka zdobyła złoty medal w konkurencji 400 metrów. Ponadto podczas Mistrzostw Polski Seniorów, które odbyły się w Bydgoszczy w dniu 23.08.2025 r. zawodniczka KS AZS UWM Olsztyn zdobyła brązowy medal w konkurencji 400 metrów w kat. Senior. W minionym roku na sportowych arenach mogliśmy zobaczyć także </w:t>
      </w:r>
      <w:proofErr w:type="spellStart"/>
      <w:r w:rsidRPr="00B311A6">
        <w:rPr>
          <w:rFonts w:cs="Calibri"/>
          <w:sz w:val="24"/>
          <w:szCs w:val="24"/>
        </w:rPr>
        <w:t>kulomiota</w:t>
      </w:r>
      <w:proofErr w:type="spellEnd"/>
      <w:r w:rsidRPr="00B311A6">
        <w:rPr>
          <w:rFonts w:cs="Calibri"/>
          <w:sz w:val="24"/>
          <w:szCs w:val="24"/>
        </w:rPr>
        <w:t xml:space="preserve"> Konrada Bukowieckiego, biegaczy takich jak Aleksandra Lisowska czy Kacper Lewalski, którzy reprezentowali Olsztyna na zawodach rangi Mistrzostw Świata, Mistrzostw Europy i Mistrzostw Polski.</w:t>
      </w:r>
    </w:p>
    <w:p w14:paraId="793F2D5B" w14:textId="77777777" w:rsidR="00C96D69" w:rsidRPr="00B311A6" w:rsidRDefault="00C96D69" w:rsidP="00040F8A">
      <w:pPr>
        <w:spacing w:line="360" w:lineRule="auto"/>
        <w:rPr>
          <w:rFonts w:cs="Calibri"/>
          <w:sz w:val="24"/>
          <w:szCs w:val="24"/>
        </w:rPr>
      </w:pPr>
      <w:r w:rsidRPr="00B311A6">
        <w:rPr>
          <w:rFonts w:cs="Calibri"/>
          <w:sz w:val="24"/>
          <w:szCs w:val="24"/>
        </w:rPr>
        <w:lastRenderedPageBreak/>
        <w:t xml:space="preserve">Jeden z najlepszych w Polsce zawodników strzelectwa sportowego Maciej Kowalewicz, reprezentant TS Gwardia Olsztyn, w 2025 r. wielokrotnie stawał na podium. Podczas Mistrzostwa Świata w strzelectwie sportowym, które odbyły się w dniach 6-18 listopada w Kairze w drużynie w konkurencji 300 m karabin 3 postawy oraz konkurencji 300 m karabin 60 strzałów leżąc zdobył 2 brązowe medale. Wielokrotnie stanął na podium Mistrzostw Polski Seniorów oraz Wojskowych Mistrzostw Świata. </w:t>
      </w:r>
    </w:p>
    <w:p w14:paraId="07BBE363" w14:textId="77777777" w:rsidR="00C96D69" w:rsidRPr="00B311A6" w:rsidRDefault="00C96D69" w:rsidP="00040F8A">
      <w:pPr>
        <w:spacing w:line="360" w:lineRule="auto"/>
        <w:rPr>
          <w:rFonts w:cs="Calibri"/>
          <w:sz w:val="24"/>
          <w:szCs w:val="24"/>
        </w:rPr>
      </w:pPr>
      <w:r w:rsidRPr="00B311A6">
        <w:rPr>
          <w:rFonts w:cs="Calibri"/>
          <w:sz w:val="24"/>
          <w:szCs w:val="24"/>
        </w:rPr>
        <w:t xml:space="preserve">Rok 2025 to również sukcesy olsztyńskiego pływaka, zawodnika MTP Kormoran Bartosza Kapały, który podczas Pucharu Europy na wodach otwartych odbywających się w chorwackim </w:t>
      </w:r>
      <w:proofErr w:type="spellStart"/>
      <w:r w:rsidRPr="00B311A6">
        <w:rPr>
          <w:rFonts w:cs="Calibri"/>
          <w:sz w:val="24"/>
          <w:szCs w:val="24"/>
        </w:rPr>
        <w:t>Razanac</w:t>
      </w:r>
      <w:proofErr w:type="spellEnd"/>
      <w:r w:rsidRPr="00B311A6">
        <w:rPr>
          <w:rFonts w:cs="Calibri"/>
          <w:sz w:val="24"/>
          <w:szCs w:val="24"/>
        </w:rPr>
        <w:t xml:space="preserve"> w dniu 27.09.2025 r. na dystansie 10 000 metrów zdobył złoty medal. Ponadto podczas Mistrzostw Polski odbywających się w Lublinie w dniach 28.04-01.05.2025 r. na dystansie 1500 metrów stylem dowolnym zdobył srebrny medal. Klubowi koledzy Piotr Woźniak i Szymon Kapała dopisali do swoich sukcesów kolejne medale zdobyte podczas startów w Mistrzostwach Polski.</w:t>
      </w:r>
    </w:p>
    <w:p w14:paraId="4E0F1306" w14:textId="77777777" w:rsidR="00C96D69" w:rsidRPr="00B311A6" w:rsidRDefault="00C96D69" w:rsidP="00040F8A">
      <w:pPr>
        <w:spacing w:line="360" w:lineRule="auto"/>
        <w:rPr>
          <w:rFonts w:cs="Calibri"/>
          <w:sz w:val="24"/>
          <w:szCs w:val="24"/>
        </w:rPr>
      </w:pPr>
      <w:r w:rsidRPr="00B311A6">
        <w:rPr>
          <w:rFonts w:cs="Calibri"/>
          <w:sz w:val="24"/>
          <w:szCs w:val="24"/>
        </w:rPr>
        <w:t>W Olsztynie w zakresie gier zespołowych w sporcie seniorów prowadzone są zespoły piłki siatkowej, piłki ręcznej, piłki nożnej, koszykówki, rugby, futbolu amerykańskiego.</w:t>
      </w:r>
    </w:p>
    <w:p w14:paraId="3359A0A7" w14:textId="77777777" w:rsidR="00C96D69" w:rsidRPr="00B311A6" w:rsidRDefault="00C96D69" w:rsidP="00040F8A">
      <w:pPr>
        <w:spacing w:line="360" w:lineRule="auto"/>
        <w:rPr>
          <w:rFonts w:cs="Calibri"/>
          <w:sz w:val="24"/>
          <w:szCs w:val="24"/>
        </w:rPr>
      </w:pPr>
      <w:r w:rsidRPr="00B311A6">
        <w:rPr>
          <w:rFonts w:cs="Calibri"/>
          <w:sz w:val="24"/>
          <w:szCs w:val="24"/>
        </w:rPr>
        <w:t xml:space="preserve">Niezmiennie od lat wizytówką olsztyńskiej piłki siatkowej jest zespół posiadający wieloletnie tradycje sportowe Indykpol AZS Olsztyn uczestniczący na najwyższym poziomie rozgrywek sportowych </w:t>
      </w:r>
      <w:proofErr w:type="spellStart"/>
      <w:r w:rsidRPr="00B311A6">
        <w:rPr>
          <w:rFonts w:cs="Calibri"/>
          <w:sz w:val="24"/>
          <w:szCs w:val="24"/>
        </w:rPr>
        <w:t>PlusLigi</w:t>
      </w:r>
      <w:proofErr w:type="spellEnd"/>
      <w:r w:rsidRPr="00B311A6">
        <w:rPr>
          <w:rFonts w:cs="Calibri"/>
          <w:sz w:val="24"/>
          <w:szCs w:val="24"/>
        </w:rPr>
        <w:t xml:space="preserve">. W Ekstralidze rywalizuje również zespół piłki nożnej kobiet Kobiecy Klub Piłkarski </w:t>
      </w:r>
      <w:proofErr w:type="spellStart"/>
      <w:r w:rsidRPr="00B311A6">
        <w:rPr>
          <w:rFonts w:cs="Calibri"/>
          <w:sz w:val="24"/>
          <w:szCs w:val="24"/>
        </w:rPr>
        <w:t>Stomilanki</w:t>
      </w:r>
      <w:proofErr w:type="spellEnd"/>
      <w:r w:rsidRPr="00B311A6">
        <w:rPr>
          <w:rFonts w:cs="Calibri"/>
          <w:sz w:val="24"/>
          <w:szCs w:val="24"/>
        </w:rPr>
        <w:t xml:space="preserve"> Olsztyn. Ponadto w rozgrywkach I ligi biorą udział zespoły piłki ręcznej mężczyzn Warmia Energa Olsztyn i KS Szczypiorniak Olsztyn.</w:t>
      </w:r>
    </w:p>
    <w:p w14:paraId="1074E77C" w14:textId="77777777" w:rsidR="00C96D69" w:rsidRPr="00B311A6" w:rsidRDefault="00C96D69" w:rsidP="00040F8A">
      <w:pPr>
        <w:spacing w:line="360" w:lineRule="auto"/>
        <w:rPr>
          <w:rFonts w:cs="Calibri"/>
          <w:sz w:val="24"/>
          <w:szCs w:val="24"/>
        </w:rPr>
      </w:pPr>
      <w:r w:rsidRPr="00B311A6">
        <w:rPr>
          <w:rFonts w:cs="Calibri"/>
          <w:sz w:val="24"/>
          <w:szCs w:val="24"/>
        </w:rPr>
        <w:t>W Olsztynie w sezonie 2025/2026 w niższych ligach prowadzone są  rozgrywki w zakresie:</w:t>
      </w:r>
    </w:p>
    <w:p w14:paraId="6FE13817" w14:textId="77777777" w:rsidR="00C96D69" w:rsidRPr="00B311A6" w:rsidRDefault="00C96D69" w:rsidP="00040F8A">
      <w:pPr>
        <w:numPr>
          <w:ilvl w:val="0"/>
          <w:numId w:val="2"/>
        </w:numPr>
        <w:suppressAutoHyphens w:val="0"/>
        <w:spacing w:line="360" w:lineRule="auto"/>
        <w:rPr>
          <w:rFonts w:cs="Calibri"/>
          <w:sz w:val="24"/>
          <w:szCs w:val="24"/>
        </w:rPr>
      </w:pPr>
      <w:r w:rsidRPr="00B311A6">
        <w:rPr>
          <w:rFonts w:cs="Calibri"/>
          <w:sz w:val="24"/>
          <w:szCs w:val="24"/>
        </w:rPr>
        <w:t>piłki nożnej mężczyzn reprezentowanej przez zawodników Stomil Olsztyn S.A,</w:t>
      </w:r>
    </w:p>
    <w:p w14:paraId="2E31C577" w14:textId="77777777" w:rsidR="00C96D69" w:rsidRPr="00B311A6" w:rsidRDefault="00C96D69" w:rsidP="00040F8A">
      <w:pPr>
        <w:numPr>
          <w:ilvl w:val="0"/>
          <w:numId w:val="2"/>
        </w:numPr>
        <w:suppressAutoHyphens w:val="0"/>
        <w:spacing w:line="360" w:lineRule="auto"/>
        <w:rPr>
          <w:rFonts w:cs="Calibri"/>
          <w:sz w:val="24"/>
          <w:szCs w:val="24"/>
        </w:rPr>
      </w:pPr>
      <w:r w:rsidRPr="00B311A6">
        <w:rPr>
          <w:rFonts w:cs="Calibri"/>
          <w:sz w:val="24"/>
          <w:szCs w:val="24"/>
        </w:rPr>
        <w:t>piłki siatkowej kobiet reprezentowanej przez zawodniczki UKS ,,Chemik",</w:t>
      </w:r>
    </w:p>
    <w:p w14:paraId="46712A7D" w14:textId="77777777" w:rsidR="00C96D69" w:rsidRPr="00B311A6" w:rsidRDefault="00C96D69" w:rsidP="00040F8A">
      <w:pPr>
        <w:numPr>
          <w:ilvl w:val="0"/>
          <w:numId w:val="2"/>
        </w:numPr>
        <w:suppressAutoHyphens w:val="0"/>
        <w:spacing w:line="360" w:lineRule="auto"/>
        <w:rPr>
          <w:rFonts w:cs="Calibri"/>
          <w:sz w:val="24"/>
          <w:szCs w:val="24"/>
        </w:rPr>
      </w:pPr>
      <w:r w:rsidRPr="00B311A6">
        <w:rPr>
          <w:rFonts w:cs="Calibri"/>
          <w:sz w:val="24"/>
          <w:szCs w:val="24"/>
        </w:rPr>
        <w:t>piłki siatkowej mężczyzn reprezentowanej przez zawodników KS AZS UWM Olsztyn</w:t>
      </w:r>
    </w:p>
    <w:p w14:paraId="7E77E974" w14:textId="77777777" w:rsidR="00C96D69" w:rsidRPr="00B311A6" w:rsidRDefault="00C96D69" w:rsidP="00040F8A">
      <w:pPr>
        <w:numPr>
          <w:ilvl w:val="0"/>
          <w:numId w:val="2"/>
        </w:numPr>
        <w:suppressAutoHyphens w:val="0"/>
        <w:spacing w:line="360" w:lineRule="auto"/>
        <w:rPr>
          <w:rFonts w:cs="Calibri"/>
          <w:sz w:val="24"/>
          <w:szCs w:val="24"/>
        </w:rPr>
      </w:pPr>
      <w:r w:rsidRPr="00B311A6">
        <w:rPr>
          <w:rFonts w:cs="Calibri"/>
          <w:sz w:val="24"/>
          <w:szCs w:val="24"/>
        </w:rPr>
        <w:t xml:space="preserve">futbolu amerykańskiego reprezentowanego przez zawodników KS AZS UWM Olsztyn </w:t>
      </w:r>
      <w:proofErr w:type="spellStart"/>
      <w:r w:rsidRPr="00B311A6">
        <w:rPr>
          <w:rFonts w:cs="Calibri"/>
          <w:sz w:val="24"/>
          <w:szCs w:val="24"/>
        </w:rPr>
        <w:t>Lakers</w:t>
      </w:r>
      <w:proofErr w:type="spellEnd"/>
      <w:r w:rsidRPr="00B311A6">
        <w:rPr>
          <w:rFonts w:cs="Calibri"/>
          <w:sz w:val="24"/>
          <w:szCs w:val="24"/>
        </w:rPr>
        <w:t>,</w:t>
      </w:r>
    </w:p>
    <w:p w14:paraId="5944047F" w14:textId="77777777" w:rsidR="00C96D69" w:rsidRPr="00B311A6" w:rsidRDefault="00C96D69" w:rsidP="00040F8A">
      <w:pPr>
        <w:numPr>
          <w:ilvl w:val="0"/>
          <w:numId w:val="2"/>
        </w:numPr>
        <w:suppressAutoHyphens w:val="0"/>
        <w:spacing w:line="360" w:lineRule="auto"/>
        <w:rPr>
          <w:rFonts w:cs="Calibri"/>
          <w:sz w:val="24"/>
          <w:szCs w:val="24"/>
        </w:rPr>
      </w:pPr>
      <w:r w:rsidRPr="00B311A6">
        <w:rPr>
          <w:rFonts w:cs="Calibri"/>
          <w:sz w:val="24"/>
          <w:szCs w:val="24"/>
        </w:rPr>
        <w:t>rugby reprezentowanego przez zawodników Rugby Team Olsztyn.</w:t>
      </w:r>
    </w:p>
    <w:p w14:paraId="216D51A2" w14:textId="77777777" w:rsidR="00C96D69" w:rsidRPr="00B311A6" w:rsidRDefault="00C0798F" w:rsidP="00040F8A">
      <w:pPr>
        <w:numPr>
          <w:ilvl w:val="0"/>
          <w:numId w:val="2"/>
        </w:numPr>
        <w:suppressAutoHyphens w:val="0"/>
        <w:spacing w:line="360" w:lineRule="auto"/>
        <w:rPr>
          <w:rFonts w:cs="Calibri"/>
          <w:sz w:val="24"/>
          <w:szCs w:val="24"/>
        </w:rPr>
      </w:pPr>
      <w:r w:rsidRPr="00B311A6">
        <w:rPr>
          <w:rFonts w:cs="Calibri"/>
          <w:sz w:val="24"/>
          <w:szCs w:val="24"/>
        </w:rPr>
        <w:t>k</w:t>
      </w:r>
      <w:r w:rsidR="00C96D69" w:rsidRPr="00B311A6">
        <w:rPr>
          <w:rFonts w:cs="Calibri"/>
          <w:sz w:val="24"/>
          <w:szCs w:val="24"/>
        </w:rPr>
        <w:t>oszykówk</w:t>
      </w:r>
      <w:r w:rsidR="000510A8" w:rsidRPr="00B311A6">
        <w:rPr>
          <w:rFonts w:cs="Calibri"/>
          <w:sz w:val="24"/>
          <w:szCs w:val="24"/>
        </w:rPr>
        <w:t>i</w:t>
      </w:r>
      <w:r w:rsidR="00C96D69" w:rsidRPr="00B311A6">
        <w:rPr>
          <w:rFonts w:cs="Calibri"/>
          <w:sz w:val="24"/>
          <w:szCs w:val="24"/>
        </w:rPr>
        <w:t xml:space="preserve"> mężczyzn reprezentowan</w:t>
      </w:r>
      <w:r w:rsidR="000510A8" w:rsidRPr="00B311A6">
        <w:rPr>
          <w:rFonts w:cs="Calibri"/>
          <w:sz w:val="24"/>
          <w:szCs w:val="24"/>
        </w:rPr>
        <w:t>ej</w:t>
      </w:r>
      <w:r w:rsidR="00C96D69" w:rsidRPr="00B311A6">
        <w:rPr>
          <w:rFonts w:cs="Calibri"/>
          <w:sz w:val="24"/>
          <w:szCs w:val="24"/>
        </w:rPr>
        <w:t xml:space="preserve"> przez zawodników Junior Basket Club oraz KS AZS UWM Olsztyn</w:t>
      </w:r>
      <w:r w:rsidR="000510A8" w:rsidRPr="00B311A6">
        <w:rPr>
          <w:rFonts w:cs="Calibri"/>
          <w:sz w:val="24"/>
          <w:szCs w:val="24"/>
        </w:rPr>
        <w:t>.</w:t>
      </w:r>
    </w:p>
    <w:p w14:paraId="79E170FD" w14:textId="77777777" w:rsidR="00C96D69" w:rsidRPr="00B311A6" w:rsidRDefault="00C96D69" w:rsidP="00040F8A">
      <w:pPr>
        <w:spacing w:line="360" w:lineRule="auto"/>
        <w:rPr>
          <w:rFonts w:cs="Calibri"/>
          <w:sz w:val="24"/>
          <w:szCs w:val="24"/>
        </w:rPr>
      </w:pPr>
      <w:r w:rsidRPr="00B311A6">
        <w:rPr>
          <w:rFonts w:cs="Calibri"/>
          <w:sz w:val="24"/>
          <w:szCs w:val="24"/>
        </w:rPr>
        <w:lastRenderedPageBreak/>
        <w:t xml:space="preserve">W Olsztynie funkcjonują  kluby zrzeszające osoby niepełnosprawne, które od wielu lat uprawiają sport zarówno w wymiarze rekreacyjnym, jak i wyczynowym, zajmując medalowe miejsca w wielu imprezach sportowych o randze krajowej i międzynarodowej. Głównym ośrodkiem szkolenia zawodników niepełnosprawnych jest Olsztyński Klub Sportowy „Warmia i Mazury", który zrzesza licznych medalistów mistrzostw Świata, Europy oraz Polski, w  takich dyscyplinach jak: kolarstwo, strzelectwo pneumatyczne, pływanie, brydż sportowy, szachy oraz kręgle. W 2025 roku zawodnik  Piotr </w:t>
      </w:r>
      <w:proofErr w:type="spellStart"/>
      <w:r w:rsidRPr="00B311A6">
        <w:rPr>
          <w:rFonts w:cs="Calibri"/>
          <w:sz w:val="24"/>
          <w:szCs w:val="24"/>
        </w:rPr>
        <w:t>Kołodziejczuk</w:t>
      </w:r>
      <w:proofErr w:type="spellEnd"/>
      <w:r w:rsidRPr="00B311A6">
        <w:rPr>
          <w:rFonts w:cs="Calibri"/>
          <w:sz w:val="24"/>
          <w:szCs w:val="24"/>
        </w:rPr>
        <w:t xml:space="preserve"> sięgnął dwukrotnie po złoty medal Mistrzostw Polski w </w:t>
      </w:r>
      <w:proofErr w:type="spellStart"/>
      <w:r w:rsidRPr="00B311A6">
        <w:rPr>
          <w:rFonts w:cs="Calibri"/>
          <w:sz w:val="24"/>
          <w:szCs w:val="24"/>
        </w:rPr>
        <w:t>parakolarstwie</w:t>
      </w:r>
      <w:proofErr w:type="spellEnd"/>
      <w:r w:rsidRPr="00B311A6">
        <w:rPr>
          <w:rFonts w:cs="Calibri"/>
          <w:sz w:val="24"/>
          <w:szCs w:val="24"/>
        </w:rPr>
        <w:t xml:space="preserve"> w jeździe indywidualnej na czas oraz kolarstwie tandemowym ze startu wspólnego. Klubowa zawodniczka Katarzyna Orzechowska podczas Mistrzostw Polski w kolarstwie szosowym zdobyła srebrny medal w kolarstwie tandemowym ze startu wspólnego oraz brązowy medal w jeździe indywidualnej na czas.</w:t>
      </w:r>
    </w:p>
    <w:p w14:paraId="58B8A281" w14:textId="77777777" w:rsidR="00C96D69" w:rsidRPr="00B311A6" w:rsidRDefault="00C96D69" w:rsidP="00040F8A">
      <w:pPr>
        <w:spacing w:line="360" w:lineRule="auto"/>
        <w:rPr>
          <w:rFonts w:cs="Calibri"/>
          <w:sz w:val="24"/>
          <w:szCs w:val="24"/>
        </w:rPr>
      </w:pPr>
      <w:r w:rsidRPr="00B311A6">
        <w:rPr>
          <w:rFonts w:cs="Calibri"/>
          <w:sz w:val="24"/>
          <w:szCs w:val="24"/>
        </w:rPr>
        <w:t xml:space="preserve">Dużym sukcesem okazał się start olsztyńskiej zawodniczki tenisa stołowego Ewy </w:t>
      </w:r>
      <w:proofErr w:type="spellStart"/>
      <w:r w:rsidRPr="00B311A6">
        <w:rPr>
          <w:rFonts w:cs="Calibri"/>
          <w:sz w:val="24"/>
          <w:szCs w:val="24"/>
        </w:rPr>
        <w:t>Cychowskiej</w:t>
      </w:r>
      <w:proofErr w:type="spellEnd"/>
      <w:r w:rsidRPr="00B311A6">
        <w:rPr>
          <w:rFonts w:cs="Calibri"/>
          <w:sz w:val="24"/>
          <w:szCs w:val="24"/>
        </w:rPr>
        <w:t xml:space="preserve"> zrzeszonej w UKS Tempo 25, która podczas Mistrzostw Europy Osób z</w:t>
      </w:r>
      <w:r w:rsidR="004F3828" w:rsidRPr="00B311A6">
        <w:rPr>
          <w:rFonts w:cs="Calibri"/>
          <w:sz w:val="24"/>
          <w:szCs w:val="24"/>
        </w:rPr>
        <w:t xml:space="preserve"> </w:t>
      </w:r>
      <w:r w:rsidRPr="00B311A6">
        <w:rPr>
          <w:rFonts w:cs="Calibri"/>
          <w:sz w:val="24"/>
          <w:szCs w:val="24"/>
        </w:rPr>
        <w:t xml:space="preserve">Niepełnosprawnościami, które zostały rozegrane w dniach 18-25 listopada 2025 roku w </w:t>
      </w:r>
      <w:proofErr w:type="spellStart"/>
      <w:r w:rsidRPr="00B311A6">
        <w:rPr>
          <w:rFonts w:cs="Calibri"/>
          <w:sz w:val="24"/>
          <w:szCs w:val="24"/>
        </w:rPr>
        <w:t>Helsinborgu</w:t>
      </w:r>
      <w:proofErr w:type="spellEnd"/>
      <w:r w:rsidRPr="00B311A6">
        <w:rPr>
          <w:rFonts w:cs="Calibri"/>
          <w:sz w:val="24"/>
          <w:szCs w:val="24"/>
        </w:rPr>
        <w:t xml:space="preserve"> w Szwecji w grze mieszanej wywalczyła srebrny medal. W Światowym Rankingu Osób Niepełnosprawnych zawodniczka zajęła 5 miejsce na świecie w grze deblowej i 7 miejsce na świecie w grze mieszanej.</w:t>
      </w:r>
    </w:p>
    <w:p w14:paraId="3E3F0DCC" w14:textId="77777777" w:rsidR="00395D2F" w:rsidRPr="00B311A6" w:rsidRDefault="00395D2F">
      <w:pPr>
        <w:tabs>
          <w:tab w:val="left" w:pos="540"/>
        </w:tabs>
        <w:spacing w:after="0" w:line="360" w:lineRule="auto"/>
        <w:jc w:val="both"/>
        <w:rPr>
          <w:rFonts w:cs="Calibri"/>
          <w:kern w:val="0"/>
        </w:rPr>
      </w:pPr>
    </w:p>
    <w:p w14:paraId="14012A45" w14:textId="77777777" w:rsidR="00BD3809" w:rsidRPr="00B311A6" w:rsidRDefault="00BD3809">
      <w:pPr>
        <w:spacing w:line="360" w:lineRule="auto"/>
        <w:jc w:val="both"/>
        <w:rPr>
          <w:rFonts w:eastAsia="Times New Roman" w:cs="Calibri"/>
          <w:b/>
          <w:kern w:val="0"/>
          <w:sz w:val="32"/>
          <w:szCs w:val="32"/>
          <w:lang w:eastAsia="pl-PL"/>
        </w:rPr>
        <w:sectPr w:rsidR="00BD3809" w:rsidRPr="00B311A6" w:rsidSect="00B07B02">
          <w:footerReference w:type="even" r:id="rId12"/>
          <w:footerReference w:type="default" r:id="rId13"/>
          <w:footerReference w:type="first" r:id="rId14"/>
          <w:pgSz w:w="11906" w:h="16838"/>
          <w:pgMar w:top="1418" w:right="1418" w:bottom="851" w:left="1418" w:header="0" w:footer="0" w:gutter="0"/>
          <w:cols w:space="708"/>
          <w:docGrid w:linePitch="360"/>
        </w:sectPr>
      </w:pPr>
    </w:p>
    <w:p w14:paraId="0BBF66C5" w14:textId="77777777" w:rsidR="00EB3E93" w:rsidRPr="00B311A6" w:rsidRDefault="00EB3E93" w:rsidP="00944DEB">
      <w:pPr>
        <w:spacing w:before="100" w:after="100" w:line="360" w:lineRule="auto"/>
        <w:rPr>
          <w:rFonts w:cs="Calibri"/>
          <w:sz w:val="28"/>
          <w:szCs w:val="28"/>
          <w:lang w:eastAsia="en-US"/>
        </w:rPr>
      </w:pPr>
      <w:r w:rsidRPr="00B311A6">
        <w:rPr>
          <w:rFonts w:eastAsia="Times New Roman" w:cs="Calibri"/>
          <w:b/>
          <w:kern w:val="0"/>
          <w:sz w:val="28"/>
          <w:szCs w:val="28"/>
          <w:lang w:eastAsia="pl-PL"/>
        </w:rPr>
        <w:lastRenderedPageBreak/>
        <w:t>V</w:t>
      </w:r>
      <w:r w:rsidR="00B65835" w:rsidRPr="00B311A6">
        <w:rPr>
          <w:rFonts w:eastAsia="Times New Roman" w:cs="Calibri"/>
          <w:b/>
          <w:kern w:val="0"/>
          <w:sz w:val="28"/>
          <w:szCs w:val="28"/>
          <w:lang w:eastAsia="pl-PL"/>
        </w:rPr>
        <w:t>I</w:t>
      </w:r>
      <w:r w:rsidRPr="00B311A6">
        <w:rPr>
          <w:rFonts w:eastAsia="Times New Roman" w:cs="Calibri"/>
          <w:b/>
          <w:kern w:val="0"/>
          <w:sz w:val="28"/>
          <w:szCs w:val="28"/>
          <w:lang w:eastAsia="pl-PL"/>
        </w:rPr>
        <w:t>II. Oddziały sportowe i mistrzostwa sportowego.</w:t>
      </w:r>
    </w:p>
    <w:p w14:paraId="48D654E7" w14:textId="77777777" w:rsidR="00EB3E93" w:rsidRPr="00B311A6" w:rsidRDefault="00EB3E93" w:rsidP="00040F8A">
      <w:pPr>
        <w:tabs>
          <w:tab w:val="left" w:pos="720"/>
        </w:tabs>
        <w:spacing w:before="100" w:after="0" w:line="360" w:lineRule="auto"/>
        <w:rPr>
          <w:rFonts w:eastAsia="Times New Roman" w:cs="Calibri"/>
          <w:kern w:val="0"/>
          <w:sz w:val="24"/>
          <w:szCs w:val="24"/>
          <w:lang w:eastAsia="pl-PL"/>
        </w:rPr>
      </w:pPr>
      <w:r w:rsidRPr="00B311A6">
        <w:rPr>
          <w:rFonts w:eastAsia="Times New Roman" w:cs="Calibri"/>
          <w:kern w:val="0"/>
          <w:sz w:val="24"/>
          <w:szCs w:val="24"/>
          <w:lang w:eastAsia="pl-PL"/>
        </w:rPr>
        <w:t xml:space="preserve">W celu tworzenia właściwych warunków umożliwiających uzdolnionym uczniom uprawiającym daną dyscyplinę sportu łączenie zajęć sportowych z zajęciami dydaktycznymi, w olsztyńskich szkołach funkcjonują oddziały sportowe w takich dyscyplinach sportu jak: lekkoatletyka, pływanie, kolarstwo, piłka siatkowa, piłka ręczna, piłka nożna. </w:t>
      </w:r>
    </w:p>
    <w:p w14:paraId="61840ABE" w14:textId="77777777" w:rsidR="00EB3E93" w:rsidRPr="00B311A6" w:rsidRDefault="00EB3E93" w:rsidP="00040F8A">
      <w:pPr>
        <w:tabs>
          <w:tab w:val="left" w:pos="720"/>
        </w:tabs>
        <w:spacing w:before="100" w:after="0" w:line="360" w:lineRule="auto"/>
        <w:rPr>
          <w:rFonts w:eastAsia="Times New Roman" w:cs="Calibri"/>
          <w:kern w:val="0"/>
          <w:sz w:val="24"/>
          <w:szCs w:val="24"/>
          <w:lang w:eastAsia="pl-PL"/>
        </w:rPr>
      </w:pPr>
      <w:r w:rsidRPr="00B311A6">
        <w:rPr>
          <w:rFonts w:eastAsia="Times New Roman" w:cs="Calibri"/>
          <w:kern w:val="0"/>
          <w:sz w:val="24"/>
          <w:szCs w:val="24"/>
          <w:lang w:eastAsia="pl-PL"/>
        </w:rPr>
        <w:t>W Zespole Szkół Ogólnokształcących nr 5 Mistrzostwa Sportowego funkcjonują oddziały mistrzostwa sportowego w gimnastyce sportowej, taekwondo olimpijskim, pływaniu, piłce siatkowej oraz kajakarstwie.</w:t>
      </w:r>
    </w:p>
    <w:p w14:paraId="219CF949" w14:textId="77777777" w:rsidR="00EB3E93" w:rsidRPr="00B311A6" w:rsidRDefault="00EB3E93" w:rsidP="00040F8A">
      <w:pPr>
        <w:tabs>
          <w:tab w:val="left" w:pos="720"/>
        </w:tabs>
        <w:spacing w:before="100" w:after="0" w:line="360" w:lineRule="auto"/>
        <w:rPr>
          <w:rFonts w:eastAsia="Times New Roman" w:cs="Calibri"/>
          <w:kern w:val="0"/>
          <w:sz w:val="24"/>
          <w:szCs w:val="24"/>
          <w:lang w:eastAsia="pl-PL"/>
        </w:rPr>
      </w:pPr>
      <w:r w:rsidRPr="00B311A6">
        <w:rPr>
          <w:rFonts w:eastAsia="Times New Roman" w:cs="Calibri"/>
          <w:kern w:val="0"/>
          <w:sz w:val="24"/>
          <w:szCs w:val="24"/>
          <w:lang w:eastAsia="pl-PL"/>
        </w:rPr>
        <w:t xml:space="preserve">Zasady tworzenia </w:t>
      </w:r>
      <w:r w:rsidR="001277AB" w:rsidRPr="00B311A6">
        <w:rPr>
          <w:rFonts w:eastAsia="Times New Roman" w:cs="Calibri"/>
          <w:kern w:val="0"/>
          <w:sz w:val="24"/>
          <w:szCs w:val="24"/>
          <w:lang w:eastAsia="pl-PL"/>
        </w:rPr>
        <w:t>oddziałów sportowych</w:t>
      </w:r>
      <w:r w:rsidRPr="00B311A6">
        <w:rPr>
          <w:rFonts w:eastAsia="Times New Roman" w:cs="Calibri"/>
          <w:kern w:val="0"/>
          <w:sz w:val="24"/>
          <w:szCs w:val="24"/>
          <w:lang w:eastAsia="pl-PL"/>
        </w:rPr>
        <w:t xml:space="preserve"> i mistrzostwa sportowego reguluje Rozporządzenie Ministra Edukacji Narodowej z dnia 27 marca 2017 r. w sprawie oddziałów</w:t>
      </w:r>
      <w:r w:rsidR="00040F8A">
        <w:rPr>
          <w:rFonts w:eastAsia="Times New Roman" w:cs="Calibri"/>
          <w:kern w:val="0"/>
          <w:sz w:val="24"/>
          <w:szCs w:val="24"/>
          <w:lang w:eastAsia="pl-PL"/>
        </w:rPr>
        <w:t xml:space="preserve"> </w:t>
      </w:r>
      <w:r w:rsidRPr="00B311A6">
        <w:rPr>
          <w:rFonts w:eastAsia="Times New Roman" w:cs="Calibri"/>
          <w:kern w:val="0"/>
          <w:sz w:val="24"/>
          <w:szCs w:val="24"/>
          <w:lang w:eastAsia="pl-PL"/>
        </w:rPr>
        <w:t xml:space="preserve">i szkół sportowych oraz oddziałów i szkół mistrzostwa sportowego. </w:t>
      </w:r>
    </w:p>
    <w:p w14:paraId="4E469DC5" w14:textId="77777777" w:rsidR="0074562F" w:rsidRPr="0074562F" w:rsidRDefault="0074562F" w:rsidP="0074562F">
      <w:pPr>
        <w:spacing w:line="259" w:lineRule="auto"/>
        <w:rPr>
          <w:sz w:val="24"/>
          <w:szCs w:val="24"/>
        </w:rPr>
      </w:pPr>
      <w:r w:rsidRPr="0074562F">
        <w:rPr>
          <w:sz w:val="24"/>
          <w:szCs w:val="24"/>
        </w:rPr>
        <w:t>W roku szkolnym 2025/2026 Miasto Olsztyn prowadzi:</w:t>
      </w:r>
    </w:p>
    <w:p w14:paraId="061F65F0" w14:textId="3C5436F4" w:rsidR="0074562F" w:rsidRPr="0074562F" w:rsidRDefault="0074562F" w:rsidP="0074562F">
      <w:pPr>
        <w:spacing w:line="259" w:lineRule="auto"/>
        <w:rPr>
          <w:sz w:val="24"/>
          <w:szCs w:val="24"/>
        </w:rPr>
      </w:pPr>
      <w:r w:rsidRPr="0074562F">
        <w:rPr>
          <w:sz w:val="24"/>
          <w:szCs w:val="24"/>
        </w:rPr>
        <w:t>1) 18 oddziałów mistrzostwa sportowego w Zespole Szkół Ogólnokształcących nr 5</w:t>
      </w:r>
      <w:r>
        <w:rPr>
          <w:sz w:val="24"/>
          <w:szCs w:val="24"/>
        </w:rPr>
        <w:t>,</w:t>
      </w:r>
    </w:p>
    <w:p w14:paraId="7D9653B8" w14:textId="77777777" w:rsidR="0074562F" w:rsidRPr="0074562F" w:rsidRDefault="0074562F" w:rsidP="0074562F">
      <w:pPr>
        <w:spacing w:line="259" w:lineRule="auto"/>
        <w:rPr>
          <w:sz w:val="24"/>
          <w:szCs w:val="24"/>
        </w:rPr>
      </w:pPr>
      <w:r w:rsidRPr="0074562F">
        <w:rPr>
          <w:sz w:val="24"/>
          <w:szCs w:val="24"/>
        </w:rPr>
        <w:t>a) 10 oddziałów (123 uczniów) szkoły podstawowej,</w:t>
      </w:r>
    </w:p>
    <w:p w14:paraId="0B16A824" w14:textId="240ABC88" w:rsidR="0074562F" w:rsidRPr="0074562F" w:rsidRDefault="0074562F" w:rsidP="0074562F">
      <w:pPr>
        <w:spacing w:line="259" w:lineRule="auto"/>
        <w:rPr>
          <w:sz w:val="24"/>
          <w:szCs w:val="24"/>
        </w:rPr>
      </w:pPr>
      <w:r w:rsidRPr="0074562F">
        <w:rPr>
          <w:sz w:val="24"/>
          <w:szCs w:val="24"/>
        </w:rPr>
        <w:t>b) 8 oddziałów (101 uczniów) liceum ogólnokształcącego</w:t>
      </w:r>
      <w:r>
        <w:rPr>
          <w:sz w:val="24"/>
          <w:szCs w:val="24"/>
        </w:rPr>
        <w:t>,</w:t>
      </w:r>
    </w:p>
    <w:p w14:paraId="7F3D2EF0" w14:textId="77777777" w:rsidR="0074562F" w:rsidRPr="0074562F" w:rsidRDefault="0074562F" w:rsidP="0074562F">
      <w:pPr>
        <w:spacing w:line="259" w:lineRule="auto"/>
        <w:rPr>
          <w:sz w:val="24"/>
          <w:szCs w:val="24"/>
        </w:rPr>
      </w:pPr>
      <w:r w:rsidRPr="0074562F">
        <w:rPr>
          <w:sz w:val="24"/>
          <w:szCs w:val="24"/>
        </w:rPr>
        <w:t>2) 29 oddziałów sportowych:</w:t>
      </w:r>
    </w:p>
    <w:p w14:paraId="693EA06D" w14:textId="77777777" w:rsidR="0074562F" w:rsidRPr="0074562F" w:rsidRDefault="0074562F" w:rsidP="0074562F">
      <w:pPr>
        <w:spacing w:line="259" w:lineRule="auto"/>
        <w:rPr>
          <w:sz w:val="24"/>
          <w:szCs w:val="24"/>
        </w:rPr>
      </w:pPr>
      <w:r w:rsidRPr="0074562F">
        <w:rPr>
          <w:sz w:val="24"/>
          <w:szCs w:val="24"/>
        </w:rPr>
        <w:t>a) 24 oddziałów (535 uczniów) w szkołach podstawowych,</w:t>
      </w:r>
    </w:p>
    <w:p w14:paraId="0353DD93" w14:textId="4AEF7D81" w:rsidR="00EB3E93" w:rsidRPr="0074562F" w:rsidRDefault="0074562F" w:rsidP="0074562F">
      <w:pPr>
        <w:tabs>
          <w:tab w:val="left" w:pos="426"/>
        </w:tabs>
        <w:spacing w:after="0" w:line="360" w:lineRule="auto"/>
        <w:ind w:left="284" w:hanging="284"/>
        <w:rPr>
          <w:rFonts w:cs="Calibri"/>
          <w:sz w:val="24"/>
          <w:szCs w:val="24"/>
          <w:lang w:eastAsia="en-US"/>
        </w:rPr>
      </w:pPr>
      <w:r w:rsidRPr="0074562F">
        <w:rPr>
          <w:sz w:val="24"/>
          <w:szCs w:val="24"/>
        </w:rPr>
        <w:t>b) 5 oddziałów (103 uczniów) w liceach ogólnokształcących, w tym w Zespole Szkół Ogólnokształcących nr 5</w:t>
      </w:r>
      <w:r>
        <w:rPr>
          <w:sz w:val="24"/>
          <w:szCs w:val="24"/>
        </w:rPr>
        <w:t>.</w:t>
      </w:r>
      <w:r w:rsidR="00EB3E93" w:rsidRPr="0074562F">
        <w:rPr>
          <w:rFonts w:eastAsia="Times New Roman" w:cs="Calibri"/>
          <w:b/>
          <w:kern w:val="0"/>
          <w:sz w:val="24"/>
          <w:szCs w:val="24"/>
          <w:lang w:eastAsia="pl-PL"/>
        </w:rPr>
        <w:t> </w:t>
      </w:r>
    </w:p>
    <w:p w14:paraId="4367EFCC" w14:textId="77777777" w:rsidR="00EB3E93" w:rsidRPr="00B311A6" w:rsidRDefault="00EB3E93" w:rsidP="00EB3E93">
      <w:pPr>
        <w:tabs>
          <w:tab w:val="left" w:pos="960"/>
        </w:tabs>
        <w:spacing w:after="0" w:line="360" w:lineRule="auto"/>
        <w:ind w:left="960" w:hanging="960"/>
        <w:jc w:val="both"/>
        <w:rPr>
          <w:rFonts w:cs="Calibri"/>
          <w:sz w:val="24"/>
          <w:szCs w:val="24"/>
          <w:lang w:eastAsia="en-US"/>
        </w:rPr>
      </w:pPr>
    </w:p>
    <w:p w14:paraId="05674313" w14:textId="77777777" w:rsidR="00EB3E93" w:rsidRPr="00B311A6" w:rsidRDefault="00EB3E93" w:rsidP="00EB3E93">
      <w:pPr>
        <w:tabs>
          <w:tab w:val="left" w:pos="960"/>
        </w:tabs>
        <w:spacing w:after="0" w:line="360" w:lineRule="auto"/>
        <w:ind w:left="960" w:hanging="960"/>
        <w:jc w:val="both"/>
        <w:rPr>
          <w:rFonts w:cs="Calibri"/>
          <w:sz w:val="24"/>
          <w:szCs w:val="24"/>
          <w:lang w:eastAsia="en-US"/>
        </w:rPr>
      </w:pPr>
    </w:p>
    <w:p w14:paraId="6584F1D6" w14:textId="77777777" w:rsidR="00EB3E93" w:rsidRPr="00B311A6" w:rsidRDefault="00EB3E93" w:rsidP="00EB3E93">
      <w:pPr>
        <w:tabs>
          <w:tab w:val="left" w:pos="960"/>
        </w:tabs>
        <w:spacing w:after="0" w:line="360" w:lineRule="auto"/>
        <w:ind w:left="960" w:hanging="960"/>
        <w:jc w:val="both"/>
        <w:rPr>
          <w:rFonts w:cs="Calibri"/>
          <w:sz w:val="24"/>
          <w:szCs w:val="24"/>
          <w:lang w:eastAsia="en-US"/>
        </w:rPr>
      </w:pPr>
    </w:p>
    <w:p w14:paraId="383E98F3" w14:textId="77777777" w:rsidR="00EB3E93" w:rsidRPr="00B311A6" w:rsidRDefault="00EB3E93" w:rsidP="00EB3E93">
      <w:pPr>
        <w:tabs>
          <w:tab w:val="left" w:pos="960"/>
        </w:tabs>
        <w:spacing w:after="0" w:line="360" w:lineRule="auto"/>
        <w:ind w:left="960" w:hanging="960"/>
        <w:jc w:val="both"/>
        <w:rPr>
          <w:rFonts w:cs="Calibri"/>
          <w:sz w:val="24"/>
          <w:szCs w:val="24"/>
          <w:lang w:eastAsia="en-US"/>
        </w:rPr>
      </w:pPr>
    </w:p>
    <w:p w14:paraId="547E85EE" w14:textId="77777777" w:rsidR="00EB3E93" w:rsidRPr="00B311A6" w:rsidRDefault="00EB3E93" w:rsidP="00EB3E93">
      <w:pPr>
        <w:tabs>
          <w:tab w:val="left" w:pos="960"/>
        </w:tabs>
        <w:spacing w:after="0" w:line="360" w:lineRule="auto"/>
        <w:ind w:left="960" w:hanging="960"/>
        <w:jc w:val="both"/>
        <w:rPr>
          <w:rFonts w:cs="Calibri"/>
          <w:sz w:val="24"/>
          <w:szCs w:val="24"/>
          <w:lang w:eastAsia="en-US"/>
        </w:rPr>
      </w:pPr>
    </w:p>
    <w:p w14:paraId="14E4EBA2" w14:textId="77777777" w:rsidR="00EB3E93" w:rsidRPr="00B311A6" w:rsidRDefault="00EB3E93" w:rsidP="00EB3E93">
      <w:pPr>
        <w:tabs>
          <w:tab w:val="left" w:pos="960"/>
        </w:tabs>
        <w:spacing w:after="0" w:line="360" w:lineRule="auto"/>
        <w:ind w:left="960" w:hanging="960"/>
        <w:jc w:val="both"/>
        <w:rPr>
          <w:rFonts w:cs="Calibri"/>
          <w:sz w:val="24"/>
          <w:szCs w:val="24"/>
          <w:lang w:eastAsia="en-US"/>
        </w:rPr>
      </w:pPr>
    </w:p>
    <w:p w14:paraId="2D30561B" w14:textId="77777777" w:rsidR="00EB3E93" w:rsidRPr="00B311A6" w:rsidRDefault="00EB3E93" w:rsidP="00EB3E93">
      <w:pPr>
        <w:tabs>
          <w:tab w:val="left" w:pos="960"/>
        </w:tabs>
        <w:spacing w:after="0" w:line="360" w:lineRule="auto"/>
        <w:ind w:left="960" w:hanging="960"/>
        <w:jc w:val="both"/>
        <w:rPr>
          <w:rFonts w:cs="Calibri"/>
          <w:sz w:val="24"/>
          <w:szCs w:val="24"/>
          <w:lang w:eastAsia="en-US"/>
        </w:rPr>
      </w:pPr>
    </w:p>
    <w:p w14:paraId="326422C0" w14:textId="77777777" w:rsidR="00EB3E93" w:rsidRPr="00B311A6" w:rsidRDefault="00EB3E93" w:rsidP="00EB3E93">
      <w:pPr>
        <w:tabs>
          <w:tab w:val="left" w:pos="960"/>
        </w:tabs>
        <w:spacing w:after="0" w:line="360" w:lineRule="auto"/>
        <w:ind w:left="960" w:hanging="960"/>
        <w:jc w:val="both"/>
        <w:rPr>
          <w:rFonts w:cs="Calibri"/>
          <w:sz w:val="24"/>
          <w:szCs w:val="24"/>
          <w:lang w:eastAsia="en-US"/>
        </w:rPr>
      </w:pPr>
    </w:p>
    <w:p w14:paraId="4695EA87" w14:textId="77777777" w:rsidR="00EB3E93" w:rsidRPr="00B311A6" w:rsidRDefault="00EB3E93" w:rsidP="00EB3E93">
      <w:pPr>
        <w:tabs>
          <w:tab w:val="left" w:pos="960"/>
        </w:tabs>
        <w:spacing w:after="0" w:line="360" w:lineRule="auto"/>
        <w:ind w:left="960" w:hanging="960"/>
        <w:jc w:val="both"/>
        <w:rPr>
          <w:rFonts w:cs="Calibri"/>
          <w:sz w:val="24"/>
          <w:szCs w:val="24"/>
          <w:lang w:eastAsia="en-US"/>
        </w:rPr>
      </w:pPr>
    </w:p>
    <w:p w14:paraId="00532187" w14:textId="77777777" w:rsidR="00EB3E93" w:rsidRPr="00B311A6" w:rsidRDefault="00EB3E93" w:rsidP="00EB3E93">
      <w:pPr>
        <w:tabs>
          <w:tab w:val="left" w:pos="960"/>
        </w:tabs>
        <w:spacing w:after="0" w:line="360" w:lineRule="auto"/>
        <w:ind w:left="960" w:hanging="960"/>
        <w:jc w:val="both"/>
        <w:rPr>
          <w:rFonts w:cs="Calibri"/>
          <w:sz w:val="24"/>
          <w:szCs w:val="24"/>
          <w:lang w:eastAsia="en-US"/>
        </w:rPr>
      </w:pPr>
    </w:p>
    <w:p w14:paraId="1039DB6A" w14:textId="77777777" w:rsidR="00EB3E93" w:rsidRPr="00B311A6" w:rsidRDefault="00EB3E93" w:rsidP="00EB3E93">
      <w:pPr>
        <w:tabs>
          <w:tab w:val="left" w:pos="960"/>
        </w:tabs>
        <w:spacing w:after="0" w:line="360" w:lineRule="auto"/>
        <w:ind w:left="960" w:hanging="960"/>
        <w:jc w:val="both"/>
        <w:rPr>
          <w:rFonts w:cs="Calibri"/>
          <w:sz w:val="24"/>
          <w:szCs w:val="24"/>
          <w:lang w:eastAsia="en-US"/>
        </w:rPr>
      </w:pPr>
    </w:p>
    <w:p w14:paraId="16A31ACC" w14:textId="77777777" w:rsidR="00EB3E93" w:rsidRPr="00B311A6" w:rsidRDefault="00EB3E93" w:rsidP="00EB3E93">
      <w:pPr>
        <w:tabs>
          <w:tab w:val="left" w:pos="960"/>
        </w:tabs>
        <w:spacing w:after="0" w:line="360" w:lineRule="auto"/>
        <w:ind w:left="960" w:hanging="960"/>
        <w:jc w:val="both"/>
        <w:rPr>
          <w:rFonts w:cs="Calibri"/>
          <w:sz w:val="24"/>
          <w:szCs w:val="24"/>
          <w:lang w:eastAsia="en-US"/>
        </w:rPr>
      </w:pPr>
    </w:p>
    <w:p w14:paraId="0A47C92E" w14:textId="77777777" w:rsidR="00EB3E93" w:rsidRPr="00B311A6" w:rsidRDefault="00EB3E93" w:rsidP="00EB3E93">
      <w:pPr>
        <w:tabs>
          <w:tab w:val="left" w:pos="0"/>
        </w:tabs>
        <w:spacing w:before="100" w:after="100" w:line="252" w:lineRule="auto"/>
        <w:outlineLvl w:val="0"/>
        <w:rPr>
          <w:rFonts w:cs="Calibri"/>
          <w:sz w:val="24"/>
          <w:szCs w:val="24"/>
          <w:lang w:eastAsia="en-US"/>
        </w:rPr>
      </w:pPr>
      <w:r w:rsidRPr="00B311A6">
        <w:rPr>
          <w:rFonts w:eastAsia="Times New Roman" w:cs="Calibri"/>
          <w:b/>
          <w:kern w:val="0"/>
          <w:sz w:val="24"/>
          <w:szCs w:val="24"/>
          <w:lang w:eastAsia="pl-PL"/>
        </w:rPr>
        <w:lastRenderedPageBreak/>
        <w:t>Oddziały sportowe funkcjonujące w roku szkolnym 2025/2026.</w:t>
      </w:r>
    </w:p>
    <w:p w14:paraId="7EFD90CD" w14:textId="77777777" w:rsidR="00EB3E93" w:rsidRPr="00B311A6" w:rsidRDefault="00EB3E93" w:rsidP="00EB3E93">
      <w:pPr>
        <w:tabs>
          <w:tab w:val="left" w:pos="0"/>
        </w:tabs>
        <w:spacing w:before="100" w:after="100" w:line="252" w:lineRule="auto"/>
        <w:outlineLvl w:val="0"/>
        <w:rPr>
          <w:rFonts w:cs="Calibri"/>
          <w:sz w:val="24"/>
          <w:szCs w:val="24"/>
          <w:lang w:eastAsia="en-US"/>
        </w:rPr>
      </w:pPr>
      <w:r w:rsidRPr="00B311A6">
        <w:rPr>
          <w:rFonts w:eastAsia="Times New Roman" w:cs="Calibri"/>
          <w:bCs/>
          <w:i/>
          <w:kern w:val="0"/>
          <w:sz w:val="24"/>
          <w:szCs w:val="24"/>
          <w:lang w:eastAsia="pl-PL"/>
        </w:rPr>
        <w:t>Tabela nr 9. Oddziały sportowe w szkołach podstawowych</w:t>
      </w:r>
      <w:r w:rsidR="00E7643C">
        <w:rPr>
          <w:rFonts w:eastAsia="Times New Roman" w:cs="Calibri"/>
          <w:bCs/>
          <w:i/>
          <w:kern w:val="0"/>
          <w:sz w:val="24"/>
          <w:szCs w:val="24"/>
          <w:lang w:eastAsia="pl-PL"/>
        </w:rPr>
        <w:t>.</w:t>
      </w:r>
    </w:p>
    <w:tbl>
      <w:tblPr>
        <w:tblW w:w="0" w:type="auto"/>
        <w:tblInd w:w="-10" w:type="dxa"/>
        <w:tblLayout w:type="fixed"/>
        <w:tblCellMar>
          <w:left w:w="70" w:type="dxa"/>
          <w:right w:w="70" w:type="dxa"/>
        </w:tblCellMar>
        <w:tblLook w:val="0000" w:firstRow="0" w:lastRow="0" w:firstColumn="0" w:lastColumn="0" w:noHBand="0" w:noVBand="0"/>
      </w:tblPr>
      <w:tblGrid>
        <w:gridCol w:w="395"/>
        <w:gridCol w:w="1170"/>
        <w:gridCol w:w="992"/>
        <w:gridCol w:w="1212"/>
        <w:gridCol w:w="441"/>
        <w:gridCol w:w="442"/>
        <w:gridCol w:w="442"/>
        <w:gridCol w:w="442"/>
        <w:gridCol w:w="442"/>
        <w:gridCol w:w="442"/>
        <w:gridCol w:w="442"/>
        <w:gridCol w:w="442"/>
        <w:gridCol w:w="442"/>
        <w:gridCol w:w="442"/>
        <w:gridCol w:w="442"/>
        <w:gridCol w:w="442"/>
      </w:tblGrid>
      <w:tr w:rsidR="00EB3E93" w:rsidRPr="00B311A6" w14:paraId="4FDD8D39" w14:textId="77777777" w:rsidTr="006F4048">
        <w:trPr>
          <w:trHeight w:val="517"/>
        </w:trPr>
        <w:tc>
          <w:tcPr>
            <w:tcW w:w="9072" w:type="dxa"/>
            <w:gridSpan w:val="16"/>
            <w:tcBorders>
              <w:top w:val="single" w:sz="4" w:space="0" w:color="000000"/>
              <w:left w:val="single" w:sz="4" w:space="0" w:color="000000"/>
              <w:bottom w:val="single" w:sz="4" w:space="0" w:color="000000"/>
              <w:right w:val="single" w:sz="4" w:space="0" w:color="000000"/>
            </w:tcBorders>
            <w:vAlign w:val="center"/>
          </w:tcPr>
          <w:p w14:paraId="60A9097B" w14:textId="77777777" w:rsidR="00EB3E93" w:rsidRPr="00B311A6" w:rsidRDefault="00EB3E93" w:rsidP="00EB3E93">
            <w:pPr>
              <w:spacing w:before="100" w:after="0" w:line="240" w:lineRule="auto"/>
              <w:jc w:val="center"/>
              <w:rPr>
                <w:rFonts w:cs="Calibri"/>
                <w:sz w:val="16"/>
                <w:szCs w:val="16"/>
                <w:lang w:eastAsia="en-US"/>
              </w:rPr>
            </w:pPr>
            <w:bookmarkStart w:id="3" w:name="RANGE!A1%25253AP14"/>
            <w:r w:rsidRPr="00B311A6">
              <w:rPr>
                <w:rFonts w:eastAsia="Times New Roman" w:cs="Calibri"/>
                <w:b/>
                <w:bCs/>
                <w:kern w:val="0"/>
                <w:sz w:val="16"/>
                <w:szCs w:val="16"/>
                <w:lang w:eastAsia="pl-PL"/>
              </w:rPr>
              <w:t>Oddziały sportowe w szkołach podstawowych</w:t>
            </w:r>
            <w:bookmarkEnd w:id="3"/>
          </w:p>
        </w:tc>
      </w:tr>
      <w:tr w:rsidR="00EB3E93" w:rsidRPr="00B311A6" w14:paraId="189A929F" w14:textId="77777777" w:rsidTr="006F4048">
        <w:trPr>
          <w:trHeight w:val="544"/>
        </w:trPr>
        <w:tc>
          <w:tcPr>
            <w:tcW w:w="3769" w:type="dxa"/>
            <w:gridSpan w:val="4"/>
            <w:tcBorders>
              <w:left w:val="single" w:sz="4" w:space="0" w:color="000000"/>
              <w:bottom w:val="single" w:sz="4" w:space="0" w:color="000000"/>
            </w:tcBorders>
            <w:vAlign w:val="center"/>
          </w:tcPr>
          <w:p w14:paraId="017F9FDF" w14:textId="77777777" w:rsidR="00EB3E93" w:rsidRPr="00B311A6" w:rsidRDefault="00EB3E93" w:rsidP="00EB3E93">
            <w:pPr>
              <w:spacing w:before="100" w:after="0" w:line="240" w:lineRule="auto"/>
              <w:jc w:val="center"/>
              <w:rPr>
                <w:rFonts w:cs="Calibri"/>
                <w:sz w:val="16"/>
                <w:szCs w:val="16"/>
                <w:lang w:eastAsia="en-US"/>
              </w:rPr>
            </w:pPr>
            <w:r w:rsidRPr="00B311A6">
              <w:rPr>
                <w:rFonts w:eastAsia="Times New Roman" w:cs="Calibri"/>
                <w:b/>
                <w:bCs/>
                <w:iCs/>
                <w:kern w:val="0"/>
                <w:sz w:val="16"/>
                <w:szCs w:val="16"/>
                <w:lang w:eastAsia="pl-PL"/>
              </w:rPr>
              <w:t> </w:t>
            </w:r>
          </w:p>
          <w:p w14:paraId="1824F186" w14:textId="77777777" w:rsidR="00EB3E93" w:rsidRPr="00B311A6" w:rsidRDefault="00EB3E93" w:rsidP="00EB3E93">
            <w:pPr>
              <w:spacing w:before="100" w:after="0" w:line="240" w:lineRule="auto"/>
              <w:rPr>
                <w:rFonts w:cs="Calibri"/>
                <w:sz w:val="16"/>
                <w:szCs w:val="16"/>
                <w:lang w:eastAsia="en-US"/>
              </w:rPr>
            </w:pPr>
            <w:r w:rsidRPr="00B311A6">
              <w:rPr>
                <w:rFonts w:eastAsia="Times New Roman" w:cs="Calibri"/>
                <w:b/>
                <w:bCs/>
                <w:iCs/>
                <w:kern w:val="0"/>
                <w:sz w:val="16"/>
                <w:szCs w:val="16"/>
                <w:lang w:eastAsia="pl-PL"/>
              </w:rPr>
              <w:t>  </w:t>
            </w:r>
          </w:p>
        </w:tc>
        <w:tc>
          <w:tcPr>
            <w:tcW w:w="2651" w:type="dxa"/>
            <w:gridSpan w:val="6"/>
            <w:tcBorders>
              <w:top w:val="single" w:sz="4" w:space="0" w:color="000000"/>
              <w:left w:val="single" w:sz="4" w:space="0" w:color="000000"/>
              <w:bottom w:val="single" w:sz="4" w:space="0" w:color="000000"/>
            </w:tcBorders>
            <w:vAlign w:val="center"/>
          </w:tcPr>
          <w:p w14:paraId="5C526E68" w14:textId="77777777" w:rsidR="00EB3E93" w:rsidRPr="00B311A6" w:rsidRDefault="00EB3E93" w:rsidP="00EB3E93">
            <w:pPr>
              <w:spacing w:before="100" w:after="0" w:line="240" w:lineRule="auto"/>
              <w:jc w:val="center"/>
              <w:rPr>
                <w:rFonts w:cs="Calibri"/>
                <w:sz w:val="16"/>
                <w:szCs w:val="16"/>
                <w:lang w:eastAsia="en-US"/>
              </w:rPr>
            </w:pPr>
            <w:r w:rsidRPr="00B311A6">
              <w:rPr>
                <w:rFonts w:eastAsia="Times New Roman" w:cs="Calibri"/>
                <w:b/>
                <w:bCs/>
                <w:iCs/>
                <w:kern w:val="0"/>
                <w:sz w:val="16"/>
                <w:szCs w:val="16"/>
                <w:lang w:eastAsia="pl-PL"/>
              </w:rPr>
              <w:t>liczba uczniów</w:t>
            </w:r>
          </w:p>
        </w:tc>
        <w:tc>
          <w:tcPr>
            <w:tcW w:w="2652" w:type="dxa"/>
            <w:gridSpan w:val="6"/>
            <w:tcBorders>
              <w:top w:val="single" w:sz="4" w:space="0" w:color="000000"/>
              <w:left w:val="single" w:sz="4" w:space="0" w:color="000000"/>
              <w:bottom w:val="single" w:sz="4" w:space="0" w:color="000000"/>
              <w:right w:val="single" w:sz="4" w:space="0" w:color="000000"/>
            </w:tcBorders>
            <w:vAlign w:val="center"/>
          </w:tcPr>
          <w:p w14:paraId="6162711F" w14:textId="77777777" w:rsidR="00EB3E93" w:rsidRPr="00B311A6" w:rsidRDefault="00EB3E93" w:rsidP="00EB3E93">
            <w:pPr>
              <w:spacing w:before="100" w:after="0" w:line="240" w:lineRule="auto"/>
              <w:jc w:val="center"/>
              <w:rPr>
                <w:rFonts w:cs="Calibri"/>
                <w:sz w:val="16"/>
                <w:szCs w:val="16"/>
                <w:lang w:eastAsia="en-US"/>
              </w:rPr>
            </w:pPr>
            <w:r w:rsidRPr="00B311A6">
              <w:rPr>
                <w:rFonts w:eastAsia="Times New Roman" w:cs="Calibri"/>
                <w:b/>
                <w:bCs/>
                <w:iCs/>
                <w:kern w:val="0"/>
                <w:sz w:val="16"/>
                <w:szCs w:val="16"/>
                <w:lang w:eastAsia="pl-PL"/>
              </w:rPr>
              <w:t>liczba oddziałów</w:t>
            </w:r>
          </w:p>
        </w:tc>
      </w:tr>
      <w:tr w:rsidR="00EB3E93" w:rsidRPr="00B311A6" w14:paraId="55DFAC40" w14:textId="77777777" w:rsidTr="00EB3E93">
        <w:trPr>
          <w:cantSplit/>
          <w:trHeight w:val="1241"/>
        </w:trPr>
        <w:tc>
          <w:tcPr>
            <w:tcW w:w="395" w:type="dxa"/>
            <w:tcBorders>
              <w:left w:val="single" w:sz="4" w:space="0" w:color="000000"/>
              <w:bottom w:val="single" w:sz="4" w:space="0" w:color="000000"/>
            </w:tcBorders>
            <w:vAlign w:val="center"/>
          </w:tcPr>
          <w:p w14:paraId="7CF7A7DD" w14:textId="77777777" w:rsidR="00EB3E93" w:rsidRPr="00B311A6" w:rsidRDefault="00EB3E93" w:rsidP="00EB3E93">
            <w:pPr>
              <w:spacing w:before="100" w:after="0" w:line="240" w:lineRule="auto"/>
              <w:jc w:val="center"/>
              <w:rPr>
                <w:rFonts w:cs="Calibri"/>
                <w:sz w:val="16"/>
                <w:szCs w:val="16"/>
                <w:lang w:eastAsia="en-US"/>
              </w:rPr>
            </w:pPr>
            <w:r w:rsidRPr="00B311A6">
              <w:rPr>
                <w:rFonts w:eastAsia="Times New Roman" w:cs="Calibri"/>
                <w:b/>
                <w:bCs/>
                <w:iCs/>
                <w:kern w:val="0"/>
                <w:sz w:val="16"/>
                <w:szCs w:val="16"/>
                <w:lang w:eastAsia="pl-PL"/>
              </w:rPr>
              <w:t>Lp.</w:t>
            </w:r>
          </w:p>
        </w:tc>
        <w:tc>
          <w:tcPr>
            <w:tcW w:w="1170" w:type="dxa"/>
            <w:tcBorders>
              <w:left w:val="single" w:sz="4" w:space="0" w:color="000000"/>
              <w:bottom w:val="single" w:sz="4" w:space="0" w:color="000000"/>
            </w:tcBorders>
            <w:vAlign w:val="center"/>
          </w:tcPr>
          <w:p w14:paraId="43EFBBC7" w14:textId="77777777" w:rsidR="00EB3E93" w:rsidRPr="00B311A6" w:rsidRDefault="00EB3E93" w:rsidP="00EB3E93">
            <w:pPr>
              <w:spacing w:before="100" w:after="0" w:line="240" w:lineRule="auto"/>
              <w:jc w:val="center"/>
              <w:rPr>
                <w:rFonts w:cs="Calibri"/>
                <w:sz w:val="16"/>
                <w:szCs w:val="16"/>
                <w:lang w:eastAsia="en-US"/>
              </w:rPr>
            </w:pPr>
            <w:r w:rsidRPr="00B311A6">
              <w:rPr>
                <w:rFonts w:eastAsia="Times New Roman" w:cs="Calibri"/>
                <w:b/>
                <w:bCs/>
                <w:iCs/>
                <w:kern w:val="0"/>
                <w:sz w:val="16"/>
                <w:szCs w:val="16"/>
                <w:lang w:eastAsia="pl-PL"/>
              </w:rPr>
              <w:t>Szkoła</w:t>
            </w:r>
          </w:p>
        </w:tc>
        <w:tc>
          <w:tcPr>
            <w:tcW w:w="992" w:type="dxa"/>
            <w:tcBorders>
              <w:left w:val="single" w:sz="4" w:space="0" w:color="000000"/>
              <w:bottom w:val="single" w:sz="4" w:space="0" w:color="000000"/>
            </w:tcBorders>
            <w:vAlign w:val="center"/>
          </w:tcPr>
          <w:p w14:paraId="5F0389BF" w14:textId="77777777" w:rsidR="00EB3E93" w:rsidRPr="00B311A6" w:rsidRDefault="00EB3E93" w:rsidP="00EB3E93">
            <w:pPr>
              <w:spacing w:before="100" w:after="0" w:line="240" w:lineRule="auto"/>
              <w:jc w:val="center"/>
              <w:rPr>
                <w:rFonts w:cs="Calibri"/>
                <w:sz w:val="16"/>
                <w:szCs w:val="16"/>
                <w:lang w:eastAsia="en-US"/>
              </w:rPr>
            </w:pPr>
            <w:r w:rsidRPr="00B311A6">
              <w:rPr>
                <w:rFonts w:eastAsia="Times New Roman" w:cs="Calibri"/>
                <w:b/>
                <w:bCs/>
                <w:iCs/>
                <w:kern w:val="0"/>
                <w:sz w:val="16"/>
                <w:szCs w:val="16"/>
                <w:lang w:eastAsia="pl-PL"/>
              </w:rPr>
              <w:t>Dyscyplina</w:t>
            </w:r>
          </w:p>
        </w:tc>
        <w:tc>
          <w:tcPr>
            <w:tcW w:w="1212" w:type="dxa"/>
            <w:tcBorders>
              <w:left w:val="single" w:sz="4" w:space="0" w:color="000000"/>
              <w:bottom w:val="single" w:sz="4" w:space="0" w:color="000000"/>
            </w:tcBorders>
            <w:vAlign w:val="center"/>
          </w:tcPr>
          <w:p w14:paraId="25C85707" w14:textId="77777777" w:rsidR="00EB3E93" w:rsidRPr="00B311A6" w:rsidRDefault="00EB3E93" w:rsidP="00EB3E93">
            <w:pPr>
              <w:spacing w:before="100" w:after="0" w:line="240" w:lineRule="auto"/>
              <w:jc w:val="center"/>
              <w:rPr>
                <w:rFonts w:cs="Calibri"/>
                <w:sz w:val="16"/>
                <w:szCs w:val="16"/>
                <w:lang w:eastAsia="en-US"/>
              </w:rPr>
            </w:pPr>
            <w:r w:rsidRPr="00B311A6">
              <w:rPr>
                <w:rFonts w:eastAsia="Times New Roman" w:cs="Calibri"/>
                <w:b/>
                <w:bCs/>
                <w:iCs/>
                <w:kern w:val="0"/>
                <w:sz w:val="16"/>
                <w:szCs w:val="16"/>
                <w:lang w:eastAsia="pl-PL"/>
              </w:rPr>
              <w:t>Współpraca z klubem</w:t>
            </w:r>
          </w:p>
        </w:tc>
        <w:tc>
          <w:tcPr>
            <w:tcW w:w="441" w:type="dxa"/>
            <w:tcBorders>
              <w:left w:val="single" w:sz="4" w:space="0" w:color="000000"/>
              <w:bottom w:val="single" w:sz="4" w:space="0" w:color="000000"/>
            </w:tcBorders>
            <w:textDirection w:val="btLr"/>
            <w:vAlign w:val="center"/>
          </w:tcPr>
          <w:p w14:paraId="11BF7DF0" w14:textId="77777777" w:rsidR="00EB3E93" w:rsidRPr="00B311A6" w:rsidRDefault="00EB3E93" w:rsidP="00EB3E93">
            <w:pPr>
              <w:spacing w:before="100" w:after="0" w:line="240" w:lineRule="auto"/>
              <w:ind w:left="113" w:right="113"/>
              <w:jc w:val="center"/>
              <w:rPr>
                <w:rFonts w:cs="Calibri"/>
                <w:sz w:val="16"/>
                <w:szCs w:val="16"/>
                <w:lang w:eastAsia="en-US"/>
              </w:rPr>
            </w:pPr>
            <w:r w:rsidRPr="00B311A6">
              <w:rPr>
                <w:rFonts w:eastAsia="Times New Roman" w:cs="Calibri"/>
                <w:b/>
                <w:bCs/>
                <w:iCs/>
                <w:kern w:val="0"/>
                <w:sz w:val="16"/>
                <w:szCs w:val="16"/>
                <w:lang w:eastAsia="pl-PL"/>
              </w:rPr>
              <w:t>klasa IV</w:t>
            </w:r>
          </w:p>
        </w:tc>
        <w:tc>
          <w:tcPr>
            <w:tcW w:w="442" w:type="dxa"/>
            <w:tcBorders>
              <w:left w:val="single" w:sz="4" w:space="0" w:color="000000"/>
              <w:bottom w:val="single" w:sz="4" w:space="0" w:color="000000"/>
            </w:tcBorders>
            <w:textDirection w:val="btLr"/>
            <w:vAlign w:val="center"/>
          </w:tcPr>
          <w:p w14:paraId="7A4F2438" w14:textId="77777777" w:rsidR="00EB3E93" w:rsidRPr="00B311A6" w:rsidRDefault="00EB3E93" w:rsidP="00EB3E93">
            <w:pPr>
              <w:spacing w:before="100" w:after="0" w:line="240" w:lineRule="auto"/>
              <w:ind w:left="113" w:right="113"/>
              <w:jc w:val="center"/>
              <w:rPr>
                <w:rFonts w:cs="Calibri"/>
                <w:sz w:val="16"/>
                <w:szCs w:val="16"/>
                <w:lang w:eastAsia="en-US"/>
              </w:rPr>
            </w:pPr>
            <w:r w:rsidRPr="00B311A6">
              <w:rPr>
                <w:rFonts w:eastAsia="Times New Roman" w:cs="Calibri"/>
                <w:b/>
                <w:bCs/>
                <w:iCs/>
                <w:kern w:val="0"/>
                <w:sz w:val="16"/>
                <w:szCs w:val="16"/>
                <w:lang w:eastAsia="pl-PL"/>
              </w:rPr>
              <w:t>klasa V</w:t>
            </w:r>
          </w:p>
        </w:tc>
        <w:tc>
          <w:tcPr>
            <w:tcW w:w="442" w:type="dxa"/>
            <w:tcBorders>
              <w:left w:val="single" w:sz="4" w:space="0" w:color="000000"/>
              <w:bottom w:val="single" w:sz="4" w:space="0" w:color="000000"/>
            </w:tcBorders>
            <w:textDirection w:val="btLr"/>
            <w:vAlign w:val="center"/>
          </w:tcPr>
          <w:p w14:paraId="492D75D9" w14:textId="77777777" w:rsidR="00EB3E93" w:rsidRPr="00B311A6" w:rsidRDefault="00EB3E93" w:rsidP="00EB3E93">
            <w:pPr>
              <w:spacing w:before="100" w:after="0" w:line="240" w:lineRule="auto"/>
              <w:ind w:left="113" w:right="113"/>
              <w:jc w:val="center"/>
              <w:rPr>
                <w:rFonts w:cs="Calibri"/>
                <w:sz w:val="16"/>
                <w:szCs w:val="16"/>
                <w:lang w:eastAsia="en-US"/>
              </w:rPr>
            </w:pPr>
            <w:r w:rsidRPr="00B311A6">
              <w:rPr>
                <w:rFonts w:eastAsia="Times New Roman" w:cs="Calibri"/>
                <w:b/>
                <w:bCs/>
                <w:iCs/>
                <w:kern w:val="0"/>
                <w:sz w:val="16"/>
                <w:szCs w:val="16"/>
                <w:lang w:eastAsia="pl-PL"/>
              </w:rPr>
              <w:t>klasa VI</w:t>
            </w:r>
          </w:p>
        </w:tc>
        <w:tc>
          <w:tcPr>
            <w:tcW w:w="442" w:type="dxa"/>
            <w:tcBorders>
              <w:left w:val="single" w:sz="4" w:space="0" w:color="000000"/>
              <w:bottom w:val="single" w:sz="4" w:space="0" w:color="000000"/>
            </w:tcBorders>
            <w:textDirection w:val="btLr"/>
            <w:vAlign w:val="center"/>
          </w:tcPr>
          <w:p w14:paraId="700EE942" w14:textId="77777777" w:rsidR="00EB3E93" w:rsidRPr="00B311A6" w:rsidRDefault="00EB3E93" w:rsidP="00EB3E93">
            <w:pPr>
              <w:spacing w:before="100" w:after="0" w:line="240" w:lineRule="auto"/>
              <w:ind w:left="113" w:right="113"/>
              <w:jc w:val="center"/>
              <w:rPr>
                <w:rFonts w:cs="Calibri"/>
                <w:sz w:val="16"/>
                <w:szCs w:val="16"/>
                <w:lang w:eastAsia="en-US"/>
              </w:rPr>
            </w:pPr>
            <w:r w:rsidRPr="00B311A6">
              <w:rPr>
                <w:rFonts w:eastAsia="Times New Roman" w:cs="Calibri"/>
                <w:b/>
                <w:bCs/>
                <w:iCs/>
                <w:kern w:val="0"/>
                <w:sz w:val="16"/>
                <w:szCs w:val="16"/>
                <w:lang w:eastAsia="pl-PL"/>
              </w:rPr>
              <w:t>klasa VII</w:t>
            </w:r>
          </w:p>
        </w:tc>
        <w:tc>
          <w:tcPr>
            <w:tcW w:w="442" w:type="dxa"/>
            <w:tcBorders>
              <w:left w:val="single" w:sz="4" w:space="0" w:color="000000"/>
              <w:bottom w:val="single" w:sz="4" w:space="0" w:color="000000"/>
            </w:tcBorders>
            <w:textDirection w:val="btLr"/>
            <w:vAlign w:val="center"/>
          </w:tcPr>
          <w:p w14:paraId="07178A9B" w14:textId="77777777" w:rsidR="00EB3E93" w:rsidRPr="00B311A6" w:rsidRDefault="00EB3E93" w:rsidP="00EB3E93">
            <w:pPr>
              <w:spacing w:before="100" w:after="0" w:line="240" w:lineRule="auto"/>
              <w:ind w:left="113" w:right="113"/>
              <w:jc w:val="center"/>
              <w:rPr>
                <w:rFonts w:cs="Calibri"/>
                <w:sz w:val="16"/>
                <w:szCs w:val="16"/>
                <w:lang w:eastAsia="en-US"/>
              </w:rPr>
            </w:pPr>
            <w:r w:rsidRPr="00B311A6">
              <w:rPr>
                <w:rFonts w:eastAsia="Times New Roman" w:cs="Calibri"/>
                <w:b/>
                <w:bCs/>
                <w:iCs/>
                <w:kern w:val="0"/>
                <w:sz w:val="16"/>
                <w:szCs w:val="16"/>
                <w:lang w:eastAsia="pl-PL"/>
              </w:rPr>
              <w:t>klasa VIII</w:t>
            </w:r>
          </w:p>
        </w:tc>
        <w:tc>
          <w:tcPr>
            <w:tcW w:w="442" w:type="dxa"/>
            <w:tcBorders>
              <w:left w:val="single" w:sz="4" w:space="0" w:color="000000"/>
              <w:bottom w:val="single" w:sz="4" w:space="0" w:color="000000"/>
            </w:tcBorders>
            <w:shd w:val="clear" w:color="auto" w:fill="BBE5FD"/>
            <w:textDirection w:val="btLr"/>
            <w:vAlign w:val="center"/>
          </w:tcPr>
          <w:p w14:paraId="2D2D1914" w14:textId="77777777" w:rsidR="00EB3E93" w:rsidRPr="00B311A6" w:rsidRDefault="00EB3E93" w:rsidP="00EB3E93">
            <w:pPr>
              <w:spacing w:before="100" w:after="0" w:line="240" w:lineRule="auto"/>
              <w:ind w:left="113" w:right="113"/>
              <w:jc w:val="center"/>
              <w:rPr>
                <w:rFonts w:cs="Calibri"/>
                <w:sz w:val="16"/>
                <w:szCs w:val="16"/>
                <w:lang w:eastAsia="en-US"/>
              </w:rPr>
            </w:pPr>
            <w:r w:rsidRPr="00B311A6">
              <w:rPr>
                <w:rFonts w:eastAsia="Times New Roman" w:cs="Calibri"/>
                <w:b/>
                <w:bCs/>
                <w:iCs/>
                <w:kern w:val="0"/>
                <w:sz w:val="16"/>
                <w:szCs w:val="16"/>
                <w:lang w:eastAsia="pl-PL"/>
              </w:rPr>
              <w:t>ogółem</w:t>
            </w:r>
          </w:p>
        </w:tc>
        <w:tc>
          <w:tcPr>
            <w:tcW w:w="442" w:type="dxa"/>
            <w:tcBorders>
              <w:left w:val="single" w:sz="4" w:space="0" w:color="000000"/>
              <w:bottom w:val="single" w:sz="4" w:space="0" w:color="000000"/>
            </w:tcBorders>
            <w:textDirection w:val="btLr"/>
            <w:vAlign w:val="center"/>
          </w:tcPr>
          <w:p w14:paraId="3627D3A8" w14:textId="77777777" w:rsidR="00EB3E93" w:rsidRPr="00B311A6" w:rsidRDefault="00EB3E93" w:rsidP="00EB3E93">
            <w:pPr>
              <w:spacing w:before="100" w:after="0" w:line="240" w:lineRule="auto"/>
              <w:ind w:left="113" w:right="113"/>
              <w:jc w:val="center"/>
              <w:rPr>
                <w:rFonts w:cs="Calibri"/>
                <w:sz w:val="16"/>
                <w:szCs w:val="16"/>
                <w:lang w:eastAsia="en-US"/>
              </w:rPr>
            </w:pPr>
            <w:r w:rsidRPr="00B311A6">
              <w:rPr>
                <w:rFonts w:eastAsia="Times New Roman" w:cs="Calibri"/>
                <w:b/>
                <w:bCs/>
                <w:iCs/>
                <w:kern w:val="0"/>
                <w:sz w:val="16"/>
                <w:szCs w:val="16"/>
                <w:lang w:eastAsia="pl-PL"/>
              </w:rPr>
              <w:t>klasa IV</w:t>
            </w:r>
          </w:p>
        </w:tc>
        <w:tc>
          <w:tcPr>
            <w:tcW w:w="442" w:type="dxa"/>
            <w:tcBorders>
              <w:left w:val="single" w:sz="4" w:space="0" w:color="000000"/>
              <w:bottom w:val="single" w:sz="4" w:space="0" w:color="000000"/>
            </w:tcBorders>
            <w:textDirection w:val="btLr"/>
            <w:vAlign w:val="center"/>
          </w:tcPr>
          <w:p w14:paraId="30EFA122" w14:textId="77777777" w:rsidR="00EB3E93" w:rsidRPr="00B311A6" w:rsidRDefault="00EB3E93" w:rsidP="00EB3E93">
            <w:pPr>
              <w:spacing w:before="100" w:after="0" w:line="240" w:lineRule="auto"/>
              <w:ind w:left="113" w:right="113"/>
              <w:jc w:val="center"/>
              <w:rPr>
                <w:rFonts w:cs="Calibri"/>
                <w:sz w:val="16"/>
                <w:szCs w:val="16"/>
                <w:lang w:eastAsia="en-US"/>
              </w:rPr>
            </w:pPr>
            <w:r w:rsidRPr="00B311A6">
              <w:rPr>
                <w:rFonts w:eastAsia="Times New Roman" w:cs="Calibri"/>
                <w:b/>
                <w:bCs/>
                <w:iCs/>
                <w:kern w:val="0"/>
                <w:sz w:val="16"/>
                <w:szCs w:val="16"/>
                <w:lang w:eastAsia="pl-PL"/>
              </w:rPr>
              <w:t>klasa V</w:t>
            </w:r>
          </w:p>
        </w:tc>
        <w:tc>
          <w:tcPr>
            <w:tcW w:w="442" w:type="dxa"/>
            <w:tcBorders>
              <w:left w:val="single" w:sz="4" w:space="0" w:color="000000"/>
              <w:bottom w:val="single" w:sz="4" w:space="0" w:color="000000"/>
            </w:tcBorders>
            <w:textDirection w:val="btLr"/>
            <w:vAlign w:val="center"/>
          </w:tcPr>
          <w:p w14:paraId="74056BAB" w14:textId="77777777" w:rsidR="00EB3E93" w:rsidRPr="00B311A6" w:rsidRDefault="00EB3E93" w:rsidP="00EB3E93">
            <w:pPr>
              <w:spacing w:before="100" w:after="0" w:line="240" w:lineRule="auto"/>
              <w:ind w:left="113" w:right="113"/>
              <w:jc w:val="center"/>
              <w:rPr>
                <w:rFonts w:cs="Calibri"/>
                <w:sz w:val="16"/>
                <w:szCs w:val="16"/>
                <w:lang w:eastAsia="en-US"/>
              </w:rPr>
            </w:pPr>
            <w:r w:rsidRPr="00B311A6">
              <w:rPr>
                <w:rFonts w:eastAsia="Times New Roman" w:cs="Calibri"/>
                <w:b/>
                <w:bCs/>
                <w:iCs/>
                <w:kern w:val="0"/>
                <w:sz w:val="16"/>
                <w:szCs w:val="16"/>
                <w:lang w:eastAsia="pl-PL"/>
              </w:rPr>
              <w:t>klasa VI</w:t>
            </w:r>
          </w:p>
        </w:tc>
        <w:tc>
          <w:tcPr>
            <w:tcW w:w="442" w:type="dxa"/>
            <w:tcBorders>
              <w:left w:val="single" w:sz="4" w:space="0" w:color="000000"/>
              <w:bottom w:val="single" w:sz="4" w:space="0" w:color="000000"/>
            </w:tcBorders>
            <w:textDirection w:val="btLr"/>
            <w:vAlign w:val="center"/>
          </w:tcPr>
          <w:p w14:paraId="0F00628E" w14:textId="77777777" w:rsidR="00EB3E93" w:rsidRPr="00B311A6" w:rsidRDefault="00EB3E93" w:rsidP="00EB3E93">
            <w:pPr>
              <w:spacing w:before="100" w:after="0" w:line="240" w:lineRule="auto"/>
              <w:ind w:left="113" w:right="113"/>
              <w:jc w:val="center"/>
              <w:rPr>
                <w:rFonts w:cs="Calibri"/>
                <w:sz w:val="16"/>
                <w:szCs w:val="16"/>
                <w:lang w:eastAsia="en-US"/>
              </w:rPr>
            </w:pPr>
            <w:r w:rsidRPr="00B311A6">
              <w:rPr>
                <w:rFonts w:eastAsia="Times New Roman" w:cs="Calibri"/>
                <w:b/>
                <w:bCs/>
                <w:iCs/>
                <w:kern w:val="0"/>
                <w:sz w:val="16"/>
                <w:szCs w:val="16"/>
                <w:lang w:eastAsia="pl-PL"/>
              </w:rPr>
              <w:t>klasa VII</w:t>
            </w:r>
          </w:p>
        </w:tc>
        <w:tc>
          <w:tcPr>
            <w:tcW w:w="442" w:type="dxa"/>
            <w:tcBorders>
              <w:left w:val="single" w:sz="4" w:space="0" w:color="000000"/>
              <w:bottom w:val="single" w:sz="4" w:space="0" w:color="000000"/>
            </w:tcBorders>
            <w:textDirection w:val="btLr"/>
            <w:vAlign w:val="center"/>
          </w:tcPr>
          <w:p w14:paraId="1CD19690" w14:textId="77777777" w:rsidR="00EB3E93" w:rsidRPr="00B311A6" w:rsidRDefault="00EB3E93" w:rsidP="00EB3E93">
            <w:pPr>
              <w:spacing w:before="100" w:after="0" w:line="240" w:lineRule="auto"/>
              <w:ind w:left="113" w:right="113"/>
              <w:jc w:val="center"/>
              <w:rPr>
                <w:rFonts w:cs="Calibri"/>
                <w:sz w:val="16"/>
                <w:szCs w:val="16"/>
                <w:lang w:eastAsia="en-US"/>
              </w:rPr>
            </w:pPr>
            <w:r w:rsidRPr="00B311A6">
              <w:rPr>
                <w:rFonts w:eastAsia="Times New Roman" w:cs="Calibri"/>
                <w:b/>
                <w:bCs/>
                <w:iCs/>
                <w:kern w:val="0"/>
                <w:sz w:val="16"/>
                <w:szCs w:val="16"/>
                <w:lang w:eastAsia="pl-PL"/>
              </w:rPr>
              <w:t>klasa VIII</w:t>
            </w:r>
          </w:p>
        </w:tc>
        <w:tc>
          <w:tcPr>
            <w:tcW w:w="442" w:type="dxa"/>
            <w:tcBorders>
              <w:left w:val="single" w:sz="4" w:space="0" w:color="000000"/>
              <w:bottom w:val="single" w:sz="4" w:space="0" w:color="000000"/>
              <w:right w:val="single" w:sz="4" w:space="0" w:color="000000"/>
            </w:tcBorders>
            <w:shd w:val="clear" w:color="auto" w:fill="BBE5FD"/>
            <w:textDirection w:val="btLr"/>
            <w:vAlign w:val="center"/>
          </w:tcPr>
          <w:p w14:paraId="2F89D5E6" w14:textId="77777777" w:rsidR="00EB3E93" w:rsidRPr="00B311A6" w:rsidRDefault="00EB3E93" w:rsidP="00EB3E93">
            <w:pPr>
              <w:spacing w:before="100" w:after="0" w:line="240" w:lineRule="auto"/>
              <w:ind w:left="113" w:right="113"/>
              <w:jc w:val="center"/>
              <w:rPr>
                <w:rFonts w:cs="Calibri"/>
                <w:sz w:val="16"/>
                <w:szCs w:val="16"/>
                <w:lang w:eastAsia="en-US"/>
              </w:rPr>
            </w:pPr>
            <w:r w:rsidRPr="00B311A6">
              <w:rPr>
                <w:rFonts w:eastAsia="Times New Roman" w:cs="Calibri"/>
                <w:b/>
                <w:bCs/>
                <w:iCs/>
                <w:kern w:val="0"/>
                <w:sz w:val="16"/>
                <w:szCs w:val="16"/>
                <w:lang w:eastAsia="pl-PL"/>
              </w:rPr>
              <w:t>ogółem</w:t>
            </w:r>
          </w:p>
        </w:tc>
      </w:tr>
      <w:tr w:rsidR="00EB3E93" w:rsidRPr="00B311A6" w14:paraId="40762E1C" w14:textId="77777777" w:rsidTr="00EB3E93">
        <w:trPr>
          <w:trHeight w:val="1067"/>
        </w:trPr>
        <w:tc>
          <w:tcPr>
            <w:tcW w:w="395" w:type="dxa"/>
            <w:vMerge w:val="restart"/>
            <w:tcBorders>
              <w:left w:val="single" w:sz="4" w:space="0" w:color="000000"/>
            </w:tcBorders>
            <w:vAlign w:val="center"/>
          </w:tcPr>
          <w:p w14:paraId="00DFE8F9" w14:textId="77777777" w:rsidR="00EB3E93" w:rsidRPr="00B311A6" w:rsidRDefault="00EB3E93" w:rsidP="00EB3E93">
            <w:pPr>
              <w:spacing w:before="100" w:after="0" w:line="240" w:lineRule="auto"/>
              <w:jc w:val="center"/>
              <w:rPr>
                <w:rFonts w:cs="Calibri"/>
                <w:sz w:val="16"/>
                <w:szCs w:val="16"/>
                <w:lang w:eastAsia="en-US"/>
              </w:rPr>
            </w:pPr>
            <w:r w:rsidRPr="00B311A6">
              <w:rPr>
                <w:rFonts w:eastAsia="Times New Roman" w:cs="Calibri"/>
                <w:kern w:val="0"/>
                <w:sz w:val="16"/>
                <w:szCs w:val="16"/>
                <w:lang w:eastAsia="pl-PL"/>
              </w:rPr>
              <w:t>1</w:t>
            </w:r>
          </w:p>
        </w:tc>
        <w:tc>
          <w:tcPr>
            <w:tcW w:w="1170" w:type="dxa"/>
            <w:tcBorders>
              <w:left w:val="single" w:sz="4" w:space="0" w:color="000000"/>
              <w:bottom w:val="single" w:sz="4" w:space="0" w:color="000000"/>
            </w:tcBorders>
            <w:vAlign w:val="center"/>
          </w:tcPr>
          <w:p w14:paraId="28F94424" w14:textId="77777777" w:rsidR="00EB3E93" w:rsidRPr="00B311A6" w:rsidRDefault="00EB3E93" w:rsidP="00EB3E93">
            <w:pPr>
              <w:spacing w:before="100" w:after="0" w:line="240" w:lineRule="auto"/>
              <w:rPr>
                <w:rFonts w:cs="Calibri"/>
                <w:sz w:val="16"/>
                <w:szCs w:val="16"/>
                <w:lang w:eastAsia="en-US"/>
              </w:rPr>
            </w:pPr>
            <w:r w:rsidRPr="00B311A6">
              <w:rPr>
                <w:rFonts w:eastAsia="Times New Roman" w:cs="Calibri"/>
                <w:kern w:val="0"/>
                <w:sz w:val="16"/>
                <w:szCs w:val="16"/>
                <w:lang w:eastAsia="pl-PL"/>
              </w:rPr>
              <w:t>Szkoła Podstawowa nr 2</w:t>
            </w:r>
          </w:p>
        </w:tc>
        <w:tc>
          <w:tcPr>
            <w:tcW w:w="992" w:type="dxa"/>
            <w:tcBorders>
              <w:left w:val="single" w:sz="4" w:space="0" w:color="000000"/>
              <w:bottom w:val="single" w:sz="4" w:space="0" w:color="000000"/>
            </w:tcBorders>
            <w:vAlign w:val="center"/>
          </w:tcPr>
          <w:p w14:paraId="7DB7EEF2" w14:textId="77777777" w:rsidR="00EB3E93" w:rsidRPr="00B311A6" w:rsidRDefault="00EB3E93" w:rsidP="00EB3E93">
            <w:pPr>
              <w:spacing w:before="100" w:after="0" w:line="240" w:lineRule="auto"/>
              <w:rPr>
                <w:rFonts w:cs="Calibri"/>
                <w:sz w:val="16"/>
                <w:szCs w:val="16"/>
                <w:lang w:eastAsia="en-US"/>
              </w:rPr>
            </w:pPr>
            <w:r w:rsidRPr="00B311A6">
              <w:rPr>
                <w:rFonts w:eastAsia="Times New Roman" w:cs="Calibri"/>
                <w:kern w:val="0"/>
                <w:sz w:val="16"/>
                <w:szCs w:val="16"/>
                <w:lang w:eastAsia="pl-PL"/>
              </w:rPr>
              <w:t>lekkoatletyka</w:t>
            </w:r>
          </w:p>
        </w:tc>
        <w:tc>
          <w:tcPr>
            <w:tcW w:w="1212" w:type="dxa"/>
            <w:tcBorders>
              <w:left w:val="single" w:sz="4" w:space="0" w:color="000000"/>
              <w:bottom w:val="single" w:sz="4" w:space="0" w:color="000000"/>
            </w:tcBorders>
            <w:vAlign w:val="center"/>
          </w:tcPr>
          <w:p w14:paraId="1456A567" w14:textId="77777777" w:rsidR="00EB3E93" w:rsidRPr="00B311A6" w:rsidRDefault="00EB3E93" w:rsidP="00EB3E93">
            <w:pPr>
              <w:spacing w:before="100" w:after="0" w:line="240" w:lineRule="auto"/>
              <w:rPr>
                <w:rFonts w:eastAsia="Times New Roman" w:cs="Calibri"/>
                <w:kern w:val="0"/>
                <w:sz w:val="16"/>
                <w:szCs w:val="16"/>
                <w:lang w:eastAsia="pl-PL"/>
              </w:rPr>
            </w:pPr>
            <w:r w:rsidRPr="00B311A6">
              <w:rPr>
                <w:rFonts w:eastAsia="Times New Roman" w:cs="Calibri"/>
                <w:kern w:val="0"/>
                <w:sz w:val="16"/>
                <w:szCs w:val="16"/>
                <w:lang w:eastAsia="pl-PL"/>
              </w:rPr>
              <w:t>Polski Związek Lekkiej Atletyki  PZLA z siedzibą w Warszawie</w:t>
            </w:r>
          </w:p>
          <w:p w14:paraId="5B141671" w14:textId="77777777" w:rsidR="00EB3E93" w:rsidRPr="00B311A6" w:rsidRDefault="00EB3E93" w:rsidP="00EB3E93">
            <w:pPr>
              <w:spacing w:before="100" w:after="0" w:line="240" w:lineRule="auto"/>
              <w:rPr>
                <w:rFonts w:eastAsia="Times New Roman" w:cs="Calibri"/>
                <w:kern w:val="0"/>
                <w:sz w:val="16"/>
                <w:szCs w:val="16"/>
                <w:lang w:eastAsia="pl-PL"/>
              </w:rPr>
            </w:pPr>
            <w:r w:rsidRPr="00B311A6">
              <w:rPr>
                <w:rFonts w:eastAsia="Times New Roman" w:cs="Calibri"/>
                <w:kern w:val="0"/>
                <w:sz w:val="16"/>
                <w:szCs w:val="16"/>
                <w:lang w:eastAsia="pl-PL"/>
              </w:rPr>
              <w:t>Klub Sportowy AZS Uniwersytet Warmińsko-Mazurski w Olsztynie</w:t>
            </w:r>
          </w:p>
          <w:p w14:paraId="2CADC578" w14:textId="77777777" w:rsidR="00EB3E93" w:rsidRPr="00B311A6" w:rsidRDefault="00EB3E93" w:rsidP="00EB3E93">
            <w:pPr>
              <w:spacing w:before="100" w:after="0" w:line="240" w:lineRule="auto"/>
              <w:rPr>
                <w:rFonts w:cs="Calibri"/>
                <w:sz w:val="16"/>
                <w:szCs w:val="16"/>
                <w:lang w:eastAsia="en-US"/>
              </w:rPr>
            </w:pPr>
            <w:r w:rsidRPr="00B311A6">
              <w:rPr>
                <w:rFonts w:eastAsia="Times New Roman" w:cs="Calibri"/>
                <w:kern w:val="0"/>
                <w:sz w:val="16"/>
                <w:szCs w:val="16"/>
                <w:lang w:eastAsia="pl-PL"/>
              </w:rPr>
              <w:t xml:space="preserve">Uczniowski Klub Sportowy Akademia Dwójki Olsztyn </w:t>
            </w:r>
          </w:p>
        </w:tc>
        <w:tc>
          <w:tcPr>
            <w:tcW w:w="441" w:type="dxa"/>
            <w:tcBorders>
              <w:left w:val="single" w:sz="4" w:space="0" w:color="000000"/>
              <w:bottom w:val="single" w:sz="4" w:space="0" w:color="000000"/>
            </w:tcBorders>
            <w:vAlign w:val="center"/>
          </w:tcPr>
          <w:p w14:paraId="217D4CF6"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19</w:t>
            </w:r>
          </w:p>
        </w:tc>
        <w:tc>
          <w:tcPr>
            <w:tcW w:w="442" w:type="dxa"/>
            <w:tcBorders>
              <w:left w:val="single" w:sz="4" w:space="0" w:color="000000"/>
              <w:bottom w:val="single" w:sz="4" w:space="0" w:color="000000"/>
            </w:tcBorders>
            <w:vAlign w:val="center"/>
          </w:tcPr>
          <w:p w14:paraId="5EFE2DF7"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20</w:t>
            </w:r>
          </w:p>
        </w:tc>
        <w:tc>
          <w:tcPr>
            <w:tcW w:w="442" w:type="dxa"/>
            <w:tcBorders>
              <w:left w:val="single" w:sz="4" w:space="0" w:color="000000"/>
              <w:bottom w:val="single" w:sz="4" w:space="0" w:color="000000"/>
            </w:tcBorders>
            <w:vAlign w:val="center"/>
          </w:tcPr>
          <w:p w14:paraId="58364A33"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27</w:t>
            </w:r>
          </w:p>
        </w:tc>
        <w:tc>
          <w:tcPr>
            <w:tcW w:w="442" w:type="dxa"/>
            <w:tcBorders>
              <w:left w:val="single" w:sz="4" w:space="0" w:color="000000"/>
              <w:bottom w:val="single" w:sz="4" w:space="0" w:color="000000"/>
            </w:tcBorders>
            <w:vAlign w:val="center"/>
          </w:tcPr>
          <w:p w14:paraId="35C96ED4"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17</w:t>
            </w:r>
          </w:p>
        </w:tc>
        <w:tc>
          <w:tcPr>
            <w:tcW w:w="442" w:type="dxa"/>
            <w:tcBorders>
              <w:left w:val="single" w:sz="4" w:space="0" w:color="000000"/>
              <w:bottom w:val="single" w:sz="4" w:space="0" w:color="000000"/>
            </w:tcBorders>
            <w:vAlign w:val="center"/>
          </w:tcPr>
          <w:p w14:paraId="0BAD8EDD" w14:textId="77777777" w:rsidR="00EB3E93" w:rsidRPr="00B311A6" w:rsidRDefault="00EB3E93" w:rsidP="00EB3E93">
            <w:pPr>
              <w:spacing w:before="100" w:after="0" w:line="240" w:lineRule="auto"/>
              <w:jc w:val="center"/>
              <w:rPr>
                <w:rFonts w:eastAsia="Times New Roman" w:cs="Calibri"/>
                <w:bCs/>
                <w:kern w:val="0"/>
                <w:sz w:val="16"/>
                <w:szCs w:val="16"/>
                <w:lang w:eastAsia="pl-PL"/>
              </w:rPr>
            </w:pPr>
            <w:r w:rsidRPr="00B311A6">
              <w:rPr>
                <w:rFonts w:eastAsia="Times New Roman" w:cs="Calibri"/>
                <w:bCs/>
                <w:kern w:val="0"/>
                <w:sz w:val="16"/>
                <w:szCs w:val="16"/>
                <w:lang w:eastAsia="pl-PL"/>
              </w:rPr>
              <w:t>11</w:t>
            </w:r>
          </w:p>
        </w:tc>
        <w:tc>
          <w:tcPr>
            <w:tcW w:w="442" w:type="dxa"/>
            <w:tcBorders>
              <w:left w:val="single" w:sz="4" w:space="0" w:color="000000"/>
              <w:bottom w:val="single" w:sz="4" w:space="0" w:color="000000"/>
            </w:tcBorders>
            <w:shd w:val="clear" w:color="auto" w:fill="BBE5FD"/>
            <w:vAlign w:val="center"/>
          </w:tcPr>
          <w:p w14:paraId="1C4E7194" w14:textId="77777777" w:rsidR="00EB3E93" w:rsidRPr="00B311A6" w:rsidRDefault="00EB3E93" w:rsidP="00EB3E93">
            <w:pPr>
              <w:spacing w:before="100" w:after="0" w:line="240" w:lineRule="auto"/>
              <w:jc w:val="center"/>
              <w:rPr>
                <w:rFonts w:eastAsia="Times New Roman" w:cs="Calibri"/>
                <w:b/>
                <w:kern w:val="0"/>
                <w:sz w:val="16"/>
                <w:szCs w:val="16"/>
                <w:lang w:eastAsia="pl-PL"/>
              </w:rPr>
            </w:pPr>
            <w:r w:rsidRPr="00B311A6">
              <w:rPr>
                <w:rFonts w:eastAsia="Times New Roman" w:cs="Calibri"/>
                <w:b/>
                <w:kern w:val="0"/>
                <w:sz w:val="16"/>
                <w:szCs w:val="16"/>
                <w:lang w:eastAsia="pl-PL"/>
              </w:rPr>
              <w:t>94</w:t>
            </w:r>
          </w:p>
        </w:tc>
        <w:tc>
          <w:tcPr>
            <w:tcW w:w="442" w:type="dxa"/>
            <w:tcBorders>
              <w:left w:val="single" w:sz="4" w:space="0" w:color="000000"/>
              <w:bottom w:val="single" w:sz="4" w:space="0" w:color="000000"/>
            </w:tcBorders>
            <w:vAlign w:val="center"/>
          </w:tcPr>
          <w:p w14:paraId="08680493"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1</w:t>
            </w:r>
          </w:p>
        </w:tc>
        <w:tc>
          <w:tcPr>
            <w:tcW w:w="442" w:type="dxa"/>
            <w:tcBorders>
              <w:left w:val="single" w:sz="4" w:space="0" w:color="000000"/>
              <w:bottom w:val="single" w:sz="4" w:space="0" w:color="000000"/>
            </w:tcBorders>
            <w:vAlign w:val="center"/>
          </w:tcPr>
          <w:p w14:paraId="19842BA9"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1</w:t>
            </w:r>
          </w:p>
        </w:tc>
        <w:tc>
          <w:tcPr>
            <w:tcW w:w="442" w:type="dxa"/>
            <w:tcBorders>
              <w:left w:val="single" w:sz="4" w:space="0" w:color="000000"/>
              <w:bottom w:val="single" w:sz="4" w:space="0" w:color="000000"/>
            </w:tcBorders>
            <w:vAlign w:val="center"/>
          </w:tcPr>
          <w:p w14:paraId="7E8BA4F8"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1</w:t>
            </w:r>
          </w:p>
        </w:tc>
        <w:tc>
          <w:tcPr>
            <w:tcW w:w="442" w:type="dxa"/>
            <w:tcBorders>
              <w:left w:val="single" w:sz="4" w:space="0" w:color="000000"/>
              <w:bottom w:val="single" w:sz="4" w:space="0" w:color="000000"/>
            </w:tcBorders>
            <w:vAlign w:val="center"/>
          </w:tcPr>
          <w:p w14:paraId="4E44AF3C"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1</w:t>
            </w:r>
          </w:p>
        </w:tc>
        <w:tc>
          <w:tcPr>
            <w:tcW w:w="442" w:type="dxa"/>
            <w:tcBorders>
              <w:left w:val="single" w:sz="4" w:space="0" w:color="000000"/>
              <w:bottom w:val="single" w:sz="4" w:space="0" w:color="000000"/>
            </w:tcBorders>
            <w:vAlign w:val="center"/>
          </w:tcPr>
          <w:p w14:paraId="3C03756D" w14:textId="77777777" w:rsidR="00EB3E93" w:rsidRPr="00B311A6" w:rsidRDefault="00EB3E93" w:rsidP="00EB3E93">
            <w:pPr>
              <w:spacing w:before="100" w:after="0" w:line="240" w:lineRule="auto"/>
              <w:jc w:val="center"/>
              <w:rPr>
                <w:rFonts w:eastAsia="Times New Roman" w:cs="Calibri"/>
                <w:bCs/>
                <w:kern w:val="0"/>
                <w:sz w:val="16"/>
                <w:szCs w:val="16"/>
                <w:lang w:eastAsia="pl-PL"/>
              </w:rPr>
            </w:pPr>
            <w:r w:rsidRPr="00B311A6">
              <w:rPr>
                <w:rFonts w:eastAsia="Times New Roman" w:cs="Calibri"/>
                <w:bCs/>
                <w:kern w:val="0"/>
                <w:sz w:val="16"/>
                <w:szCs w:val="16"/>
                <w:lang w:eastAsia="pl-PL"/>
              </w:rPr>
              <w:t>1</w:t>
            </w:r>
          </w:p>
        </w:tc>
        <w:tc>
          <w:tcPr>
            <w:tcW w:w="442" w:type="dxa"/>
            <w:tcBorders>
              <w:left w:val="single" w:sz="4" w:space="0" w:color="000000"/>
              <w:bottom w:val="single" w:sz="4" w:space="0" w:color="000000"/>
              <w:right w:val="single" w:sz="4" w:space="0" w:color="000000"/>
            </w:tcBorders>
            <w:shd w:val="clear" w:color="auto" w:fill="BBE5FD"/>
            <w:vAlign w:val="center"/>
          </w:tcPr>
          <w:p w14:paraId="6BBCAE43" w14:textId="77777777" w:rsidR="00EB3E93" w:rsidRPr="00B311A6" w:rsidRDefault="00EB3E93" w:rsidP="00EB3E93">
            <w:pPr>
              <w:spacing w:before="100" w:after="0" w:line="240" w:lineRule="auto"/>
              <w:jc w:val="center"/>
              <w:rPr>
                <w:rFonts w:eastAsia="Times New Roman" w:cs="Calibri"/>
                <w:b/>
                <w:bCs/>
                <w:kern w:val="0"/>
                <w:sz w:val="16"/>
                <w:szCs w:val="16"/>
                <w:lang w:eastAsia="pl-PL"/>
              </w:rPr>
            </w:pPr>
            <w:r w:rsidRPr="00B311A6">
              <w:rPr>
                <w:rFonts w:eastAsia="Times New Roman" w:cs="Calibri"/>
                <w:b/>
                <w:bCs/>
                <w:kern w:val="0"/>
                <w:sz w:val="16"/>
                <w:szCs w:val="16"/>
                <w:lang w:eastAsia="pl-PL"/>
              </w:rPr>
              <w:t>5</w:t>
            </w:r>
          </w:p>
        </w:tc>
      </w:tr>
      <w:tr w:rsidR="00EB3E93" w:rsidRPr="00B311A6" w14:paraId="445AB97B" w14:textId="77777777" w:rsidTr="00EB3E93">
        <w:trPr>
          <w:trHeight w:val="650"/>
        </w:trPr>
        <w:tc>
          <w:tcPr>
            <w:tcW w:w="395" w:type="dxa"/>
            <w:vMerge/>
            <w:tcBorders>
              <w:left w:val="single" w:sz="4" w:space="0" w:color="000000"/>
              <w:bottom w:val="single" w:sz="4" w:space="0" w:color="auto"/>
            </w:tcBorders>
            <w:vAlign w:val="center"/>
          </w:tcPr>
          <w:p w14:paraId="10D3C60F" w14:textId="77777777" w:rsidR="00EB3E93" w:rsidRPr="00B311A6" w:rsidRDefault="00EB3E93" w:rsidP="00EB3E93">
            <w:pPr>
              <w:spacing w:line="276" w:lineRule="auto"/>
              <w:rPr>
                <w:rFonts w:cs="Calibri"/>
                <w:sz w:val="16"/>
                <w:szCs w:val="16"/>
                <w:lang w:eastAsia="en-US"/>
              </w:rPr>
            </w:pPr>
          </w:p>
        </w:tc>
        <w:tc>
          <w:tcPr>
            <w:tcW w:w="1170" w:type="dxa"/>
            <w:tcBorders>
              <w:left w:val="single" w:sz="4" w:space="0" w:color="000000"/>
              <w:bottom w:val="single" w:sz="4" w:space="0" w:color="000000"/>
            </w:tcBorders>
            <w:vAlign w:val="center"/>
          </w:tcPr>
          <w:p w14:paraId="2761F7C8" w14:textId="77777777" w:rsidR="00EB3E93" w:rsidRPr="00B311A6" w:rsidRDefault="00EB3E93" w:rsidP="00EB3E93">
            <w:pPr>
              <w:spacing w:before="100" w:after="0" w:line="240" w:lineRule="auto"/>
              <w:rPr>
                <w:rFonts w:cs="Calibri"/>
                <w:sz w:val="16"/>
                <w:szCs w:val="16"/>
                <w:lang w:eastAsia="en-US"/>
              </w:rPr>
            </w:pPr>
            <w:r w:rsidRPr="00B311A6">
              <w:rPr>
                <w:rFonts w:eastAsia="Times New Roman" w:cs="Calibri"/>
                <w:kern w:val="0"/>
                <w:sz w:val="16"/>
                <w:szCs w:val="16"/>
                <w:lang w:eastAsia="pl-PL"/>
              </w:rPr>
              <w:t>Szkoła Podstawowa nr 2</w:t>
            </w:r>
          </w:p>
        </w:tc>
        <w:tc>
          <w:tcPr>
            <w:tcW w:w="992" w:type="dxa"/>
            <w:tcBorders>
              <w:left w:val="single" w:sz="4" w:space="0" w:color="000000"/>
              <w:bottom w:val="single" w:sz="4" w:space="0" w:color="000000"/>
            </w:tcBorders>
            <w:vAlign w:val="center"/>
          </w:tcPr>
          <w:p w14:paraId="746B6E52" w14:textId="77777777" w:rsidR="00EB3E93" w:rsidRPr="00B311A6" w:rsidRDefault="00EB3E93" w:rsidP="00EB3E93">
            <w:pPr>
              <w:spacing w:before="100" w:after="0" w:line="240" w:lineRule="auto"/>
              <w:rPr>
                <w:rFonts w:cs="Calibri"/>
                <w:sz w:val="16"/>
                <w:szCs w:val="16"/>
                <w:lang w:eastAsia="en-US"/>
              </w:rPr>
            </w:pPr>
            <w:r w:rsidRPr="00B311A6">
              <w:rPr>
                <w:rFonts w:eastAsia="Times New Roman" w:cs="Calibri"/>
                <w:kern w:val="0"/>
                <w:sz w:val="16"/>
                <w:szCs w:val="16"/>
                <w:lang w:eastAsia="pl-PL"/>
              </w:rPr>
              <w:t>piłka ręczna</w:t>
            </w:r>
          </w:p>
        </w:tc>
        <w:tc>
          <w:tcPr>
            <w:tcW w:w="1212" w:type="dxa"/>
            <w:tcBorders>
              <w:left w:val="single" w:sz="4" w:space="0" w:color="000000"/>
              <w:bottom w:val="single" w:sz="4" w:space="0" w:color="000000"/>
            </w:tcBorders>
            <w:vAlign w:val="center"/>
          </w:tcPr>
          <w:p w14:paraId="5874489B" w14:textId="77777777" w:rsidR="00EB3E93" w:rsidRPr="00B311A6" w:rsidRDefault="00EB3E93" w:rsidP="00EB3E93">
            <w:pPr>
              <w:spacing w:before="100" w:after="0" w:line="240" w:lineRule="auto"/>
              <w:rPr>
                <w:rFonts w:cs="Calibri"/>
                <w:sz w:val="16"/>
                <w:szCs w:val="16"/>
                <w:lang w:eastAsia="en-US"/>
              </w:rPr>
            </w:pPr>
            <w:r w:rsidRPr="00B311A6">
              <w:rPr>
                <w:rFonts w:eastAsia="Times New Roman" w:cs="Calibri"/>
                <w:kern w:val="0"/>
                <w:sz w:val="16"/>
                <w:szCs w:val="16"/>
                <w:lang w:eastAsia="pl-PL"/>
              </w:rPr>
              <w:t>Klub Sportowy „Szczypiorniak” Olsztyn</w:t>
            </w:r>
          </w:p>
        </w:tc>
        <w:tc>
          <w:tcPr>
            <w:tcW w:w="441" w:type="dxa"/>
            <w:tcBorders>
              <w:left w:val="single" w:sz="4" w:space="0" w:color="000000"/>
              <w:bottom w:val="single" w:sz="4" w:space="0" w:color="000000"/>
            </w:tcBorders>
            <w:vAlign w:val="center"/>
          </w:tcPr>
          <w:p w14:paraId="0012563A"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28</w:t>
            </w:r>
          </w:p>
        </w:tc>
        <w:tc>
          <w:tcPr>
            <w:tcW w:w="442" w:type="dxa"/>
            <w:tcBorders>
              <w:left w:val="single" w:sz="4" w:space="0" w:color="000000"/>
              <w:bottom w:val="single" w:sz="4" w:space="0" w:color="000000"/>
            </w:tcBorders>
            <w:vAlign w:val="center"/>
          </w:tcPr>
          <w:p w14:paraId="5A82A278"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27</w:t>
            </w:r>
          </w:p>
        </w:tc>
        <w:tc>
          <w:tcPr>
            <w:tcW w:w="442" w:type="dxa"/>
            <w:tcBorders>
              <w:left w:val="single" w:sz="4" w:space="0" w:color="000000"/>
              <w:bottom w:val="single" w:sz="4" w:space="0" w:color="000000"/>
            </w:tcBorders>
            <w:vAlign w:val="center"/>
          </w:tcPr>
          <w:p w14:paraId="609FC6A9"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20</w:t>
            </w:r>
          </w:p>
        </w:tc>
        <w:tc>
          <w:tcPr>
            <w:tcW w:w="442" w:type="dxa"/>
            <w:tcBorders>
              <w:left w:val="single" w:sz="4" w:space="0" w:color="000000"/>
              <w:bottom w:val="single" w:sz="4" w:space="0" w:color="000000"/>
            </w:tcBorders>
            <w:vAlign w:val="center"/>
          </w:tcPr>
          <w:p w14:paraId="6C952C8A"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22</w:t>
            </w:r>
          </w:p>
        </w:tc>
        <w:tc>
          <w:tcPr>
            <w:tcW w:w="442" w:type="dxa"/>
            <w:tcBorders>
              <w:left w:val="single" w:sz="4" w:space="0" w:color="000000"/>
              <w:bottom w:val="single" w:sz="4" w:space="0" w:color="000000"/>
            </w:tcBorders>
            <w:vAlign w:val="center"/>
          </w:tcPr>
          <w:p w14:paraId="31DAA098" w14:textId="77777777" w:rsidR="00EB3E93" w:rsidRPr="00B311A6" w:rsidRDefault="00EB3E93" w:rsidP="00EB3E93">
            <w:pPr>
              <w:spacing w:before="100" w:after="0" w:line="240" w:lineRule="auto"/>
              <w:jc w:val="center"/>
              <w:rPr>
                <w:rFonts w:eastAsia="Times New Roman" w:cs="Calibri"/>
                <w:bCs/>
                <w:kern w:val="0"/>
                <w:sz w:val="16"/>
                <w:szCs w:val="16"/>
                <w:lang w:eastAsia="pl-PL"/>
              </w:rPr>
            </w:pPr>
            <w:r w:rsidRPr="00B311A6">
              <w:rPr>
                <w:rFonts w:eastAsia="Times New Roman" w:cs="Calibri"/>
                <w:bCs/>
                <w:kern w:val="0"/>
                <w:sz w:val="16"/>
                <w:szCs w:val="16"/>
                <w:lang w:eastAsia="pl-PL"/>
              </w:rPr>
              <w:t>22</w:t>
            </w:r>
          </w:p>
        </w:tc>
        <w:tc>
          <w:tcPr>
            <w:tcW w:w="442" w:type="dxa"/>
            <w:tcBorders>
              <w:left w:val="single" w:sz="4" w:space="0" w:color="000000"/>
              <w:bottom w:val="single" w:sz="4" w:space="0" w:color="000000"/>
            </w:tcBorders>
            <w:shd w:val="clear" w:color="auto" w:fill="BBE5FD"/>
            <w:vAlign w:val="center"/>
          </w:tcPr>
          <w:p w14:paraId="2B4FC7CE" w14:textId="77777777" w:rsidR="00EB3E93" w:rsidRPr="00B311A6" w:rsidRDefault="00EB3E93" w:rsidP="00EB3E93">
            <w:pPr>
              <w:spacing w:before="100" w:after="0" w:line="240" w:lineRule="auto"/>
              <w:jc w:val="center"/>
              <w:rPr>
                <w:rFonts w:eastAsia="Times New Roman" w:cs="Calibri"/>
                <w:b/>
                <w:kern w:val="0"/>
                <w:sz w:val="16"/>
                <w:szCs w:val="16"/>
                <w:lang w:eastAsia="pl-PL"/>
              </w:rPr>
            </w:pPr>
            <w:r w:rsidRPr="00B311A6">
              <w:rPr>
                <w:rFonts w:eastAsia="Times New Roman" w:cs="Calibri"/>
                <w:b/>
                <w:kern w:val="0"/>
                <w:sz w:val="16"/>
                <w:szCs w:val="16"/>
                <w:lang w:eastAsia="pl-PL"/>
              </w:rPr>
              <w:t>119</w:t>
            </w:r>
          </w:p>
        </w:tc>
        <w:tc>
          <w:tcPr>
            <w:tcW w:w="442" w:type="dxa"/>
            <w:tcBorders>
              <w:left w:val="single" w:sz="4" w:space="0" w:color="000000"/>
              <w:bottom w:val="single" w:sz="4" w:space="0" w:color="000000"/>
            </w:tcBorders>
            <w:vAlign w:val="center"/>
          </w:tcPr>
          <w:p w14:paraId="2EB0E27C"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1</w:t>
            </w:r>
          </w:p>
        </w:tc>
        <w:tc>
          <w:tcPr>
            <w:tcW w:w="442" w:type="dxa"/>
            <w:tcBorders>
              <w:left w:val="single" w:sz="4" w:space="0" w:color="000000"/>
              <w:bottom w:val="single" w:sz="4" w:space="0" w:color="000000"/>
            </w:tcBorders>
            <w:vAlign w:val="center"/>
          </w:tcPr>
          <w:p w14:paraId="52ED6ECF"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1</w:t>
            </w:r>
          </w:p>
        </w:tc>
        <w:tc>
          <w:tcPr>
            <w:tcW w:w="442" w:type="dxa"/>
            <w:tcBorders>
              <w:left w:val="single" w:sz="4" w:space="0" w:color="000000"/>
              <w:bottom w:val="single" w:sz="4" w:space="0" w:color="000000"/>
            </w:tcBorders>
            <w:vAlign w:val="center"/>
          </w:tcPr>
          <w:p w14:paraId="79C0EB24"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1</w:t>
            </w:r>
          </w:p>
        </w:tc>
        <w:tc>
          <w:tcPr>
            <w:tcW w:w="442" w:type="dxa"/>
            <w:tcBorders>
              <w:left w:val="single" w:sz="4" w:space="0" w:color="000000"/>
              <w:bottom w:val="single" w:sz="4" w:space="0" w:color="000000"/>
            </w:tcBorders>
            <w:vAlign w:val="center"/>
          </w:tcPr>
          <w:p w14:paraId="7909AC26"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1</w:t>
            </w:r>
          </w:p>
        </w:tc>
        <w:tc>
          <w:tcPr>
            <w:tcW w:w="442" w:type="dxa"/>
            <w:tcBorders>
              <w:left w:val="single" w:sz="4" w:space="0" w:color="000000"/>
              <w:bottom w:val="single" w:sz="4" w:space="0" w:color="000000"/>
            </w:tcBorders>
            <w:vAlign w:val="center"/>
          </w:tcPr>
          <w:p w14:paraId="031E398D" w14:textId="77777777" w:rsidR="00EB3E93" w:rsidRPr="00B311A6" w:rsidRDefault="00EB3E93" w:rsidP="00EB3E93">
            <w:pPr>
              <w:spacing w:before="100" w:after="0" w:line="240" w:lineRule="auto"/>
              <w:jc w:val="center"/>
              <w:rPr>
                <w:rFonts w:eastAsia="Times New Roman" w:cs="Calibri"/>
                <w:bCs/>
                <w:kern w:val="0"/>
                <w:sz w:val="16"/>
                <w:szCs w:val="16"/>
                <w:lang w:eastAsia="pl-PL"/>
              </w:rPr>
            </w:pPr>
            <w:r w:rsidRPr="00B311A6">
              <w:rPr>
                <w:rFonts w:eastAsia="Times New Roman" w:cs="Calibri"/>
                <w:bCs/>
                <w:kern w:val="0"/>
                <w:sz w:val="16"/>
                <w:szCs w:val="16"/>
                <w:lang w:eastAsia="pl-PL"/>
              </w:rPr>
              <w:t>1</w:t>
            </w:r>
          </w:p>
        </w:tc>
        <w:tc>
          <w:tcPr>
            <w:tcW w:w="442" w:type="dxa"/>
            <w:tcBorders>
              <w:left w:val="single" w:sz="4" w:space="0" w:color="000000"/>
              <w:bottom w:val="single" w:sz="4" w:space="0" w:color="000000"/>
              <w:right w:val="single" w:sz="4" w:space="0" w:color="000000"/>
            </w:tcBorders>
            <w:shd w:val="clear" w:color="auto" w:fill="BBE5FD"/>
            <w:vAlign w:val="center"/>
          </w:tcPr>
          <w:p w14:paraId="3992808F" w14:textId="77777777" w:rsidR="00EB3E93" w:rsidRPr="00B311A6" w:rsidRDefault="00EB3E93" w:rsidP="00EB3E93">
            <w:pPr>
              <w:spacing w:before="100" w:after="0" w:line="240" w:lineRule="auto"/>
              <w:jc w:val="center"/>
              <w:rPr>
                <w:rFonts w:eastAsia="Times New Roman" w:cs="Calibri"/>
                <w:b/>
                <w:bCs/>
                <w:kern w:val="0"/>
                <w:sz w:val="16"/>
                <w:szCs w:val="16"/>
                <w:lang w:eastAsia="pl-PL"/>
              </w:rPr>
            </w:pPr>
            <w:r w:rsidRPr="00B311A6">
              <w:rPr>
                <w:rFonts w:eastAsia="Times New Roman" w:cs="Calibri"/>
                <w:b/>
                <w:bCs/>
                <w:kern w:val="0"/>
                <w:sz w:val="16"/>
                <w:szCs w:val="16"/>
                <w:lang w:eastAsia="pl-PL"/>
              </w:rPr>
              <w:t>5</w:t>
            </w:r>
          </w:p>
        </w:tc>
      </w:tr>
      <w:tr w:rsidR="00EB3E93" w:rsidRPr="00B311A6" w14:paraId="7FF277DA" w14:textId="77777777" w:rsidTr="00EB3E93">
        <w:trPr>
          <w:trHeight w:val="879"/>
        </w:trPr>
        <w:tc>
          <w:tcPr>
            <w:tcW w:w="395" w:type="dxa"/>
            <w:tcBorders>
              <w:top w:val="single" w:sz="4" w:space="0" w:color="auto"/>
              <w:left w:val="single" w:sz="4" w:space="0" w:color="000000"/>
              <w:bottom w:val="single" w:sz="4" w:space="0" w:color="000000"/>
            </w:tcBorders>
            <w:vAlign w:val="center"/>
          </w:tcPr>
          <w:p w14:paraId="678A71C2" w14:textId="77777777" w:rsidR="00EB3E93" w:rsidRPr="00B311A6" w:rsidRDefault="00EB3E93" w:rsidP="00EB3E93">
            <w:pPr>
              <w:spacing w:before="100" w:after="0" w:line="240" w:lineRule="auto"/>
              <w:jc w:val="center"/>
              <w:rPr>
                <w:rFonts w:cs="Calibri"/>
                <w:sz w:val="16"/>
                <w:szCs w:val="16"/>
                <w:lang w:eastAsia="en-US"/>
              </w:rPr>
            </w:pPr>
            <w:r w:rsidRPr="00B311A6">
              <w:rPr>
                <w:rFonts w:eastAsia="Times New Roman" w:cs="Calibri"/>
                <w:kern w:val="0"/>
                <w:sz w:val="16"/>
                <w:szCs w:val="16"/>
                <w:lang w:eastAsia="pl-PL"/>
              </w:rPr>
              <w:t>2</w:t>
            </w:r>
          </w:p>
        </w:tc>
        <w:tc>
          <w:tcPr>
            <w:tcW w:w="1170" w:type="dxa"/>
            <w:tcBorders>
              <w:left w:val="single" w:sz="4" w:space="0" w:color="000000"/>
              <w:bottom w:val="single" w:sz="4" w:space="0" w:color="000000"/>
            </w:tcBorders>
            <w:vAlign w:val="center"/>
          </w:tcPr>
          <w:p w14:paraId="453B03A8" w14:textId="77777777" w:rsidR="00EB3E93" w:rsidRPr="00B311A6" w:rsidRDefault="00EB3E93" w:rsidP="00EB3E93">
            <w:pPr>
              <w:spacing w:before="100" w:after="0" w:line="240" w:lineRule="auto"/>
              <w:rPr>
                <w:rFonts w:cs="Calibri"/>
                <w:sz w:val="16"/>
                <w:szCs w:val="16"/>
                <w:lang w:eastAsia="en-US"/>
              </w:rPr>
            </w:pPr>
            <w:r w:rsidRPr="00B311A6">
              <w:rPr>
                <w:rFonts w:eastAsia="Times New Roman" w:cs="Calibri"/>
                <w:kern w:val="0"/>
                <w:sz w:val="16"/>
                <w:szCs w:val="16"/>
                <w:lang w:eastAsia="pl-PL"/>
              </w:rPr>
              <w:t>Szkoła Podstawowa nr 5</w:t>
            </w:r>
          </w:p>
        </w:tc>
        <w:tc>
          <w:tcPr>
            <w:tcW w:w="992" w:type="dxa"/>
            <w:tcBorders>
              <w:left w:val="single" w:sz="4" w:space="0" w:color="000000"/>
              <w:bottom w:val="single" w:sz="4" w:space="0" w:color="000000"/>
            </w:tcBorders>
            <w:vAlign w:val="center"/>
          </w:tcPr>
          <w:p w14:paraId="04081841" w14:textId="77777777" w:rsidR="00EB3E93" w:rsidRPr="00B311A6" w:rsidRDefault="00EB3E93" w:rsidP="00EB3E93">
            <w:pPr>
              <w:spacing w:before="100" w:after="0" w:line="240" w:lineRule="auto"/>
              <w:rPr>
                <w:rFonts w:cs="Calibri"/>
                <w:sz w:val="16"/>
                <w:szCs w:val="16"/>
                <w:lang w:eastAsia="en-US"/>
              </w:rPr>
            </w:pPr>
            <w:r w:rsidRPr="00B311A6">
              <w:rPr>
                <w:rFonts w:eastAsia="Times New Roman" w:cs="Calibri"/>
                <w:kern w:val="0"/>
                <w:sz w:val="16"/>
                <w:szCs w:val="16"/>
                <w:lang w:eastAsia="pl-PL"/>
              </w:rPr>
              <w:t>piłka nożna</w:t>
            </w:r>
          </w:p>
        </w:tc>
        <w:tc>
          <w:tcPr>
            <w:tcW w:w="1212" w:type="dxa"/>
            <w:tcBorders>
              <w:left w:val="single" w:sz="4" w:space="0" w:color="000000"/>
              <w:bottom w:val="single" w:sz="4" w:space="0" w:color="000000"/>
            </w:tcBorders>
            <w:vAlign w:val="center"/>
          </w:tcPr>
          <w:p w14:paraId="45972F62" w14:textId="77777777" w:rsidR="00EB3E93" w:rsidRPr="00B311A6" w:rsidRDefault="00EB3E93" w:rsidP="00EB3E93">
            <w:pPr>
              <w:spacing w:before="100" w:after="0" w:line="240" w:lineRule="auto"/>
              <w:rPr>
                <w:rFonts w:eastAsia="Times New Roman" w:cs="Calibri"/>
                <w:kern w:val="0"/>
                <w:sz w:val="16"/>
                <w:szCs w:val="16"/>
                <w:lang w:eastAsia="pl-PL"/>
              </w:rPr>
            </w:pPr>
            <w:r w:rsidRPr="00B311A6">
              <w:rPr>
                <w:rFonts w:eastAsia="Times New Roman" w:cs="Calibri"/>
                <w:kern w:val="0"/>
                <w:sz w:val="16"/>
                <w:szCs w:val="16"/>
                <w:lang w:eastAsia="pl-PL"/>
              </w:rPr>
              <w:t>KKS Warmia</w:t>
            </w:r>
          </w:p>
          <w:p w14:paraId="54019E2A" w14:textId="77777777" w:rsidR="00EB3E93" w:rsidRPr="00B311A6" w:rsidRDefault="00EB3E93" w:rsidP="00EB3E93">
            <w:pPr>
              <w:spacing w:before="100" w:after="0" w:line="240" w:lineRule="auto"/>
              <w:rPr>
                <w:rFonts w:eastAsia="Times New Roman" w:cs="Calibri"/>
                <w:kern w:val="0"/>
                <w:sz w:val="16"/>
                <w:szCs w:val="16"/>
                <w:lang w:eastAsia="pl-PL"/>
              </w:rPr>
            </w:pPr>
            <w:r w:rsidRPr="00B311A6">
              <w:rPr>
                <w:rFonts w:eastAsia="Times New Roman" w:cs="Calibri"/>
                <w:kern w:val="0"/>
                <w:sz w:val="16"/>
                <w:szCs w:val="16"/>
                <w:lang w:eastAsia="pl-PL"/>
              </w:rPr>
              <w:t xml:space="preserve">OKS Stomil </w:t>
            </w:r>
            <w:proofErr w:type="spellStart"/>
            <w:r w:rsidRPr="00B311A6">
              <w:rPr>
                <w:rFonts w:eastAsia="Times New Roman" w:cs="Calibri"/>
                <w:kern w:val="0"/>
                <w:sz w:val="16"/>
                <w:szCs w:val="16"/>
                <w:lang w:eastAsia="pl-PL"/>
              </w:rPr>
              <w:t>Żuri</w:t>
            </w:r>
            <w:proofErr w:type="spellEnd"/>
            <w:r w:rsidRPr="00B311A6">
              <w:rPr>
                <w:rFonts w:eastAsia="Times New Roman" w:cs="Calibri"/>
                <w:kern w:val="0"/>
                <w:sz w:val="16"/>
                <w:szCs w:val="16"/>
                <w:lang w:eastAsia="pl-PL"/>
              </w:rPr>
              <w:t xml:space="preserve"> Olsztyn</w:t>
            </w:r>
          </w:p>
          <w:p w14:paraId="5D1D89BF" w14:textId="77777777" w:rsidR="00EB3E93" w:rsidRPr="00B311A6" w:rsidRDefault="00EB3E93" w:rsidP="00EB3E93">
            <w:pPr>
              <w:spacing w:before="100" w:after="0" w:line="240" w:lineRule="auto"/>
              <w:rPr>
                <w:rFonts w:eastAsia="Times New Roman" w:cs="Calibri"/>
                <w:kern w:val="0"/>
                <w:sz w:val="16"/>
                <w:szCs w:val="16"/>
                <w:lang w:eastAsia="pl-PL"/>
              </w:rPr>
            </w:pPr>
            <w:r w:rsidRPr="00B311A6">
              <w:rPr>
                <w:rFonts w:eastAsia="Times New Roman" w:cs="Calibri"/>
                <w:kern w:val="0"/>
                <w:sz w:val="16"/>
                <w:szCs w:val="16"/>
                <w:lang w:eastAsia="pl-PL"/>
              </w:rPr>
              <w:t xml:space="preserve">Akademia Piłkarska </w:t>
            </w:r>
            <w:proofErr w:type="spellStart"/>
            <w:r w:rsidRPr="00B311A6">
              <w:rPr>
                <w:rFonts w:eastAsia="Times New Roman" w:cs="Calibri"/>
                <w:kern w:val="0"/>
                <w:sz w:val="16"/>
                <w:szCs w:val="16"/>
                <w:lang w:eastAsia="pl-PL"/>
              </w:rPr>
              <w:t>Czereś</w:t>
            </w:r>
            <w:proofErr w:type="spellEnd"/>
          </w:p>
          <w:p w14:paraId="513A5215" w14:textId="77777777" w:rsidR="00EB3E93" w:rsidRPr="00B311A6" w:rsidRDefault="00EB3E93" w:rsidP="00EB3E93">
            <w:pPr>
              <w:spacing w:before="100" w:after="0" w:line="240" w:lineRule="auto"/>
              <w:rPr>
                <w:rFonts w:eastAsia="Times New Roman" w:cs="Calibri"/>
                <w:kern w:val="0"/>
                <w:sz w:val="16"/>
                <w:szCs w:val="16"/>
                <w:lang w:eastAsia="pl-PL"/>
              </w:rPr>
            </w:pPr>
            <w:r w:rsidRPr="00B311A6">
              <w:rPr>
                <w:rFonts w:eastAsia="Times New Roman" w:cs="Calibri"/>
                <w:kern w:val="0"/>
                <w:sz w:val="16"/>
                <w:szCs w:val="16"/>
                <w:lang w:eastAsia="pl-PL"/>
              </w:rPr>
              <w:t xml:space="preserve">UKS </w:t>
            </w:r>
            <w:proofErr w:type="spellStart"/>
            <w:r w:rsidRPr="00B311A6">
              <w:rPr>
                <w:rFonts w:eastAsia="Times New Roman" w:cs="Calibri"/>
                <w:kern w:val="0"/>
                <w:sz w:val="16"/>
                <w:szCs w:val="16"/>
                <w:lang w:eastAsia="pl-PL"/>
              </w:rPr>
              <w:t>Frendo</w:t>
            </w:r>
            <w:proofErr w:type="spellEnd"/>
            <w:r w:rsidRPr="00B311A6">
              <w:rPr>
                <w:rFonts w:eastAsia="Times New Roman" w:cs="Calibri"/>
                <w:kern w:val="0"/>
                <w:sz w:val="16"/>
                <w:szCs w:val="16"/>
                <w:lang w:eastAsia="pl-PL"/>
              </w:rPr>
              <w:t xml:space="preserve"> Dywity</w:t>
            </w:r>
          </w:p>
          <w:p w14:paraId="456BC679" w14:textId="77777777" w:rsidR="00EB3E93" w:rsidRPr="00B311A6" w:rsidRDefault="00EB3E93" w:rsidP="00EB3E93">
            <w:pPr>
              <w:spacing w:before="100" w:after="0" w:line="240" w:lineRule="auto"/>
              <w:rPr>
                <w:rFonts w:eastAsia="Times New Roman" w:cs="Calibri"/>
                <w:kern w:val="0"/>
                <w:sz w:val="16"/>
                <w:szCs w:val="16"/>
                <w:lang w:eastAsia="pl-PL"/>
              </w:rPr>
            </w:pPr>
            <w:r w:rsidRPr="00B311A6">
              <w:rPr>
                <w:rFonts w:eastAsia="Times New Roman" w:cs="Calibri"/>
                <w:kern w:val="0"/>
                <w:sz w:val="16"/>
                <w:szCs w:val="16"/>
                <w:lang w:eastAsia="pl-PL"/>
              </w:rPr>
              <w:t>Błękitni Stary Olsztyn</w:t>
            </w:r>
          </w:p>
          <w:p w14:paraId="52A9D770" w14:textId="77777777" w:rsidR="00EB3E93" w:rsidRPr="00B311A6" w:rsidRDefault="00EB3E93" w:rsidP="00EB3E93">
            <w:pPr>
              <w:spacing w:before="100" w:after="0" w:line="240" w:lineRule="auto"/>
              <w:rPr>
                <w:rFonts w:eastAsia="Times New Roman" w:cs="Calibri"/>
                <w:kern w:val="0"/>
                <w:sz w:val="16"/>
                <w:szCs w:val="16"/>
                <w:lang w:eastAsia="pl-PL"/>
              </w:rPr>
            </w:pPr>
            <w:r w:rsidRPr="00B311A6">
              <w:rPr>
                <w:rFonts w:eastAsia="Times New Roman" w:cs="Calibri"/>
                <w:kern w:val="0"/>
                <w:sz w:val="16"/>
                <w:szCs w:val="16"/>
                <w:lang w:eastAsia="pl-PL"/>
              </w:rPr>
              <w:t xml:space="preserve">UKS Talent </w:t>
            </w:r>
            <w:proofErr w:type="spellStart"/>
            <w:r w:rsidRPr="00B311A6">
              <w:rPr>
                <w:rFonts w:eastAsia="Times New Roman" w:cs="Calibri"/>
                <w:kern w:val="0"/>
                <w:sz w:val="16"/>
                <w:szCs w:val="16"/>
                <w:lang w:eastAsia="pl-PL"/>
              </w:rPr>
              <w:t>Maternik</w:t>
            </w:r>
            <w:proofErr w:type="spellEnd"/>
          </w:p>
        </w:tc>
        <w:tc>
          <w:tcPr>
            <w:tcW w:w="441" w:type="dxa"/>
            <w:tcBorders>
              <w:left w:val="single" w:sz="4" w:space="0" w:color="000000"/>
              <w:bottom w:val="single" w:sz="4" w:space="0" w:color="000000"/>
            </w:tcBorders>
            <w:vAlign w:val="center"/>
          </w:tcPr>
          <w:p w14:paraId="58BAC877"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20</w:t>
            </w:r>
          </w:p>
        </w:tc>
        <w:tc>
          <w:tcPr>
            <w:tcW w:w="442" w:type="dxa"/>
            <w:tcBorders>
              <w:left w:val="single" w:sz="4" w:space="0" w:color="000000"/>
              <w:bottom w:val="single" w:sz="4" w:space="0" w:color="000000"/>
            </w:tcBorders>
            <w:vAlign w:val="center"/>
          </w:tcPr>
          <w:p w14:paraId="10A962D6"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20</w:t>
            </w:r>
          </w:p>
        </w:tc>
        <w:tc>
          <w:tcPr>
            <w:tcW w:w="442" w:type="dxa"/>
            <w:tcBorders>
              <w:left w:val="single" w:sz="4" w:space="0" w:color="000000"/>
              <w:bottom w:val="single" w:sz="4" w:space="0" w:color="000000"/>
            </w:tcBorders>
            <w:vAlign w:val="center"/>
          </w:tcPr>
          <w:p w14:paraId="4D416AE8"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19</w:t>
            </w:r>
          </w:p>
        </w:tc>
        <w:tc>
          <w:tcPr>
            <w:tcW w:w="442" w:type="dxa"/>
            <w:tcBorders>
              <w:left w:val="single" w:sz="4" w:space="0" w:color="000000"/>
              <w:bottom w:val="single" w:sz="4" w:space="0" w:color="000000"/>
            </w:tcBorders>
            <w:vAlign w:val="center"/>
          </w:tcPr>
          <w:p w14:paraId="61AF24D7"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21</w:t>
            </w:r>
          </w:p>
        </w:tc>
        <w:tc>
          <w:tcPr>
            <w:tcW w:w="442" w:type="dxa"/>
            <w:tcBorders>
              <w:left w:val="single" w:sz="4" w:space="0" w:color="000000"/>
              <w:bottom w:val="single" w:sz="4" w:space="0" w:color="000000"/>
            </w:tcBorders>
            <w:vAlign w:val="center"/>
          </w:tcPr>
          <w:p w14:paraId="17252ECA" w14:textId="77777777" w:rsidR="00EB3E93" w:rsidRPr="00B311A6" w:rsidRDefault="00EB3E93" w:rsidP="00EB3E93">
            <w:pPr>
              <w:spacing w:before="100" w:after="0" w:line="240" w:lineRule="auto"/>
              <w:jc w:val="center"/>
              <w:rPr>
                <w:rFonts w:eastAsia="Times New Roman" w:cs="Calibri"/>
                <w:bCs/>
                <w:kern w:val="0"/>
                <w:sz w:val="16"/>
                <w:szCs w:val="16"/>
                <w:lang w:eastAsia="pl-PL"/>
              </w:rPr>
            </w:pPr>
            <w:r w:rsidRPr="00B311A6">
              <w:rPr>
                <w:rFonts w:eastAsia="Times New Roman" w:cs="Calibri"/>
                <w:bCs/>
                <w:kern w:val="0"/>
                <w:sz w:val="16"/>
                <w:szCs w:val="16"/>
                <w:lang w:eastAsia="pl-PL"/>
              </w:rPr>
              <w:t>17</w:t>
            </w:r>
          </w:p>
        </w:tc>
        <w:tc>
          <w:tcPr>
            <w:tcW w:w="442" w:type="dxa"/>
            <w:tcBorders>
              <w:left w:val="single" w:sz="4" w:space="0" w:color="000000"/>
              <w:bottom w:val="single" w:sz="4" w:space="0" w:color="000000"/>
            </w:tcBorders>
            <w:shd w:val="clear" w:color="auto" w:fill="BBE5FD"/>
            <w:vAlign w:val="center"/>
          </w:tcPr>
          <w:p w14:paraId="0880B754" w14:textId="77777777" w:rsidR="00EB3E93" w:rsidRPr="00B311A6" w:rsidRDefault="00EB3E93" w:rsidP="00EB3E93">
            <w:pPr>
              <w:spacing w:before="100" w:after="0" w:line="240" w:lineRule="auto"/>
              <w:jc w:val="center"/>
              <w:rPr>
                <w:rFonts w:eastAsia="Times New Roman" w:cs="Calibri"/>
                <w:b/>
                <w:kern w:val="0"/>
                <w:sz w:val="16"/>
                <w:szCs w:val="16"/>
                <w:lang w:eastAsia="pl-PL"/>
              </w:rPr>
            </w:pPr>
            <w:r w:rsidRPr="00B311A6">
              <w:rPr>
                <w:rFonts w:eastAsia="Times New Roman" w:cs="Calibri"/>
                <w:b/>
                <w:kern w:val="0"/>
                <w:sz w:val="16"/>
                <w:szCs w:val="16"/>
                <w:lang w:eastAsia="pl-PL"/>
              </w:rPr>
              <w:t>97</w:t>
            </w:r>
          </w:p>
        </w:tc>
        <w:tc>
          <w:tcPr>
            <w:tcW w:w="442" w:type="dxa"/>
            <w:tcBorders>
              <w:left w:val="single" w:sz="4" w:space="0" w:color="000000"/>
              <w:bottom w:val="single" w:sz="4" w:space="0" w:color="000000"/>
            </w:tcBorders>
            <w:vAlign w:val="center"/>
          </w:tcPr>
          <w:p w14:paraId="4D05D0FB"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1</w:t>
            </w:r>
          </w:p>
        </w:tc>
        <w:tc>
          <w:tcPr>
            <w:tcW w:w="442" w:type="dxa"/>
            <w:tcBorders>
              <w:left w:val="single" w:sz="4" w:space="0" w:color="000000"/>
              <w:bottom w:val="single" w:sz="4" w:space="0" w:color="000000"/>
            </w:tcBorders>
            <w:vAlign w:val="center"/>
          </w:tcPr>
          <w:p w14:paraId="732F0140"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1</w:t>
            </w:r>
          </w:p>
        </w:tc>
        <w:tc>
          <w:tcPr>
            <w:tcW w:w="442" w:type="dxa"/>
            <w:tcBorders>
              <w:left w:val="single" w:sz="4" w:space="0" w:color="000000"/>
              <w:bottom w:val="single" w:sz="4" w:space="0" w:color="000000"/>
            </w:tcBorders>
            <w:vAlign w:val="center"/>
          </w:tcPr>
          <w:p w14:paraId="6D4FECCF"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1</w:t>
            </w:r>
          </w:p>
        </w:tc>
        <w:tc>
          <w:tcPr>
            <w:tcW w:w="442" w:type="dxa"/>
            <w:tcBorders>
              <w:left w:val="single" w:sz="4" w:space="0" w:color="000000"/>
              <w:bottom w:val="single" w:sz="4" w:space="0" w:color="000000"/>
            </w:tcBorders>
            <w:vAlign w:val="center"/>
          </w:tcPr>
          <w:p w14:paraId="2E3CA514"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1</w:t>
            </w:r>
          </w:p>
        </w:tc>
        <w:tc>
          <w:tcPr>
            <w:tcW w:w="442" w:type="dxa"/>
            <w:tcBorders>
              <w:left w:val="single" w:sz="4" w:space="0" w:color="000000"/>
              <w:bottom w:val="single" w:sz="4" w:space="0" w:color="000000"/>
            </w:tcBorders>
            <w:vAlign w:val="center"/>
          </w:tcPr>
          <w:p w14:paraId="6795CF0C" w14:textId="77777777" w:rsidR="00EB3E93" w:rsidRPr="00B311A6" w:rsidRDefault="00EB3E93" w:rsidP="00EB3E93">
            <w:pPr>
              <w:spacing w:before="100" w:after="0" w:line="240" w:lineRule="auto"/>
              <w:jc w:val="center"/>
              <w:rPr>
                <w:rFonts w:eastAsia="Times New Roman" w:cs="Calibri"/>
                <w:bCs/>
                <w:kern w:val="0"/>
                <w:sz w:val="16"/>
                <w:szCs w:val="16"/>
                <w:lang w:eastAsia="pl-PL"/>
              </w:rPr>
            </w:pPr>
            <w:r w:rsidRPr="00B311A6">
              <w:rPr>
                <w:rFonts w:eastAsia="Times New Roman" w:cs="Calibri"/>
                <w:bCs/>
                <w:kern w:val="0"/>
                <w:sz w:val="16"/>
                <w:szCs w:val="16"/>
                <w:lang w:eastAsia="pl-PL"/>
              </w:rPr>
              <w:t>1</w:t>
            </w:r>
          </w:p>
        </w:tc>
        <w:tc>
          <w:tcPr>
            <w:tcW w:w="442" w:type="dxa"/>
            <w:tcBorders>
              <w:left w:val="single" w:sz="4" w:space="0" w:color="000000"/>
              <w:bottom w:val="single" w:sz="4" w:space="0" w:color="000000"/>
              <w:right w:val="single" w:sz="4" w:space="0" w:color="000000"/>
            </w:tcBorders>
            <w:shd w:val="clear" w:color="auto" w:fill="BBE5FD"/>
            <w:vAlign w:val="center"/>
          </w:tcPr>
          <w:p w14:paraId="7934F6F1" w14:textId="77777777" w:rsidR="00EB3E93" w:rsidRPr="00B311A6" w:rsidRDefault="00EB3E93" w:rsidP="00EB3E93">
            <w:pPr>
              <w:spacing w:before="100" w:after="0" w:line="240" w:lineRule="auto"/>
              <w:jc w:val="center"/>
              <w:rPr>
                <w:rFonts w:eastAsia="Times New Roman" w:cs="Calibri"/>
                <w:b/>
                <w:bCs/>
                <w:kern w:val="0"/>
                <w:sz w:val="16"/>
                <w:szCs w:val="16"/>
                <w:lang w:eastAsia="pl-PL"/>
              </w:rPr>
            </w:pPr>
            <w:r w:rsidRPr="00B311A6">
              <w:rPr>
                <w:rFonts w:eastAsia="Times New Roman" w:cs="Calibri"/>
                <w:b/>
                <w:bCs/>
                <w:kern w:val="0"/>
                <w:sz w:val="16"/>
                <w:szCs w:val="16"/>
                <w:lang w:eastAsia="pl-PL"/>
              </w:rPr>
              <w:t>5</w:t>
            </w:r>
          </w:p>
        </w:tc>
      </w:tr>
      <w:tr w:rsidR="00EB3E93" w:rsidRPr="00B311A6" w14:paraId="7D51BA45" w14:textId="77777777" w:rsidTr="00EB3E93">
        <w:trPr>
          <w:trHeight w:val="443"/>
        </w:trPr>
        <w:tc>
          <w:tcPr>
            <w:tcW w:w="395" w:type="dxa"/>
            <w:tcBorders>
              <w:left w:val="single" w:sz="4" w:space="0" w:color="000000"/>
              <w:bottom w:val="single" w:sz="4" w:space="0" w:color="000000"/>
            </w:tcBorders>
            <w:vAlign w:val="center"/>
          </w:tcPr>
          <w:p w14:paraId="13ECF397" w14:textId="77777777" w:rsidR="00EB3E93" w:rsidRPr="00B311A6" w:rsidRDefault="00EB3E93" w:rsidP="00EB3E93">
            <w:pPr>
              <w:spacing w:before="100" w:after="0" w:line="240" w:lineRule="auto"/>
              <w:jc w:val="center"/>
              <w:rPr>
                <w:rFonts w:cs="Calibri"/>
                <w:sz w:val="16"/>
                <w:szCs w:val="16"/>
                <w:lang w:eastAsia="en-US"/>
              </w:rPr>
            </w:pPr>
            <w:r w:rsidRPr="00B311A6">
              <w:rPr>
                <w:rFonts w:eastAsia="Times New Roman" w:cs="Calibri"/>
                <w:kern w:val="0"/>
                <w:sz w:val="16"/>
                <w:szCs w:val="16"/>
                <w:lang w:eastAsia="pl-PL"/>
              </w:rPr>
              <w:t>3</w:t>
            </w:r>
          </w:p>
        </w:tc>
        <w:tc>
          <w:tcPr>
            <w:tcW w:w="1170" w:type="dxa"/>
            <w:tcBorders>
              <w:left w:val="single" w:sz="4" w:space="0" w:color="000000"/>
              <w:bottom w:val="single" w:sz="4" w:space="0" w:color="000000"/>
            </w:tcBorders>
            <w:vAlign w:val="center"/>
          </w:tcPr>
          <w:p w14:paraId="0449920B" w14:textId="77777777" w:rsidR="00EB3E93" w:rsidRPr="00B311A6" w:rsidRDefault="00EB3E93" w:rsidP="00EB3E93">
            <w:pPr>
              <w:spacing w:before="100" w:after="0" w:line="240" w:lineRule="auto"/>
              <w:rPr>
                <w:rFonts w:cs="Calibri"/>
                <w:sz w:val="16"/>
                <w:szCs w:val="16"/>
                <w:lang w:eastAsia="en-US"/>
              </w:rPr>
            </w:pPr>
            <w:r w:rsidRPr="00B311A6">
              <w:rPr>
                <w:rFonts w:eastAsia="Times New Roman" w:cs="Calibri"/>
                <w:kern w:val="0"/>
                <w:sz w:val="16"/>
                <w:szCs w:val="16"/>
                <w:lang w:eastAsia="pl-PL"/>
              </w:rPr>
              <w:t>Szkoła Podstawowa nr 15</w:t>
            </w:r>
          </w:p>
        </w:tc>
        <w:tc>
          <w:tcPr>
            <w:tcW w:w="992" w:type="dxa"/>
            <w:tcBorders>
              <w:left w:val="single" w:sz="4" w:space="0" w:color="000000"/>
              <w:bottom w:val="single" w:sz="4" w:space="0" w:color="000000"/>
            </w:tcBorders>
            <w:vAlign w:val="center"/>
          </w:tcPr>
          <w:p w14:paraId="15746D97" w14:textId="77777777" w:rsidR="00EB3E93" w:rsidRPr="00B311A6" w:rsidRDefault="00EB3E93" w:rsidP="00EB3E93">
            <w:pPr>
              <w:spacing w:before="100" w:after="0" w:line="240" w:lineRule="auto"/>
              <w:rPr>
                <w:rFonts w:cs="Calibri"/>
                <w:sz w:val="16"/>
                <w:szCs w:val="16"/>
                <w:lang w:eastAsia="en-US"/>
              </w:rPr>
            </w:pPr>
            <w:r w:rsidRPr="00B311A6">
              <w:rPr>
                <w:rFonts w:eastAsia="Times New Roman" w:cs="Calibri"/>
                <w:kern w:val="0"/>
                <w:sz w:val="16"/>
                <w:szCs w:val="16"/>
                <w:lang w:eastAsia="pl-PL"/>
              </w:rPr>
              <w:t>kolarstwo</w:t>
            </w:r>
          </w:p>
        </w:tc>
        <w:tc>
          <w:tcPr>
            <w:tcW w:w="1212" w:type="dxa"/>
            <w:tcBorders>
              <w:left w:val="single" w:sz="4" w:space="0" w:color="000000"/>
              <w:bottom w:val="single" w:sz="4" w:space="0" w:color="000000"/>
            </w:tcBorders>
            <w:vAlign w:val="center"/>
          </w:tcPr>
          <w:p w14:paraId="2E9CF92C" w14:textId="77777777" w:rsidR="00EB3E93" w:rsidRPr="00B311A6" w:rsidRDefault="00EB3E93" w:rsidP="00EB3E93">
            <w:pPr>
              <w:spacing w:before="100" w:after="0" w:line="240" w:lineRule="auto"/>
              <w:rPr>
                <w:rFonts w:cs="Calibri"/>
                <w:sz w:val="16"/>
                <w:szCs w:val="16"/>
                <w:lang w:eastAsia="en-US"/>
              </w:rPr>
            </w:pPr>
            <w:r w:rsidRPr="00B311A6">
              <w:rPr>
                <w:rFonts w:eastAsia="Times New Roman" w:cs="Calibri"/>
                <w:kern w:val="0"/>
                <w:sz w:val="16"/>
                <w:szCs w:val="16"/>
                <w:lang w:eastAsia="pl-PL"/>
              </w:rPr>
              <w:t>W-M Klub Sportowy</w:t>
            </w:r>
          </w:p>
        </w:tc>
        <w:tc>
          <w:tcPr>
            <w:tcW w:w="441" w:type="dxa"/>
            <w:tcBorders>
              <w:left w:val="single" w:sz="4" w:space="0" w:color="000000"/>
              <w:bottom w:val="single" w:sz="4" w:space="0" w:color="000000"/>
            </w:tcBorders>
            <w:vAlign w:val="center"/>
          </w:tcPr>
          <w:p w14:paraId="570FD31E"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0</w:t>
            </w:r>
          </w:p>
        </w:tc>
        <w:tc>
          <w:tcPr>
            <w:tcW w:w="442" w:type="dxa"/>
            <w:tcBorders>
              <w:left w:val="single" w:sz="4" w:space="0" w:color="000000"/>
              <w:bottom w:val="single" w:sz="4" w:space="0" w:color="000000"/>
            </w:tcBorders>
            <w:vAlign w:val="center"/>
          </w:tcPr>
          <w:p w14:paraId="15230057"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0</w:t>
            </w:r>
          </w:p>
        </w:tc>
        <w:tc>
          <w:tcPr>
            <w:tcW w:w="442" w:type="dxa"/>
            <w:tcBorders>
              <w:left w:val="single" w:sz="4" w:space="0" w:color="000000"/>
              <w:bottom w:val="single" w:sz="4" w:space="0" w:color="000000"/>
            </w:tcBorders>
            <w:vAlign w:val="center"/>
          </w:tcPr>
          <w:p w14:paraId="7AD0C64B"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24</w:t>
            </w:r>
          </w:p>
        </w:tc>
        <w:tc>
          <w:tcPr>
            <w:tcW w:w="442" w:type="dxa"/>
            <w:tcBorders>
              <w:left w:val="single" w:sz="4" w:space="0" w:color="000000"/>
              <w:bottom w:val="single" w:sz="4" w:space="0" w:color="000000"/>
            </w:tcBorders>
            <w:vAlign w:val="center"/>
          </w:tcPr>
          <w:p w14:paraId="36543065"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0</w:t>
            </w:r>
          </w:p>
        </w:tc>
        <w:tc>
          <w:tcPr>
            <w:tcW w:w="442" w:type="dxa"/>
            <w:tcBorders>
              <w:left w:val="single" w:sz="4" w:space="0" w:color="000000"/>
              <w:bottom w:val="single" w:sz="4" w:space="0" w:color="000000"/>
            </w:tcBorders>
            <w:vAlign w:val="center"/>
          </w:tcPr>
          <w:p w14:paraId="56D163FD" w14:textId="77777777" w:rsidR="00EB3E93" w:rsidRPr="00B311A6" w:rsidRDefault="00EB3E93" w:rsidP="00EB3E93">
            <w:pPr>
              <w:spacing w:before="100" w:after="0" w:line="240" w:lineRule="auto"/>
              <w:jc w:val="center"/>
              <w:rPr>
                <w:rFonts w:eastAsia="Times New Roman" w:cs="Calibri"/>
                <w:bCs/>
                <w:kern w:val="0"/>
                <w:sz w:val="16"/>
                <w:szCs w:val="16"/>
                <w:lang w:eastAsia="pl-PL"/>
              </w:rPr>
            </w:pPr>
            <w:r w:rsidRPr="00B311A6">
              <w:rPr>
                <w:rFonts w:eastAsia="Times New Roman" w:cs="Calibri"/>
                <w:bCs/>
                <w:kern w:val="0"/>
                <w:sz w:val="16"/>
                <w:szCs w:val="16"/>
                <w:lang w:eastAsia="pl-PL"/>
              </w:rPr>
              <w:t>0</w:t>
            </w:r>
          </w:p>
        </w:tc>
        <w:tc>
          <w:tcPr>
            <w:tcW w:w="442" w:type="dxa"/>
            <w:tcBorders>
              <w:left w:val="single" w:sz="4" w:space="0" w:color="000000"/>
              <w:bottom w:val="single" w:sz="4" w:space="0" w:color="000000"/>
            </w:tcBorders>
            <w:shd w:val="clear" w:color="auto" w:fill="BBE5FD"/>
            <w:vAlign w:val="center"/>
          </w:tcPr>
          <w:p w14:paraId="39F5BDD2" w14:textId="77777777" w:rsidR="00EB3E93" w:rsidRPr="00B311A6" w:rsidRDefault="00EB3E93" w:rsidP="00EB3E93">
            <w:pPr>
              <w:spacing w:before="100" w:after="0" w:line="240" w:lineRule="auto"/>
              <w:jc w:val="center"/>
              <w:rPr>
                <w:rFonts w:eastAsia="Times New Roman" w:cs="Calibri"/>
                <w:b/>
                <w:kern w:val="0"/>
                <w:sz w:val="16"/>
                <w:szCs w:val="16"/>
                <w:lang w:eastAsia="pl-PL"/>
              </w:rPr>
            </w:pPr>
            <w:r w:rsidRPr="00B311A6">
              <w:rPr>
                <w:rFonts w:eastAsia="Times New Roman" w:cs="Calibri"/>
                <w:b/>
                <w:kern w:val="0"/>
                <w:sz w:val="16"/>
                <w:szCs w:val="16"/>
                <w:lang w:eastAsia="pl-PL"/>
              </w:rPr>
              <w:t>24</w:t>
            </w:r>
          </w:p>
        </w:tc>
        <w:tc>
          <w:tcPr>
            <w:tcW w:w="442" w:type="dxa"/>
            <w:tcBorders>
              <w:left w:val="single" w:sz="4" w:space="0" w:color="000000"/>
              <w:bottom w:val="single" w:sz="4" w:space="0" w:color="000000"/>
            </w:tcBorders>
            <w:vAlign w:val="center"/>
          </w:tcPr>
          <w:p w14:paraId="2380041F"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0</w:t>
            </w:r>
          </w:p>
        </w:tc>
        <w:tc>
          <w:tcPr>
            <w:tcW w:w="442" w:type="dxa"/>
            <w:tcBorders>
              <w:top w:val="single" w:sz="4" w:space="0" w:color="000000"/>
              <w:left w:val="single" w:sz="4" w:space="0" w:color="000000"/>
              <w:bottom w:val="single" w:sz="4" w:space="0" w:color="000000"/>
            </w:tcBorders>
            <w:vAlign w:val="center"/>
          </w:tcPr>
          <w:p w14:paraId="012AE325"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0</w:t>
            </w:r>
          </w:p>
        </w:tc>
        <w:tc>
          <w:tcPr>
            <w:tcW w:w="442" w:type="dxa"/>
            <w:tcBorders>
              <w:left w:val="single" w:sz="4" w:space="0" w:color="000000"/>
              <w:bottom w:val="single" w:sz="4" w:space="0" w:color="000000"/>
            </w:tcBorders>
            <w:vAlign w:val="center"/>
          </w:tcPr>
          <w:p w14:paraId="6558B9A9"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1</w:t>
            </w:r>
          </w:p>
        </w:tc>
        <w:tc>
          <w:tcPr>
            <w:tcW w:w="442" w:type="dxa"/>
            <w:tcBorders>
              <w:left w:val="single" w:sz="4" w:space="0" w:color="000000"/>
              <w:bottom w:val="single" w:sz="4" w:space="0" w:color="000000"/>
            </w:tcBorders>
            <w:vAlign w:val="center"/>
          </w:tcPr>
          <w:p w14:paraId="17D78395"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0</w:t>
            </w:r>
          </w:p>
        </w:tc>
        <w:tc>
          <w:tcPr>
            <w:tcW w:w="442" w:type="dxa"/>
            <w:tcBorders>
              <w:top w:val="single" w:sz="4" w:space="0" w:color="000000"/>
              <w:left w:val="single" w:sz="4" w:space="0" w:color="000000"/>
              <w:bottom w:val="single" w:sz="4" w:space="0" w:color="000000"/>
            </w:tcBorders>
            <w:vAlign w:val="center"/>
          </w:tcPr>
          <w:p w14:paraId="41DF9B62" w14:textId="77777777" w:rsidR="00EB3E93" w:rsidRPr="00B311A6" w:rsidRDefault="00EB3E93" w:rsidP="00EB3E93">
            <w:pPr>
              <w:spacing w:before="100" w:after="0" w:line="240" w:lineRule="auto"/>
              <w:jc w:val="center"/>
              <w:rPr>
                <w:rFonts w:eastAsia="Times New Roman" w:cs="Calibri"/>
                <w:bCs/>
                <w:kern w:val="0"/>
                <w:sz w:val="16"/>
                <w:szCs w:val="16"/>
                <w:lang w:eastAsia="pl-PL"/>
              </w:rPr>
            </w:pPr>
            <w:r w:rsidRPr="00B311A6">
              <w:rPr>
                <w:rFonts w:eastAsia="Times New Roman" w:cs="Calibri"/>
                <w:bCs/>
                <w:kern w:val="0"/>
                <w:sz w:val="16"/>
                <w:szCs w:val="16"/>
                <w:lang w:eastAsia="pl-PL"/>
              </w:rPr>
              <w:t>0</w:t>
            </w:r>
          </w:p>
        </w:tc>
        <w:tc>
          <w:tcPr>
            <w:tcW w:w="442" w:type="dxa"/>
            <w:tcBorders>
              <w:left w:val="single" w:sz="4" w:space="0" w:color="000000"/>
              <w:bottom w:val="single" w:sz="4" w:space="0" w:color="000000"/>
              <w:right w:val="single" w:sz="4" w:space="0" w:color="000000"/>
            </w:tcBorders>
            <w:shd w:val="clear" w:color="auto" w:fill="BBE5FD"/>
            <w:vAlign w:val="center"/>
          </w:tcPr>
          <w:p w14:paraId="3A58D78B" w14:textId="77777777" w:rsidR="00EB3E93" w:rsidRPr="00B311A6" w:rsidRDefault="00EB3E93" w:rsidP="00EB3E93">
            <w:pPr>
              <w:spacing w:before="100" w:after="0" w:line="240" w:lineRule="auto"/>
              <w:jc w:val="center"/>
              <w:rPr>
                <w:rFonts w:eastAsia="Times New Roman" w:cs="Calibri"/>
                <w:b/>
                <w:bCs/>
                <w:kern w:val="0"/>
                <w:sz w:val="16"/>
                <w:szCs w:val="16"/>
                <w:lang w:eastAsia="pl-PL"/>
              </w:rPr>
            </w:pPr>
            <w:r w:rsidRPr="00B311A6">
              <w:rPr>
                <w:rFonts w:eastAsia="Times New Roman" w:cs="Calibri"/>
                <w:b/>
                <w:bCs/>
                <w:kern w:val="0"/>
                <w:sz w:val="16"/>
                <w:szCs w:val="16"/>
                <w:lang w:eastAsia="pl-PL"/>
              </w:rPr>
              <w:t>1</w:t>
            </w:r>
          </w:p>
        </w:tc>
      </w:tr>
      <w:tr w:rsidR="00EB3E93" w:rsidRPr="00B311A6" w14:paraId="0D41F42E" w14:textId="77777777" w:rsidTr="00EB3E93">
        <w:trPr>
          <w:trHeight w:val="665"/>
        </w:trPr>
        <w:tc>
          <w:tcPr>
            <w:tcW w:w="395" w:type="dxa"/>
            <w:tcBorders>
              <w:left w:val="single" w:sz="4" w:space="0" w:color="000000"/>
              <w:bottom w:val="single" w:sz="4" w:space="0" w:color="000000"/>
            </w:tcBorders>
            <w:vAlign w:val="center"/>
          </w:tcPr>
          <w:p w14:paraId="4363F3E9" w14:textId="77777777" w:rsidR="00EB3E93" w:rsidRPr="00B311A6" w:rsidRDefault="00EB3E93" w:rsidP="00EB3E93">
            <w:pPr>
              <w:spacing w:before="100" w:after="0" w:line="240" w:lineRule="auto"/>
              <w:jc w:val="center"/>
              <w:rPr>
                <w:rFonts w:cs="Calibri"/>
                <w:sz w:val="16"/>
                <w:szCs w:val="16"/>
                <w:lang w:eastAsia="en-US"/>
              </w:rPr>
            </w:pPr>
            <w:r w:rsidRPr="00B311A6">
              <w:rPr>
                <w:rFonts w:eastAsia="Times New Roman" w:cs="Calibri"/>
                <w:kern w:val="0"/>
                <w:sz w:val="16"/>
                <w:szCs w:val="16"/>
                <w:lang w:eastAsia="pl-PL"/>
              </w:rPr>
              <w:t>4</w:t>
            </w:r>
          </w:p>
        </w:tc>
        <w:tc>
          <w:tcPr>
            <w:tcW w:w="1170" w:type="dxa"/>
            <w:tcBorders>
              <w:left w:val="single" w:sz="4" w:space="0" w:color="000000"/>
              <w:bottom w:val="single" w:sz="4" w:space="0" w:color="000000"/>
            </w:tcBorders>
            <w:vAlign w:val="center"/>
          </w:tcPr>
          <w:p w14:paraId="6C90FB72" w14:textId="77777777" w:rsidR="00EB3E93" w:rsidRPr="00B311A6" w:rsidRDefault="00EB3E93" w:rsidP="00EB3E93">
            <w:pPr>
              <w:spacing w:before="100" w:after="0" w:line="240" w:lineRule="auto"/>
              <w:rPr>
                <w:rFonts w:cs="Calibri"/>
                <w:sz w:val="16"/>
                <w:szCs w:val="16"/>
                <w:lang w:eastAsia="en-US"/>
              </w:rPr>
            </w:pPr>
            <w:r w:rsidRPr="00B311A6">
              <w:rPr>
                <w:rFonts w:eastAsia="Times New Roman" w:cs="Calibri"/>
                <w:kern w:val="0"/>
                <w:sz w:val="16"/>
                <w:szCs w:val="16"/>
                <w:lang w:eastAsia="pl-PL"/>
              </w:rPr>
              <w:t>Szkoła Podstawowa nr 18</w:t>
            </w:r>
          </w:p>
        </w:tc>
        <w:tc>
          <w:tcPr>
            <w:tcW w:w="992" w:type="dxa"/>
            <w:tcBorders>
              <w:left w:val="single" w:sz="4" w:space="0" w:color="000000"/>
              <w:bottom w:val="single" w:sz="4" w:space="0" w:color="000000"/>
            </w:tcBorders>
            <w:vAlign w:val="center"/>
          </w:tcPr>
          <w:p w14:paraId="110B4166" w14:textId="77777777" w:rsidR="00EB3E93" w:rsidRPr="00B311A6" w:rsidRDefault="00EB3E93" w:rsidP="00EB3E93">
            <w:pPr>
              <w:spacing w:before="100" w:after="0" w:line="240" w:lineRule="auto"/>
              <w:rPr>
                <w:rFonts w:cs="Calibri"/>
                <w:sz w:val="16"/>
                <w:szCs w:val="16"/>
                <w:lang w:eastAsia="en-US"/>
              </w:rPr>
            </w:pPr>
            <w:r w:rsidRPr="00B311A6">
              <w:rPr>
                <w:rFonts w:eastAsia="Times New Roman" w:cs="Calibri"/>
                <w:kern w:val="0"/>
                <w:sz w:val="16"/>
                <w:szCs w:val="16"/>
                <w:lang w:eastAsia="pl-PL"/>
              </w:rPr>
              <w:t>piłka nożna</w:t>
            </w:r>
          </w:p>
        </w:tc>
        <w:tc>
          <w:tcPr>
            <w:tcW w:w="1212" w:type="dxa"/>
            <w:tcBorders>
              <w:left w:val="single" w:sz="4" w:space="0" w:color="000000"/>
              <w:bottom w:val="single" w:sz="4" w:space="0" w:color="000000"/>
              <w:right w:val="single" w:sz="4" w:space="0" w:color="000000"/>
            </w:tcBorders>
            <w:vAlign w:val="center"/>
          </w:tcPr>
          <w:p w14:paraId="77D898A1" w14:textId="77777777" w:rsidR="00EB3E93" w:rsidRPr="00B311A6" w:rsidRDefault="00EB3E93" w:rsidP="00EB3E93">
            <w:pPr>
              <w:spacing w:before="100" w:after="0" w:line="240" w:lineRule="auto"/>
              <w:rPr>
                <w:rFonts w:cs="Calibri"/>
                <w:sz w:val="16"/>
                <w:szCs w:val="16"/>
                <w:highlight w:val="yellow"/>
                <w:lang w:eastAsia="en-US"/>
              </w:rPr>
            </w:pPr>
            <w:r w:rsidRPr="00B311A6">
              <w:rPr>
                <w:rFonts w:eastAsia="Times New Roman" w:cs="Calibri"/>
                <w:kern w:val="0"/>
                <w:sz w:val="16"/>
                <w:szCs w:val="16"/>
                <w:lang w:eastAsia="pl-PL"/>
              </w:rPr>
              <w:t xml:space="preserve">Akademia Piłkarska </w:t>
            </w:r>
            <w:proofErr w:type="spellStart"/>
            <w:r w:rsidRPr="00B311A6">
              <w:rPr>
                <w:rFonts w:eastAsia="Times New Roman" w:cs="Calibri"/>
                <w:kern w:val="0"/>
                <w:sz w:val="16"/>
                <w:szCs w:val="16"/>
                <w:lang w:eastAsia="pl-PL"/>
              </w:rPr>
              <w:t>Żuri</w:t>
            </w:r>
            <w:proofErr w:type="spellEnd"/>
            <w:r w:rsidRPr="00B311A6">
              <w:rPr>
                <w:rFonts w:eastAsia="Times New Roman" w:cs="Calibri"/>
                <w:kern w:val="0"/>
                <w:sz w:val="16"/>
                <w:szCs w:val="16"/>
                <w:lang w:eastAsia="pl-PL"/>
              </w:rPr>
              <w:t xml:space="preserve"> Football</w:t>
            </w:r>
          </w:p>
        </w:tc>
        <w:tc>
          <w:tcPr>
            <w:tcW w:w="441" w:type="dxa"/>
            <w:tcBorders>
              <w:top w:val="single" w:sz="4" w:space="0" w:color="000000"/>
              <w:left w:val="single" w:sz="4" w:space="0" w:color="000000"/>
              <w:bottom w:val="single" w:sz="4" w:space="0" w:color="000000"/>
              <w:right w:val="single" w:sz="4" w:space="0" w:color="000000"/>
            </w:tcBorders>
            <w:vAlign w:val="center"/>
          </w:tcPr>
          <w:p w14:paraId="4B6449A1"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21</w:t>
            </w:r>
          </w:p>
        </w:tc>
        <w:tc>
          <w:tcPr>
            <w:tcW w:w="442" w:type="dxa"/>
            <w:tcBorders>
              <w:left w:val="single" w:sz="4" w:space="0" w:color="000000"/>
              <w:bottom w:val="single" w:sz="4" w:space="0" w:color="000000"/>
            </w:tcBorders>
            <w:vAlign w:val="center"/>
          </w:tcPr>
          <w:p w14:paraId="61698A1E"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30</w:t>
            </w:r>
          </w:p>
        </w:tc>
        <w:tc>
          <w:tcPr>
            <w:tcW w:w="442" w:type="dxa"/>
            <w:tcBorders>
              <w:left w:val="single" w:sz="4" w:space="0" w:color="000000"/>
              <w:bottom w:val="single" w:sz="4" w:space="0" w:color="000000"/>
            </w:tcBorders>
            <w:vAlign w:val="center"/>
          </w:tcPr>
          <w:p w14:paraId="28E47891"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21</w:t>
            </w:r>
          </w:p>
        </w:tc>
        <w:tc>
          <w:tcPr>
            <w:tcW w:w="442" w:type="dxa"/>
            <w:tcBorders>
              <w:left w:val="single" w:sz="4" w:space="0" w:color="000000"/>
              <w:bottom w:val="single" w:sz="4" w:space="0" w:color="000000"/>
            </w:tcBorders>
            <w:vAlign w:val="center"/>
          </w:tcPr>
          <w:p w14:paraId="5FF21A15"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0</w:t>
            </w:r>
          </w:p>
        </w:tc>
        <w:tc>
          <w:tcPr>
            <w:tcW w:w="442" w:type="dxa"/>
            <w:tcBorders>
              <w:left w:val="single" w:sz="4" w:space="0" w:color="000000"/>
              <w:bottom w:val="single" w:sz="4" w:space="0" w:color="000000"/>
              <w:right w:val="single" w:sz="4" w:space="0" w:color="000000"/>
            </w:tcBorders>
            <w:vAlign w:val="center"/>
          </w:tcPr>
          <w:p w14:paraId="65DF7570"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0</w:t>
            </w:r>
          </w:p>
        </w:tc>
        <w:tc>
          <w:tcPr>
            <w:tcW w:w="442" w:type="dxa"/>
            <w:tcBorders>
              <w:top w:val="single" w:sz="4" w:space="0" w:color="000000"/>
              <w:left w:val="single" w:sz="4" w:space="0" w:color="000000"/>
              <w:bottom w:val="single" w:sz="4" w:space="0" w:color="000000"/>
              <w:right w:val="single" w:sz="4" w:space="0" w:color="000000"/>
            </w:tcBorders>
            <w:shd w:val="clear" w:color="auto" w:fill="BBE5FD"/>
            <w:vAlign w:val="center"/>
          </w:tcPr>
          <w:p w14:paraId="48A93369" w14:textId="77777777" w:rsidR="00EB3E93" w:rsidRPr="00B311A6" w:rsidRDefault="00EB3E93" w:rsidP="00EB3E93">
            <w:pPr>
              <w:spacing w:before="100" w:after="0" w:line="240" w:lineRule="auto"/>
              <w:jc w:val="center"/>
              <w:rPr>
                <w:rFonts w:eastAsia="Times New Roman" w:cs="Calibri"/>
                <w:b/>
                <w:bCs/>
                <w:kern w:val="0"/>
                <w:sz w:val="16"/>
                <w:szCs w:val="16"/>
                <w:lang w:eastAsia="pl-PL"/>
              </w:rPr>
            </w:pPr>
            <w:r w:rsidRPr="00B311A6">
              <w:rPr>
                <w:rFonts w:eastAsia="Times New Roman" w:cs="Calibri"/>
                <w:b/>
                <w:bCs/>
                <w:kern w:val="0"/>
                <w:sz w:val="16"/>
                <w:szCs w:val="16"/>
                <w:lang w:eastAsia="pl-PL"/>
              </w:rPr>
              <w:t>72</w:t>
            </w:r>
          </w:p>
        </w:tc>
        <w:tc>
          <w:tcPr>
            <w:tcW w:w="442" w:type="dxa"/>
            <w:tcBorders>
              <w:left w:val="single" w:sz="4" w:space="0" w:color="000000"/>
              <w:bottom w:val="single" w:sz="4" w:space="0" w:color="000000"/>
            </w:tcBorders>
            <w:vAlign w:val="center"/>
          </w:tcPr>
          <w:p w14:paraId="1E26284D"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1</w:t>
            </w:r>
          </w:p>
        </w:tc>
        <w:tc>
          <w:tcPr>
            <w:tcW w:w="442" w:type="dxa"/>
            <w:tcBorders>
              <w:left w:val="single" w:sz="4" w:space="0" w:color="000000"/>
              <w:bottom w:val="single" w:sz="4" w:space="0" w:color="000000"/>
            </w:tcBorders>
            <w:vAlign w:val="center"/>
          </w:tcPr>
          <w:p w14:paraId="38E4CDB1"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1</w:t>
            </w:r>
          </w:p>
        </w:tc>
        <w:tc>
          <w:tcPr>
            <w:tcW w:w="442" w:type="dxa"/>
            <w:tcBorders>
              <w:left w:val="single" w:sz="4" w:space="0" w:color="000000"/>
              <w:bottom w:val="single" w:sz="4" w:space="0" w:color="000000"/>
            </w:tcBorders>
            <w:vAlign w:val="center"/>
          </w:tcPr>
          <w:p w14:paraId="3CB3D039"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1</w:t>
            </w:r>
          </w:p>
        </w:tc>
        <w:tc>
          <w:tcPr>
            <w:tcW w:w="442" w:type="dxa"/>
            <w:tcBorders>
              <w:left w:val="single" w:sz="4" w:space="0" w:color="000000"/>
              <w:bottom w:val="single" w:sz="4" w:space="0" w:color="000000"/>
            </w:tcBorders>
            <w:vAlign w:val="center"/>
          </w:tcPr>
          <w:p w14:paraId="5947FB23"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0</w:t>
            </w:r>
          </w:p>
        </w:tc>
        <w:tc>
          <w:tcPr>
            <w:tcW w:w="442" w:type="dxa"/>
            <w:tcBorders>
              <w:left w:val="single" w:sz="4" w:space="0" w:color="000000"/>
              <w:bottom w:val="single" w:sz="4" w:space="0" w:color="000000"/>
            </w:tcBorders>
            <w:vAlign w:val="center"/>
          </w:tcPr>
          <w:p w14:paraId="397A6527"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0</w:t>
            </w:r>
          </w:p>
        </w:tc>
        <w:tc>
          <w:tcPr>
            <w:tcW w:w="442" w:type="dxa"/>
            <w:tcBorders>
              <w:left w:val="single" w:sz="4" w:space="0" w:color="000000"/>
              <w:bottom w:val="single" w:sz="4" w:space="0" w:color="000000"/>
              <w:right w:val="single" w:sz="4" w:space="0" w:color="000000"/>
            </w:tcBorders>
            <w:shd w:val="clear" w:color="auto" w:fill="BBE5FD"/>
            <w:vAlign w:val="center"/>
          </w:tcPr>
          <w:p w14:paraId="2787512D" w14:textId="77777777" w:rsidR="00EB3E93" w:rsidRPr="00B311A6" w:rsidRDefault="00EB3E93" w:rsidP="00EB3E93">
            <w:pPr>
              <w:spacing w:before="100" w:after="0" w:line="240" w:lineRule="auto"/>
              <w:jc w:val="center"/>
              <w:rPr>
                <w:rFonts w:eastAsia="Times New Roman" w:cs="Calibri"/>
                <w:b/>
                <w:bCs/>
                <w:kern w:val="0"/>
                <w:sz w:val="16"/>
                <w:szCs w:val="16"/>
                <w:lang w:eastAsia="pl-PL"/>
              </w:rPr>
            </w:pPr>
            <w:r w:rsidRPr="00B311A6">
              <w:rPr>
                <w:rFonts w:eastAsia="Times New Roman" w:cs="Calibri"/>
                <w:b/>
                <w:bCs/>
                <w:kern w:val="0"/>
                <w:sz w:val="16"/>
                <w:szCs w:val="16"/>
                <w:lang w:eastAsia="pl-PL"/>
              </w:rPr>
              <w:t>3</w:t>
            </w:r>
          </w:p>
        </w:tc>
      </w:tr>
      <w:tr w:rsidR="00EB3E93" w:rsidRPr="00B311A6" w14:paraId="043A47CA" w14:textId="77777777" w:rsidTr="00EB3E93">
        <w:trPr>
          <w:trHeight w:val="456"/>
        </w:trPr>
        <w:tc>
          <w:tcPr>
            <w:tcW w:w="395" w:type="dxa"/>
            <w:tcBorders>
              <w:left w:val="single" w:sz="4" w:space="0" w:color="000000"/>
              <w:bottom w:val="single" w:sz="4" w:space="0" w:color="000000"/>
            </w:tcBorders>
            <w:vAlign w:val="center"/>
          </w:tcPr>
          <w:p w14:paraId="36415178" w14:textId="77777777" w:rsidR="00EB3E93" w:rsidRPr="00B311A6" w:rsidRDefault="00EB3E93" w:rsidP="00EB3E93">
            <w:pPr>
              <w:spacing w:before="100" w:after="0" w:line="240" w:lineRule="auto"/>
              <w:jc w:val="center"/>
              <w:rPr>
                <w:rFonts w:cs="Calibri"/>
                <w:sz w:val="16"/>
                <w:szCs w:val="16"/>
                <w:lang w:eastAsia="en-US"/>
              </w:rPr>
            </w:pPr>
            <w:r w:rsidRPr="00B311A6">
              <w:rPr>
                <w:rFonts w:eastAsia="Times New Roman" w:cs="Calibri"/>
                <w:kern w:val="0"/>
                <w:sz w:val="16"/>
                <w:szCs w:val="16"/>
                <w:lang w:eastAsia="pl-PL"/>
              </w:rPr>
              <w:t>5</w:t>
            </w:r>
          </w:p>
        </w:tc>
        <w:tc>
          <w:tcPr>
            <w:tcW w:w="1170" w:type="dxa"/>
            <w:tcBorders>
              <w:left w:val="single" w:sz="4" w:space="0" w:color="000000"/>
              <w:bottom w:val="single" w:sz="4" w:space="0" w:color="000000"/>
            </w:tcBorders>
            <w:vAlign w:val="center"/>
          </w:tcPr>
          <w:p w14:paraId="02DF2A63" w14:textId="77777777" w:rsidR="00EB3E93" w:rsidRPr="00B311A6" w:rsidRDefault="00EB3E93" w:rsidP="00EB3E93">
            <w:pPr>
              <w:spacing w:before="100" w:after="0" w:line="240" w:lineRule="auto"/>
              <w:rPr>
                <w:rFonts w:cs="Calibri"/>
                <w:sz w:val="16"/>
                <w:szCs w:val="16"/>
                <w:lang w:eastAsia="en-US"/>
              </w:rPr>
            </w:pPr>
            <w:r w:rsidRPr="00B311A6">
              <w:rPr>
                <w:rFonts w:eastAsia="Times New Roman" w:cs="Calibri"/>
                <w:kern w:val="0"/>
                <w:sz w:val="16"/>
                <w:szCs w:val="16"/>
                <w:lang w:eastAsia="pl-PL"/>
              </w:rPr>
              <w:t>Szkoła Podstawowa nr 33</w:t>
            </w:r>
          </w:p>
        </w:tc>
        <w:tc>
          <w:tcPr>
            <w:tcW w:w="992" w:type="dxa"/>
            <w:tcBorders>
              <w:left w:val="single" w:sz="4" w:space="0" w:color="000000"/>
              <w:bottom w:val="single" w:sz="4" w:space="0" w:color="000000"/>
            </w:tcBorders>
            <w:vAlign w:val="center"/>
          </w:tcPr>
          <w:p w14:paraId="4669B782" w14:textId="77777777" w:rsidR="00EB3E93" w:rsidRPr="00B311A6" w:rsidRDefault="00EB3E93" w:rsidP="00EB3E93">
            <w:pPr>
              <w:spacing w:before="100" w:after="0" w:line="240" w:lineRule="auto"/>
              <w:rPr>
                <w:rFonts w:cs="Calibri"/>
                <w:sz w:val="16"/>
                <w:szCs w:val="16"/>
                <w:lang w:eastAsia="en-US"/>
              </w:rPr>
            </w:pPr>
            <w:r w:rsidRPr="00B311A6">
              <w:rPr>
                <w:rFonts w:eastAsia="Times New Roman" w:cs="Calibri"/>
                <w:kern w:val="0"/>
                <w:sz w:val="16"/>
                <w:szCs w:val="16"/>
                <w:lang w:eastAsia="pl-PL"/>
              </w:rPr>
              <w:t>piłka siatkowa</w:t>
            </w:r>
          </w:p>
        </w:tc>
        <w:tc>
          <w:tcPr>
            <w:tcW w:w="1212" w:type="dxa"/>
            <w:tcBorders>
              <w:left w:val="single" w:sz="4" w:space="0" w:color="000000"/>
              <w:bottom w:val="single" w:sz="4" w:space="0" w:color="000000"/>
            </w:tcBorders>
            <w:vAlign w:val="center"/>
          </w:tcPr>
          <w:p w14:paraId="60B1E220" w14:textId="77777777" w:rsidR="00EB3E93" w:rsidRPr="00B311A6" w:rsidRDefault="00EB3E93" w:rsidP="00EB3E93">
            <w:pPr>
              <w:spacing w:before="100" w:after="0" w:line="240" w:lineRule="auto"/>
              <w:rPr>
                <w:rFonts w:cs="Calibri"/>
                <w:sz w:val="16"/>
                <w:szCs w:val="16"/>
                <w:lang w:eastAsia="en-US"/>
              </w:rPr>
            </w:pPr>
            <w:r w:rsidRPr="00B311A6">
              <w:rPr>
                <w:rFonts w:eastAsia="Times New Roman" w:cs="Calibri"/>
                <w:kern w:val="0"/>
                <w:sz w:val="16"/>
                <w:szCs w:val="16"/>
                <w:lang w:eastAsia="pl-PL"/>
              </w:rPr>
              <w:t>KS AZS UWM Olsztyn</w:t>
            </w:r>
          </w:p>
          <w:p w14:paraId="233CC5AF" w14:textId="77777777" w:rsidR="00EB3E93" w:rsidRPr="00B311A6" w:rsidRDefault="00EB3E93" w:rsidP="00EB3E93">
            <w:pPr>
              <w:spacing w:before="100" w:after="0" w:line="240" w:lineRule="auto"/>
              <w:rPr>
                <w:rFonts w:cs="Calibri"/>
                <w:sz w:val="16"/>
                <w:szCs w:val="16"/>
                <w:lang w:eastAsia="en-US"/>
              </w:rPr>
            </w:pPr>
            <w:r w:rsidRPr="00B311A6">
              <w:rPr>
                <w:rFonts w:eastAsia="Times New Roman" w:cs="Calibri"/>
                <w:kern w:val="0"/>
                <w:sz w:val="16"/>
                <w:szCs w:val="16"/>
                <w:lang w:eastAsia="pl-PL"/>
              </w:rPr>
              <w:t>UKS Chemik Olsztyn</w:t>
            </w:r>
          </w:p>
        </w:tc>
        <w:tc>
          <w:tcPr>
            <w:tcW w:w="441" w:type="dxa"/>
            <w:tcBorders>
              <w:top w:val="single" w:sz="4" w:space="0" w:color="000000"/>
              <w:left w:val="single" w:sz="4" w:space="0" w:color="000000"/>
              <w:bottom w:val="single" w:sz="4" w:space="0" w:color="000000"/>
            </w:tcBorders>
            <w:vAlign w:val="center"/>
          </w:tcPr>
          <w:p w14:paraId="6D789F2A"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22</w:t>
            </w:r>
          </w:p>
        </w:tc>
        <w:tc>
          <w:tcPr>
            <w:tcW w:w="442" w:type="dxa"/>
            <w:tcBorders>
              <w:left w:val="single" w:sz="4" w:space="0" w:color="000000"/>
              <w:bottom w:val="single" w:sz="4" w:space="0" w:color="000000"/>
            </w:tcBorders>
            <w:vAlign w:val="center"/>
          </w:tcPr>
          <w:p w14:paraId="477F113B"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29</w:t>
            </w:r>
          </w:p>
        </w:tc>
        <w:tc>
          <w:tcPr>
            <w:tcW w:w="442" w:type="dxa"/>
            <w:tcBorders>
              <w:left w:val="single" w:sz="4" w:space="0" w:color="000000"/>
              <w:bottom w:val="single" w:sz="4" w:space="0" w:color="000000"/>
            </w:tcBorders>
            <w:vAlign w:val="center"/>
          </w:tcPr>
          <w:p w14:paraId="70C4F1C0"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21</w:t>
            </w:r>
          </w:p>
        </w:tc>
        <w:tc>
          <w:tcPr>
            <w:tcW w:w="442" w:type="dxa"/>
            <w:tcBorders>
              <w:left w:val="single" w:sz="4" w:space="0" w:color="000000"/>
              <w:bottom w:val="single" w:sz="4" w:space="0" w:color="000000"/>
            </w:tcBorders>
            <w:vAlign w:val="center"/>
          </w:tcPr>
          <w:p w14:paraId="4E7B537A"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29</w:t>
            </w:r>
          </w:p>
        </w:tc>
        <w:tc>
          <w:tcPr>
            <w:tcW w:w="442" w:type="dxa"/>
            <w:tcBorders>
              <w:left w:val="single" w:sz="4" w:space="0" w:color="000000"/>
              <w:bottom w:val="single" w:sz="4" w:space="0" w:color="000000"/>
            </w:tcBorders>
            <w:vAlign w:val="center"/>
          </w:tcPr>
          <w:p w14:paraId="6C3E4B8E" w14:textId="77777777" w:rsidR="00EB3E93" w:rsidRPr="00B311A6" w:rsidRDefault="00EB3E93" w:rsidP="00EB3E93">
            <w:pPr>
              <w:spacing w:before="100" w:after="0" w:line="240" w:lineRule="auto"/>
              <w:jc w:val="center"/>
              <w:rPr>
                <w:rFonts w:eastAsia="Times New Roman" w:cs="Calibri"/>
                <w:bCs/>
                <w:kern w:val="0"/>
                <w:sz w:val="16"/>
                <w:szCs w:val="16"/>
                <w:lang w:eastAsia="pl-PL"/>
              </w:rPr>
            </w:pPr>
            <w:r w:rsidRPr="00B311A6">
              <w:rPr>
                <w:rFonts w:eastAsia="Times New Roman" w:cs="Calibri"/>
                <w:bCs/>
                <w:kern w:val="0"/>
                <w:sz w:val="16"/>
                <w:szCs w:val="16"/>
                <w:lang w:eastAsia="pl-PL"/>
              </w:rPr>
              <w:t>28</w:t>
            </w:r>
          </w:p>
        </w:tc>
        <w:tc>
          <w:tcPr>
            <w:tcW w:w="442" w:type="dxa"/>
            <w:tcBorders>
              <w:top w:val="single" w:sz="4" w:space="0" w:color="000000"/>
              <w:left w:val="single" w:sz="4" w:space="0" w:color="000000"/>
              <w:bottom w:val="single" w:sz="4" w:space="0" w:color="000000"/>
            </w:tcBorders>
            <w:shd w:val="clear" w:color="auto" w:fill="BBE5FD"/>
            <w:vAlign w:val="center"/>
          </w:tcPr>
          <w:p w14:paraId="2CE5776E" w14:textId="77777777" w:rsidR="00EB3E93" w:rsidRPr="00B311A6" w:rsidRDefault="00EB3E93" w:rsidP="00EB3E93">
            <w:pPr>
              <w:spacing w:before="100" w:after="0" w:line="240" w:lineRule="auto"/>
              <w:jc w:val="center"/>
              <w:rPr>
                <w:rFonts w:eastAsia="Times New Roman" w:cs="Calibri"/>
                <w:b/>
                <w:kern w:val="0"/>
                <w:sz w:val="16"/>
                <w:szCs w:val="16"/>
                <w:lang w:eastAsia="pl-PL"/>
              </w:rPr>
            </w:pPr>
            <w:r w:rsidRPr="00B311A6">
              <w:rPr>
                <w:rFonts w:eastAsia="Times New Roman" w:cs="Calibri"/>
                <w:b/>
                <w:kern w:val="0"/>
                <w:sz w:val="16"/>
                <w:szCs w:val="16"/>
                <w:lang w:eastAsia="pl-PL"/>
              </w:rPr>
              <w:t>129</w:t>
            </w:r>
          </w:p>
        </w:tc>
        <w:tc>
          <w:tcPr>
            <w:tcW w:w="442" w:type="dxa"/>
            <w:tcBorders>
              <w:left w:val="single" w:sz="4" w:space="0" w:color="000000"/>
              <w:bottom w:val="single" w:sz="4" w:space="0" w:color="000000"/>
            </w:tcBorders>
            <w:vAlign w:val="center"/>
          </w:tcPr>
          <w:p w14:paraId="7A237FB7"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1</w:t>
            </w:r>
          </w:p>
        </w:tc>
        <w:tc>
          <w:tcPr>
            <w:tcW w:w="442" w:type="dxa"/>
            <w:tcBorders>
              <w:left w:val="single" w:sz="4" w:space="0" w:color="000000"/>
              <w:bottom w:val="single" w:sz="4" w:space="0" w:color="000000"/>
            </w:tcBorders>
            <w:vAlign w:val="center"/>
          </w:tcPr>
          <w:p w14:paraId="3EE777A2"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1</w:t>
            </w:r>
          </w:p>
        </w:tc>
        <w:tc>
          <w:tcPr>
            <w:tcW w:w="442" w:type="dxa"/>
            <w:tcBorders>
              <w:left w:val="single" w:sz="4" w:space="0" w:color="000000"/>
              <w:bottom w:val="single" w:sz="4" w:space="0" w:color="000000"/>
            </w:tcBorders>
            <w:vAlign w:val="center"/>
          </w:tcPr>
          <w:p w14:paraId="50E547E9"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1</w:t>
            </w:r>
          </w:p>
        </w:tc>
        <w:tc>
          <w:tcPr>
            <w:tcW w:w="442" w:type="dxa"/>
            <w:tcBorders>
              <w:left w:val="single" w:sz="4" w:space="0" w:color="000000"/>
              <w:bottom w:val="single" w:sz="4" w:space="0" w:color="000000"/>
            </w:tcBorders>
            <w:vAlign w:val="center"/>
          </w:tcPr>
          <w:p w14:paraId="0704891E"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1</w:t>
            </w:r>
          </w:p>
        </w:tc>
        <w:tc>
          <w:tcPr>
            <w:tcW w:w="442" w:type="dxa"/>
            <w:tcBorders>
              <w:left w:val="single" w:sz="4" w:space="0" w:color="000000"/>
              <w:bottom w:val="single" w:sz="4" w:space="0" w:color="000000"/>
            </w:tcBorders>
            <w:vAlign w:val="center"/>
          </w:tcPr>
          <w:p w14:paraId="540D04B6" w14:textId="77777777" w:rsidR="00EB3E93" w:rsidRPr="00B311A6" w:rsidRDefault="00EB3E93" w:rsidP="00EB3E93">
            <w:pPr>
              <w:spacing w:before="100" w:after="0" w:line="240" w:lineRule="auto"/>
              <w:jc w:val="center"/>
              <w:rPr>
                <w:rFonts w:eastAsia="Times New Roman" w:cs="Calibri"/>
                <w:bCs/>
                <w:kern w:val="0"/>
                <w:sz w:val="16"/>
                <w:szCs w:val="16"/>
                <w:lang w:eastAsia="pl-PL"/>
              </w:rPr>
            </w:pPr>
            <w:r w:rsidRPr="00B311A6">
              <w:rPr>
                <w:rFonts w:eastAsia="Times New Roman" w:cs="Calibri"/>
                <w:bCs/>
                <w:kern w:val="0"/>
                <w:sz w:val="16"/>
                <w:szCs w:val="16"/>
                <w:lang w:eastAsia="pl-PL"/>
              </w:rPr>
              <w:t>1</w:t>
            </w:r>
          </w:p>
        </w:tc>
        <w:tc>
          <w:tcPr>
            <w:tcW w:w="442" w:type="dxa"/>
            <w:tcBorders>
              <w:left w:val="single" w:sz="4" w:space="0" w:color="000000"/>
              <w:bottom w:val="single" w:sz="4" w:space="0" w:color="000000"/>
              <w:right w:val="single" w:sz="4" w:space="0" w:color="000000"/>
            </w:tcBorders>
            <w:shd w:val="clear" w:color="auto" w:fill="BBE5FD"/>
            <w:vAlign w:val="center"/>
          </w:tcPr>
          <w:p w14:paraId="127A9888" w14:textId="77777777" w:rsidR="00EB3E93" w:rsidRPr="00B311A6" w:rsidRDefault="00EB3E93" w:rsidP="00EB3E93">
            <w:pPr>
              <w:spacing w:before="100" w:after="0" w:line="240" w:lineRule="auto"/>
              <w:jc w:val="center"/>
              <w:rPr>
                <w:rFonts w:eastAsia="Times New Roman" w:cs="Calibri"/>
                <w:b/>
                <w:bCs/>
                <w:kern w:val="0"/>
                <w:sz w:val="16"/>
                <w:szCs w:val="16"/>
                <w:lang w:eastAsia="pl-PL"/>
              </w:rPr>
            </w:pPr>
            <w:r w:rsidRPr="00B311A6">
              <w:rPr>
                <w:rFonts w:eastAsia="Times New Roman" w:cs="Calibri"/>
                <w:b/>
                <w:bCs/>
                <w:kern w:val="0"/>
                <w:sz w:val="16"/>
                <w:szCs w:val="16"/>
                <w:lang w:eastAsia="pl-PL"/>
              </w:rPr>
              <w:t>5</w:t>
            </w:r>
          </w:p>
        </w:tc>
      </w:tr>
      <w:tr w:rsidR="00EB3E93" w:rsidRPr="00B311A6" w14:paraId="5F6FFA96" w14:textId="77777777" w:rsidTr="00EB3E93">
        <w:trPr>
          <w:trHeight w:val="606"/>
        </w:trPr>
        <w:tc>
          <w:tcPr>
            <w:tcW w:w="2557" w:type="dxa"/>
            <w:gridSpan w:val="3"/>
            <w:tcBorders>
              <w:left w:val="single" w:sz="4" w:space="0" w:color="000000"/>
              <w:bottom w:val="single" w:sz="4" w:space="0" w:color="000000"/>
            </w:tcBorders>
            <w:vAlign w:val="center"/>
          </w:tcPr>
          <w:p w14:paraId="4AE0D491" w14:textId="77777777" w:rsidR="00EB3E93" w:rsidRPr="00B311A6" w:rsidRDefault="00EB3E93" w:rsidP="00EB3E93">
            <w:pPr>
              <w:spacing w:before="100" w:after="0" w:line="240" w:lineRule="auto"/>
              <w:jc w:val="center"/>
              <w:rPr>
                <w:rFonts w:cs="Calibri"/>
                <w:sz w:val="16"/>
                <w:szCs w:val="16"/>
                <w:lang w:eastAsia="en-US"/>
              </w:rPr>
            </w:pPr>
            <w:r w:rsidRPr="00B311A6">
              <w:rPr>
                <w:rFonts w:eastAsia="Times New Roman" w:cs="Calibri"/>
                <w:kern w:val="0"/>
                <w:sz w:val="16"/>
                <w:szCs w:val="16"/>
                <w:lang w:eastAsia="pl-PL"/>
              </w:rPr>
              <w:t> </w:t>
            </w:r>
          </w:p>
          <w:p w14:paraId="2E47A3C1" w14:textId="77777777" w:rsidR="00EB3E93" w:rsidRPr="00B311A6" w:rsidRDefault="00EB3E93" w:rsidP="00EB3E93">
            <w:pPr>
              <w:spacing w:before="100" w:after="0" w:line="240" w:lineRule="auto"/>
              <w:rPr>
                <w:rFonts w:cs="Calibri"/>
                <w:sz w:val="16"/>
                <w:szCs w:val="16"/>
                <w:lang w:eastAsia="en-US"/>
              </w:rPr>
            </w:pPr>
            <w:r w:rsidRPr="00B311A6">
              <w:rPr>
                <w:rFonts w:eastAsia="Times New Roman" w:cs="Calibri"/>
                <w:kern w:val="0"/>
                <w:sz w:val="16"/>
                <w:szCs w:val="16"/>
                <w:lang w:eastAsia="pl-PL"/>
              </w:rPr>
              <w:t> </w:t>
            </w:r>
          </w:p>
          <w:p w14:paraId="0D61FE3B" w14:textId="77777777" w:rsidR="00EB3E93" w:rsidRPr="00B311A6" w:rsidRDefault="00EB3E93" w:rsidP="00EB3E93">
            <w:pPr>
              <w:spacing w:before="100" w:after="0" w:line="240" w:lineRule="auto"/>
              <w:rPr>
                <w:rFonts w:cs="Calibri"/>
                <w:sz w:val="16"/>
                <w:szCs w:val="16"/>
                <w:lang w:eastAsia="en-US"/>
              </w:rPr>
            </w:pPr>
            <w:r w:rsidRPr="00B311A6">
              <w:rPr>
                <w:rFonts w:eastAsia="Times New Roman" w:cs="Calibri"/>
                <w:kern w:val="0"/>
                <w:sz w:val="16"/>
                <w:szCs w:val="16"/>
                <w:lang w:eastAsia="pl-PL"/>
              </w:rPr>
              <w:t> </w:t>
            </w:r>
          </w:p>
        </w:tc>
        <w:tc>
          <w:tcPr>
            <w:tcW w:w="1212" w:type="dxa"/>
            <w:tcBorders>
              <w:left w:val="single" w:sz="4" w:space="0" w:color="000000"/>
              <w:bottom w:val="single" w:sz="4" w:space="0" w:color="000000"/>
            </w:tcBorders>
            <w:vAlign w:val="center"/>
          </w:tcPr>
          <w:p w14:paraId="0362CC1E" w14:textId="77777777" w:rsidR="00EB3E93" w:rsidRPr="00B311A6" w:rsidRDefault="00EB3E93" w:rsidP="00EB3E93">
            <w:pPr>
              <w:spacing w:before="100" w:after="0" w:line="240" w:lineRule="auto"/>
              <w:jc w:val="right"/>
              <w:rPr>
                <w:rFonts w:cs="Calibri"/>
                <w:sz w:val="16"/>
                <w:szCs w:val="16"/>
                <w:lang w:eastAsia="en-US"/>
              </w:rPr>
            </w:pPr>
            <w:r w:rsidRPr="00B311A6">
              <w:rPr>
                <w:rFonts w:eastAsia="Times New Roman" w:cs="Calibri"/>
                <w:b/>
                <w:bCs/>
                <w:kern w:val="0"/>
                <w:sz w:val="16"/>
                <w:szCs w:val="16"/>
                <w:lang w:eastAsia="pl-PL"/>
              </w:rPr>
              <w:t>Ogółem:</w:t>
            </w:r>
          </w:p>
        </w:tc>
        <w:tc>
          <w:tcPr>
            <w:tcW w:w="441" w:type="dxa"/>
            <w:tcBorders>
              <w:left w:val="single" w:sz="4" w:space="0" w:color="000000"/>
              <w:bottom w:val="single" w:sz="4" w:space="0" w:color="000000"/>
            </w:tcBorders>
            <w:vAlign w:val="center"/>
          </w:tcPr>
          <w:p w14:paraId="003D5499" w14:textId="77777777" w:rsidR="00EB3E93" w:rsidRPr="00B311A6" w:rsidRDefault="00EB3E93" w:rsidP="00EB3E93">
            <w:pPr>
              <w:spacing w:before="100" w:after="0" w:line="240" w:lineRule="auto"/>
              <w:jc w:val="center"/>
              <w:rPr>
                <w:rFonts w:eastAsia="Times New Roman" w:cs="Calibri"/>
                <w:b/>
                <w:bCs/>
                <w:kern w:val="0"/>
                <w:sz w:val="16"/>
                <w:szCs w:val="16"/>
                <w:lang w:eastAsia="pl-PL"/>
              </w:rPr>
            </w:pPr>
            <w:r w:rsidRPr="00B311A6">
              <w:rPr>
                <w:rFonts w:eastAsia="Times New Roman" w:cs="Calibri"/>
                <w:b/>
                <w:bCs/>
                <w:kern w:val="0"/>
                <w:sz w:val="16"/>
                <w:szCs w:val="16"/>
                <w:lang w:eastAsia="pl-PL"/>
              </w:rPr>
              <w:t>110</w:t>
            </w:r>
          </w:p>
        </w:tc>
        <w:tc>
          <w:tcPr>
            <w:tcW w:w="442" w:type="dxa"/>
            <w:tcBorders>
              <w:left w:val="single" w:sz="4" w:space="0" w:color="000000"/>
              <w:bottom w:val="single" w:sz="4" w:space="0" w:color="000000"/>
            </w:tcBorders>
            <w:vAlign w:val="center"/>
          </w:tcPr>
          <w:p w14:paraId="4BE31FD0" w14:textId="77777777" w:rsidR="00EB3E93" w:rsidRPr="00B311A6" w:rsidRDefault="00EB3E93" w:rsidP="00EB3E93">
            <w:pPr>
              <w:spacing w:before="100" w:after="0" w:line="240" w:lineRule="auto"/>
              <w:jc w:val="center"/>
              <w:rPr>
                <w:rFonts w:eastAsia="Times New Roman" w:cs="Calibri"/>
                <w:b/>
                <w:bCs/>
                <w:kern w:val="0"/>
                <w:sz w:val="16"/>
                <w:szCs w:val="16"/>
                <w:lang w:eastAsia="pl-PL"/>
              </w:rPr>
            </w:pPr>
            <w:r w:rsidRPr="00B311A6">
              <w:rPr>
                <w:rFonts w:eastAsia="Times New Roman" w:cs="Calibri"/>
                <w:b/>
                <w:bCs/>
                <w:kern w:val="0"/>
                <w:sz w:val="16"/>
                <w:szCs w:val="16"/>
                <w:lang w:eastAsia="pl-PL"/>
              </w:rPr>
              <w:t>126</w:t>
            </w:r>
          </w:p>
        </w:tc>
        <w:tc>
          <w:tcPr>
            <w:tcW w:w="442" w:type="dxa"/>
            <w:tcBorders>
              <w:left w:val="single" w:sz="4" w:space="0" w:color="000000"/>
              <w:bottom w:val="single" w:sz="4" w:space="0" w:color="000000"/>
            </w:tcBorders>
            <w:vAlign w:val="center"/>
          </w:tcPr>
          <w:p w14:paraId="63484B2C" w14:textId="77777777" w:rsidR="00EB3E93" w:rsidRPr="00B311A6" w:rsidRDefault="00EB3E93" w:rsidP="00EB3E93">
            <w:pPr>
              <w:spacing w:before="100" w:after="0" w:line="240" w:lineRule="auto"/>
              <w:jc w:val="center"/>
              <w:rPr>
                <w:rFonts w:eastAsia="Times New Roman" w:cs="Calibri"/>
                <w:b/>
                <w:bCs/>
                <w:kern w:val="0"/>
                <w:sz w:val="16"/>
                <w:szCs w:val="16"/>
                <w:lang w:eastAsia="pl-PL"/>
              </w:rPr>
            </w:pPr>
            <w:r w:rsidRPr="00B311A6">
              <w:rPr>
                <w:rFonts w:eastAsia="Times New Roman" w:cs="Calibri"/>
                <w:b/>
                <w:bCs/>
                <w:kern w:val="0"/>
                <w:sz w:val="16"/>
                <w:szCs w:val="16"/>
                <w:lang w:eastAsia="pl-PL"/>
              </w:rPr>
              <w:t>132</w:t>
            </w:r>
          </w:p>
        </w:tc>
        <w:tc>
          <w:tcPr>
            <w:tcW w:w="442" w:type="dxa"/>
            <w:tcBorders>
              <w:left w:val="single" w:sz="4" w:space="0" w:color="000000"/>
              <w:bottom w:val="single" w:sz="4" w:space="0" w:color="000000"/>
            </w:tcBorders>
            <w:vAlign w:val="center"/>
          </w:tcPr>
          <w:p w14:paraId="6778D2B0" w14:textId="77777777" w:rsidR="00EB3E93" w:rsidRPr="00B311A6" w:rsidRDefault="00EB3E93" w:rsidP="00EB3E93">
            <w:pPr>
              <w:spacing w:before="100" w:after="0" w:line="240" w:lineRule="auto"/>
              <w:jc w:val="center"/>
              <w:rPr>
                <w:rFonts w:eastAsia="Times New Roman" w:cs="Calibri"/>
                <w:b/>
                <w:bCs/>
                <w:kern w:val="0"/>
                <w:sz w:val="16"/>
                <w:szCs w:val="16"/>
                <w:lang w:eastAsia="pl-PL"/>
              </w:rPr>
            </w:pPr>
            <w:r w:rsidRPr="00B311A6">
              <w:rPr>
                <w:rFonts w:eastAsia="Times New Roman" w:cs="Calibri"/>
                <w:b/>
                <w:bCs/>
                <w:kern w:val="0"/>
                <w:sz w:val="16"/>
                <w:szCs w:val="16"/>
                <w:lang w:eastAsia="pl-PL"/>
              </w:rPr>
              <w:t>89</w:t>
            </w:r>
          </w:p>
        </w:tc>
        <w:tc>
          <w:tcPr>
            <w:tcW w:w="442" w:type="dxa"/>
            <w:tcBorders>
              <w:left w:val="single" w:sz="4" w:space="0" w:color="000000"/>
              <w:bottom w:val="single" w:sz="4" w:space="0" w:color="000000"/>
            </w:tcBorders>
            <w:vAlign w:val="center"/>
          </w:tcPr>
          <w:p w14:paraId="2137A5DF" w14:textId="77777777" w:rsidR="00EB3E93" w:rsidRPr="00B311A6" w:rsidRDefault="00EB3E93" w:rsidP="00EB3E93">
            <w:pPr>
              <w:spacing w:before="100" w:after="0" w:line="240" w:lineRule="auto"/>
              <w:jc w:val="center"/>
              <w:rPr>
                <w:rFonts w:eastAsia="Times New Roman" w:cs="Calibri"/>
                <w:b/>
                <w:bCs/>
                <w:kern w:val="0"/>
                <w:sz w:val="16"/>
                <w:szCs w:val="16"/>
                <w:lang w:eastAsia="pl-PL"/>
              </w:rPr>
            </w:pPr>
            <w:r w:rsidRPr="00B311A6">
              <w:rPr>
                <w:rFonts w:eastAsia="Times New Roman" w:cs="Calibri"/>
                <w:b/>
                <w:bCs/>
                <w:kern w:val="0"/>
                <w:sz w:val="16"/>
                <w:szCs w:val="16"/>
                <w:lang w:eastAsia="pl-PL"/>
              </w:rPr>
              <w:t>78</w:t>
            </w:r>
          </w:p>
        </w:tc>
        <w:tc>
          <w:tcPr>
            <w:tcW w:w="442" w:type="dxa"/>
            <w:tcBorders>
              <w:left w:val="single" w:sz="4" w:space="0" w:color="000000"/>
              <w:bottom w:val="single" w:sz="4" w:space="0" w:color="000000"/>
            </w:tcBorders>
            <w:shd w:val="clear" w:color="auto" w:fill="BBE5FD"/>
            <w:vAlign w:val="center"/>
          </w:tcPr>
          <w:p w14:paraId="6EE3201E" w14:textId="77777777" w:rsidR="00EB3E93" w:rsidRPr="00B311A6" w:rsidRDefault="00EB3E93" w:rsidP="00EB3E93">
            <w:pPr>
              <w:spacing w:before="100" w:after="0" w:line="240" w:lineRule="auto"/>
              <w:jc w:val="center"/>
              <w:rPr>
                <w:rFonts w:eastAsia="Times New Roman" w:cs="Calibri"/>
                <w:b/>
                <w:bCs/>
                <w:kern w:val="0"/>
                <w:sz w:val="16"/>
                <w:szCs w:val="16"/>
                <w:lang w:eastAsia="pl-PL"/>
              </w:rPr>
            </w:pPr>
            <w:r w:rsidRPr="00B311A6">
              <w:rPr>
                <w:rFonts w:eastAsia="Times New Roman" w:cs="Calibri"/>
                <w:b/>
                <w:bCs/>
                <w:kern w:val="0"/>
                <w:sz w:val="16"/>
                <w:szCs w:val="16"/>
                <w:lang w:eastAsia="pl-PL"/>
              </w:rPr>
              <w:t>535</w:t>
            </w:r>
          </w:p>
        </w:tc>
        <w:tc>
          <w:tcPr>
            <w:tcW w:w="442" w:type="dxa"/>
            <w:tcBorders>
              <w:left w:val="single" w:sz="4" w:space="0" w:color="000000"/>
              <w:bottom w:val="single" w:sz="4" w:space="0" w:color="000000"/>
            </w:tcBorders>
            <w:vAlign w:val="center"/>
          </w:tcPr>
          <w:p w14:paraId="1A542360" w14:textId="77777777" w:rsidR="00EB3E93" w:rsidRPr="00B311A6" w:rsidRDefault="00EB3E93" w:rsidP="00EB3E93">
            <w:pPr>
              <w:spacing w:before="100" w:after="0" w:line="240" w:lineRule="auto"/>
              <w:jc w:val="center"/>
              <w:rPr>
                <w:rFonts w:eastAsia="Times New Roman" w:cs="Calibri"/>
                <w:b/>
                <w:bCs/>
                <w:kern w:val="0"/>
                <w:sz w:val="16"/>
                <w:szCs w:val="16"/>
                <w:lang w:eastAsia="pl-PL"/>
              </w:rPr>
            </w:pPr>
            <w:r w:rsidRPr="00B311A6">
              <w:rPr>
                <w:rFonts w:eastAsia="Times New Roman" w:cs="Calibri"/>
                <w:b/>
                <w:bCs/>
                <w:kern w:val="0"/>
                <w:sz w:val="16"/>
                <w:szCs w:val="16"/>
                <w:lang w:eastAsia="pl-PL"/>
              </w:rPr>
              <w:t>5</w:t>
            </w:r>
          </w:p>
        </w:tc>
        <w:tc>
          <w:tcPr>
            <w:tcW w:w="442" w:type="dxa"/>
            <w:tcBorders>
              <w:left w:val="single" w:sz="4" w:space="0" w:color="000000"/>
              <w:bottom w:val="single" w:sz="4" w:space="0" w:color="000000"/>
            </w:tcBorders>
            <w:vAlign w:val="center"/>
          </w:tcPr>
          <w:p w14:paraId="28DDD2BF" w14:textId="77777777" w:rsidR="00EB3E93" w:rsidRPr="00B311A6" w:rsidRDefault="00EB3E93" w:rsidP="00EB3E93">
            <w:pPr>
              <w:spacing w:before="100" w:after="0" w:line="240" w:lineRule="auto"/>
              <w:jc w:val="center"/>
              <w:rPr>
                <w:rFonts w:eastAsia="Times New Roman" w:cs="Calibri"/>
                <w:b/>
                <w:bCs/>
                <w:kern w:val="0"/>
                <w:sz w:val="16"/>
                <w:szCs w:val="16"/>
                <w:lang w:eastAsia="pl-PL"/>
              </w:rPr>
            </w:pPr>
            <w:r w:rsidRPr="00B311A6">
              <w:rPr>
                <w:rFonts w:eastAsia="Times New Roman" w:cs="Calibri"/>
                <w:b/>
                <w:bCs/>
                <w:kern w:val="0"/>
                <w:sz w:val="16"/>
                <w:szCs w:val="16"/>
                <w:lang w:eastAsia="pl-PL"/>
              </w:rPr>
              <w:t>5</w:t>
            </w:r>
          </w:p>
        </w:tc>
        <w:tc>
          <w:tcPr>
            <w:tcW w:w="442" w:type="dxa"/>
            <w:tcBorders>
              <w:left w:val="single" w:sz="4" w:space="0" w:color="000000"/>
              <w:bottom w:val="single" w:sz="4" w:space="0" w:color="000000"/>
            </w:tcBorders>
            <w:vAlign w:val="center"/>
          </w:tcPr>
          <w:p w14:paraId="60EABE0E" w14:textId="77777777" w:rsidR="00EB3E93" w:rsidRPr="00B311A6" w:rsidRDefault="00EB3E93" w:rsidP="00EB3E93">
            <w:pPr>
              <w:spacing w:before="100" w:after="0" w:line="240" w:lineRule="auto"/>
              <w:jc w:val="center"/>
              <w:rPr>
                <w:rFonts w:eastAsia="Times New Roman" w:cs="Calibri"/>
                <w:b/>
                <w:bCs/>
                <w:kern w:val="0"/>
                <w:sz w:val="16"/>
                <w:szCs w:val="16"/>
                <w:lang w:eastAsia="pl-PL"/>
              </w:rPr>
            </w:pPr>
            <w:r w:rsidRPr="00B311A6">
              <w:rPr>
                <w:rFonts w:eastAsia="Times New Roman" w:cs="Calibri"/>
                <w:b/>
                <w:bCs/>
                <w:kern w:val="0"/>
                <w:sz w:val="16"/>
                <w:szCs w:val="16"/>
                <w:lang w:eastAsia="pl-PL"/>
              </w:rPr>
              <w:t>6</w:t>
            </w:r>
          </w:p>
        </w:tc>
        <w:tc>
          <w:tcPr>
            <w:tcW w:w="442" w:type="dxa"/>
            <w:tcBorders>
              <w:left w:val="single" w:sz="4" w:space="0" w:color="000000"/>
              <w:bottom w:val="single" w:sz="4" w:space="0" w:color="000000"/>
            </w:tcBorders>
            <w:vAlign w:val="center"/>
          </w:tcPr>
          <w:p w14:paraId="288A02AB" w14:textId="77777777" w:rsidR="00EB3E93" w:rsidRPr="00B311A6" w:rsidRDefault="00EB3E93" w:rsidP="00EB3E93">
            <w:pPr>
              <w:spacing w:before="100" w:after="0" w:line="240" w:lineRule="auto"/>
              <w:jc w:val="center"/>
              <w:rPr>
                <w:rFonts w:eastAsia="Times New Roman" w:cs="Calibri"/>
                <w:b/>
                <w:bCs/>
                <w:kern w:val="0"/>
                <w:sz w:val="16"/>
                <w:szCs w:val="16"/>
                <w:lang w:eastAsia="pl-PL"/>
              </w:rPr>
            </w:pPr>
            <w:r w:rsidRPr="00B311A6">
              <w:rPr>
                <w:rFonts w:eastAsia="Times New Roman" w:cs="Calibri"/>
                <w:b/>
                <w:bCs/>
                <w:kern w:val="0"/>
                <w:sz w:val="16"/>
                <w:szCs w:val="16"/>
                <w:lang w:eastAsia="pl-PL"/>
              </w:rPr>
              <w:t>4</w:t>
            </w:r>
          </w:p>
        </w:tc>
        <w:tc>
          <w:tcPr>
            <w:tcW w:w="442" w:type="dxa"/>
            <w:tcBorders>
              <w:left w:val="single" w:sz="4" w:space="0" w:color="000000"/>
              <w:bottom w:val="single" w:sz="4" w:space="0" w:color="000000"/>
            </w:tcBorders>
            <w:vAlign w:val="center"/>
          </w:tcPr>
          <w:p w14:paraId="51951CF5" w14:textId="77777777" w:rsidR="00EB3E93" w:rsidRPr="00B311A6" w:rsidRDefault="00EB3E93" w:rsidP="00EB3E93">
            <w:pPr>
              <w:spacing w:before="100" w:after="0" w:line="240" w:lineRule="auto"/>
              <w:jc w:val="center"/>
              <w:rPr>
                <w:rFonts w:eastAsia="Times New Roman" w:cs="Calibri"/>
                <w:b/>
                <w:bCs/>
                <w:kern w:val="0"/>
                <w:sz w:val="16"/>
                <w:szCs w:val="16"/>
                <w:lang w:eastAsia="pl-PL"/>
              </w:rPr>
            </w:pPr>
            <w:r w:rsidRPr="00B311A6">
              <w:rPr>
                <w:rFonts w:eastAsia="Times New Roman" w:cs="Calibri"/>
                <w:b/>
                <w:bCs/>
                <w:kern w:val="0"/>
                <w:sz w:val="16"/>
                <w:szCs w:val="16"/>
                <w:lang w:eastAsia="pl-PL"/>
              </w:rPr>
              <w:t>4</w:t>
            </w:r>
          </w:p>
        </w:tc>
        <w:tc>
          <w:tcPr>
            <w:tcW w:w="442" w:type="dxa"/>
            <w:tcBorders>
              <w:left w:val="single" w:sz="4" w:space="0" w:color="000000"/>
              <w:bottom w:val="single" w:sz="4" w:space="0" w:color="000000"/>
              <w:right w:val="single" w:sz="4" w:space="0" w:color="000000"/>
            </w:tcBorders>
            <w:shd w:val="clear" w:color="auto" w:fill="BBE5FD"/>
            <w:vAlign w:val="center"/>
          </w:tcPr>
          <w:p w14:paraId="6084BDBE" w14:textId="77777777" w:rsidR="00EB3E93" w:rsidRPr="00B311A6" w:rsidRDefault="00EB3E93" w:rsidP="00EB3E93">
            <w:pPr>
              <w:spacing w:before="100" w:after="0" w:line="240" w:lineRule="auto"/>
              <w:jc w:val="center"/>
              <w:rPr>
                <w:rFonts w:eastAsia="Times New Roman" w:cs="Calibri"/>
                <w:b/>
                <w:kern w:val="0"/>
                <w:sz w:val="16"/>
                <w:szCs w:val="16"/>
                <w:lang w:eastAsia="pl-PL"/>
              </w:rPr>
            </w:pPr>
            <w:r w:rsidRPr="00B311A6">
              <w:rPr>
                <w:rFonts w:eastAsia="Times New Roman" w:cs="Calibri"/>
                <w:b/>
                <w:kern w:val="0"/>
                <w:sz w:val="16"/>
                <w:szCs w:val="16"/>
                <w:lang w:eastAsia="pl-PL"/>
              </w:rPr>
              <w:t>24</w:t>
            </w:r>
          </w:p>
        </w:tc>
      </w:tr>
    </w:tbl>
    <w:p w14:paraId="65ED4127" w14:textId="77777777" w:rsidR="00EB3E93" w:rsidRPr="00B311A6" w:rsidRDefault="00EB3E93" w:rsidP="00EB3E93">
      <w:pPr>
        <w:spacing w:before="100" w:after="0" w:line="360" w:lineRule="auto"/>
        <w:rPr>
          <w:rFonts w:cs="Calibri"/>
          <w:sz w:val="24"/>
          <w:szCs w:val="24"/>
          <w:lang w:eastAsia="en-US"/>
        </w:rPr>
      </w:pPr>
      <w:r w:rsidRPr="00B311A6">
        <w:rPr>
          <w:rFonts w:eastAsia="Times New Roman" w:cs="Calibri"/>
          <w:i/>
          <w:kern w:val="0"/>
          <w:sz w:val="20"/>
          <w:lang w:eastAsia="pl-PL"/>
        </w:rPr>
        <w:t>Źródło: opracowanie WE</w:t>
      </w:r>
    </w:p>
    <w:p w14:paraId="59E96E40" w14:textId="77777777" w:rsidR="00EB3E93" w:rsidRPr="00B311A6" w:rsidRDefault="00EB3E93" w:rsidP="00EB3E93">
      <w:pPr>
        <w:spacing w:before="100" w:after="100" w:line="252" w:lineRule="auto"/>
        <w:rPr>
          <w:rFonts w:eastAsia="Times New Roman" w:cs="Calibri"/>
          <w:i/>
          <w:kern w:val="0"/>
          <w:sz w:val="24"/>
          <w:szCs w:val="24"/>
          <w:lang w:eastAsia="pl-PL"/>
        </w:rPr>
      </w:pPr>
      <w:r w:rsidRPr="00B311A6">
        <w:rPr>
          <w:rFonts w:eastAsia="Times New Roman" w:cs="Calibri"/>
          <w:i/>
          <w:kern w:val="0"/>
          <w:sz w:val="24"/>
          <w:szCs w:val="24"/>
          <w:lang w:eastAsia="pl-PL"/>
        </w:rPr>
        <w:t> </w:t>
      </w:r>
    </w:p>
    <w:p w14:paraId="6B377B78" w14:textId="77777777" w:rsidR="00F07175" w:rsidRPr="00B311A6" w:rsidRDefault="00F07175" w:rsidP="00EB3E93">
      <w:pPr>
        <w:spacing w:before="100" w:after="100" w:line="252" w:lineRule="auto"/>
        <w:rPr>
          <w:rFonts w:eastAsia="Times New Roman" w:cs="Calibri"/>
          <w:i/>
          <w:kern w:val="0"/>
          <w:sz w:val="24"/>
          <w:szCs w:val="24"/>
          <w:lang w:eastAsia="pl-PL"/>
        </w:rPr>
      </w:pPr>
    </w:p>
    <w:p w14:paraId="4A888BDA" w14:textId="77777777" w:rsidR="00EB3E93" w:rsidRPr="00B311A6" w:rsidRDefault="00EB3E93" w:rsidP="00EB3E93">
      <w:pPr>
        <w:tabs>
          <w:tab w:val="left" w:pos="0"/>
        </w:tabs>
        <w:spacing w:before="100" w:after="100" w:line="252" w:lineRule="auto"/>
        <w:outlineLvl w:val="0"/>
        <w:rPr>
          <w:rFonts w:cs="Calibri"/>
          <w:sz w:val="24"/>
          <w:szCs w:val="24"/>
          <w:lang w:eastAsia="en-US"/>
        </w:rPr>
      </w:pPr>
      <w:r w:rsidRPr="00B311A6">
        <w:rPr>
          <w:rFonts w:eastAsia="Times New Roman" w:cs="Calibri"/>
          <w:bCs/>
          <w:i/>
          <w:kern w:val="0"/>
          <w:sz w:val="24"/>
          <w:szCs w:val="24"/>
          <w:lang w:eastAsia="pl-PL"/>
        </w:rPr>
        <w:lastRenderedPageBreak/>
        <w:t>Tabela nr 10.</w:t>
      </w:r>
      <w:r w:rsidRPr="00B311A6">
        <w:rPr>
          <w:rFonts w:eastAsia="Times New Roman" w:cs="Calibri"/>
          <w:b/>
          <w:bCs/>
          <w:i/>
          <w:kern w:val="0"/>
          <w:sz w:val="24"/>
          <w:szCs w:val="24"/>
          <w:lang w:eastAsia="pl-PL"/>
        </w:rPr>
        <w:t xml:space="preserve"> </w:t>
      </w:r>
      <w:r w:rsidRPr="00B311A6">
        <w:rPr>
          <w:rFonts w:eastAsia="Times New Roman" w:cs="Calibri"/>
          <w:i/>
          <w:kern w:val="0"/>
          <w:sz w:val="24"/>
          <w:szCs w:val="24"/>
          <w:lang w:eastAsia="pl-PL"/>
        </w:rPr>
        <w:t>Oddziały sportowe w szkołach ponadpodstawowych</w:t>
      </w:r>
      <w:r w:rsidR="00E7643C">
        <w:rPr>
          <w:rFonts w:eastAsia="Times New Roman" w:cs="Calibri"/>
          <w:i/>
          <w:kern w:val="0"/>
          <w:sz w:val="24"/>
          <w:szCs w:val="24"/>
          <w:lang w:eastAsia="pl-PL"/>
        </w:rPr>
        <w:t>.</w:t>
      </w:r>
    </w:p>
    <w:tbl>
      <w:tblPr>
        <w:tblW w:w="0" w:type="auto"/>
        <w:tblInd w:w="-10" w:type="dxa"/>
        <w:tblCellMar>
          <w:left w:w="70" w:type="dxa"/>
          <w:right w:w="70" w:type="dxa"/>
        </w:tblCellMar>
        <w:tblLook w:val="0000" w:firstRow="0" w:lastRow="0" w:firstColumn="0" w:lastColumn="0" w:noHBand="0" w:noVBand="0"/>
      </w:tblPr>
      <w:tblGrid>
        <w:gridCol w:w="337"/>
        <w:gridCol w:w="1376"/>
        <w:gridCol w:w="950"/>
        <w:gridCol w:w="1937"/>
        <w:gridCol w:w="447"/>
        <w:gridCol w:w="447"/>
        <w:gridCol w:w="447"/>
        <w:gridCol w:w="447"/>
        <w:gridCol w:w="447"/>
        <w:gridCol w:w="447"/>
        <w:gridCol w:w="447"/>
        <w:gridCol w:w="447"/>
        <w:gridCol w:w="447"/>
        <w:gridCol w:w="447"/>
      </w:tblGrid>
      <w:tr w:rsidR="00EB3E93" w:rsidRPr="00B311A6" w14:paraId="43DC2DF1" w14:textId="77777777" w:rsidTr="006F4048">
        <w:trPr>
          <w:trHeight w:val="517"/>
        </w:trPr>
        <w:tc>
          <w:tcPr>
            <w:tcW w:w="0" w:type="auto"/>
            <w:gridSpan w:val="14"/>
            <w:tcBorders>
              <w:top w:val="single" w:sz="4" w:space="0" w:color="000000"/>
              <w:left w:val="single" w:sz="4" w:space="0" w:color="000000"/>
              <w:bottom w:val="single" w:sz="4" w:space="0" w:color="000000"/>
              <w:right w:val="single" w:sz="4" w:space="0" w:color="000000"/>
            </w:tcBorders>
            <w:vAlign w:val="center"/>
          </w:tcPr>
          <w:p w14:paraId="7369FB57" w14:textId="77777777" w:rsidR="00EB3E93" w:rsidRPr="00B311A6" w:rsidRDefault="00EB3E93" w:rsidP="00EB3E93">
            <w:pPr>
              <w:spacing w:before="100" w:after="0" w:line="240" w:lineRule="auto"/>
              <w:jc w:val="center"/>
              <w:rPr>
                <w:rFonts w:cs="Calibri"/>
                <w:sz w:val="16"/>
                <w:szCs w:val="16"/>
                <w:lang w:eastAsia="en-US"/>
              </w:rPr>
            </w:pPr>
            <w:r w:rsidRPr="00B311A6">
              <w:rPr>
                <w:rFonts w:eastAsia="Times New Roman" w:cs="Calibri"/>
                <w:b/>
                <w:bCs/>
                <w:kern w:val="0"/>
                <w:sz w:val="16"/>
                <w:szCs w:val="16"/>
                <w:lang w:eastAsia="pl-PL"/>
              </w:rPr>
              <w:t>Oddziały sportowe w szkołach ponadpodstawowych</w:t>
            </w:r>
          </w:p>
        </w:tc>
      </w:tr>
      <w:tr w:rsidR="00EB3E93" w:rsidRPr="00B311A6" w14:paraId="7D892DB9" w14:textId="77777777" w:rsidTr="006F4048">
        <w:trPr>
          <w:trHeight w:val="402"/>
        </w:trPr>
        <w:tc>
          <w:tcPr>
            <w:tcW w:w="0" w:type="auto"/>
            <w:gridSpan w:val="4"/>
            <w:tcBorders>
              <w:left w:val="single" w:sz="4" w:space="0" w:color="000000"/>
              <w:bottom w:val="single" w:sz="4" w:space="0" w:color="000000"/>
            </w:tcBorders>
            <w:vAlign w:val="center"/>
          </w:tcPr>
          <w:p w14:paraId="70DB61C5" w14:textId="77777777" w:rsidR="00EB3E93" w:rsidRPr="00B311A6" w:rsidRDefault="00EB3E93" w:rsidP="00EB3E93">
            <w:pPr>
              <w:spacing w:before="100" w:after="0" w:line="240" w:lineRule="auto"/>
              <w:jc w:val="center"/>
              <w:rPr>
                <w:rFonts w:cs="Calibri"/>
                <w:sz w:val="16"/>
                <w:szCs w:val="16"/>
                <w:lang w:eastAsia="en-US"/>
              </w:rPr>
            </w:pPr>
            <w:r w:rsidRPr="00B311A6">
              <w:rPr>
                <w:rFonts w:eastAsia="Times New Roman" w:cs="Calibri"/>
                <w:b/>
                <w:bCs/>
                <w:iCs/>
                <w:kern w:val="0"/>
                <w:sz w:val="16"/>
                <w:szCs w:val="16"/>
                <w:lang w:eastAsia="pl-PL"/>
              </w:rPr>
              <w:t> </w:t>
            </w:r>
          </w:p>
          <w:p w14:paraId="2B42BFFF" w14:textId="77777777" w:rsidR="00EB3E93" w:rsidRPr="00B311A6" w:rsidRDefault="00EB3E93" w:rsidP="00EB3E93">
            <w:pPr>
              <w:spacing w:before="100" w:after="0" w:line="240" w:lineRule="auto"/>
              <w:rPr>
                <w:rFonts w:cs="Calibri"/>
                <w:sz w:val="16"/>
                <w:szCs w:val="16"/>
                <w:lang w:eastAsia="en-US"/>
              </w:rPr>
            </w:pPr>
            <w:r w:rsidRPr="00B311A6">
              <w:rPr>
                <w:rFonts w:eastAsia="Times New Roman" w:cs="Calibri"/>
                <w:b/>
                <w:bCs/>
                <w:iCs/>
                <w:kern w:val="0"/>
                <w:sz w:val="16"/>
                <w:szCs w:val="16"/>
                <w:lang w:eastAsia="pl-PL"/>
              </w:rPr>
              <w:t> </w:t>
            </w:r>
          </w:p>
        </w:tc>
        <w:tc>
          <w:tcPr>
            <w:tcW w:w="0" w:type="auto"/>
            <w:gridSpan w:val="5"/>
            <w:tcBorders>
              <w:top w:val="single" w:sz="4" w:space="0" w:color="000000"/>
              <w:left w:val="single" w:sz="4" w:space="0" w:color="000000"/>
              <w:bottom w:val="single" w:sz="4" w:space="0" w:color="000000"/>
            </w:tcBorders>
            <w:vAlign w:val="center"/>
          </w:tcPr>
          <w:p w14:paraId="3ACC762C" w14:textId="77777777" w:rsidR="00EB3E93" w:rsidRPr="00B311A6" w:rsidRDefault="00EB3E93" w:rsidP="00EB3E93">
            <w:pPr>
              <w:spacing w:before="100" w:after="0" w:line="240" w:lineRule="auto"/>
              <w:jc w:val="center"/>
              <w:rPr>
                <w:rFonts w:cs="Calibri"/>
                <w:sz w:val="16"/>
                <w:szCs w:val="16"/>
                <w:lang w:eastAsia="en-US"/>
              </w:rPr>
            </w:pPr>
            <w:r w:rsidRPr="00B311A6">
              <w:rPr>
                <w:rFonts w:eastAsia="Times New Roman" w:cs="Calibri"/>
                <w:b/>
                <w:bCs/>
                <w:iCs/>
                <w:kern w:val="0"/>
                <w:sz w:val="16"/>
                <w:szCs w:val="16"/>
                <w:lang w:eastAsia="pl-PL"/>
              </w:rPr>
              <w:t>liczba uczniów</w:t>
            </w:r>
          </w:p>
        </w:tc>
        <w:tc>
          <w:tcPr>
            <w:tcW w:w="0" w:type="auto"/>
            <w:gridSpan w:val="5"/>
            <w:tcBorders>
              <w:top w:val="single" w:sz="4" w:space="0" w:color="000000"/>
              <w:left w:val="single" w:sz="4" w:space="0" w:color="000000"/>
              <w:bottom w:val="single" w:sz="4" w:space="0" w:color="000000"/>
              <w:right w:val="single" w:sz="4" w:space="0" w:color="000000"/>
            </w:tcBorders>
            <w:vAlign w:val="center"/>
          </w:tcPr>
          <w:p w14:paraId="50DE5C56" w14:textId="77777777" w:rsidR="00EB3E93" w:rsidRPr="00B311A6" w:rsidRDefault="00EB3E93" w:rsidP="00EB3E93">
            <w:pPr>
              <w:spacing w:before="100" w:after="0" w:line="240" w:lineRule="auto"/>
              <w:jc w:val="center"/>
              <w:rPr>
                <w:rFonts w:cs="Calibri"/>
                <w:sz w:val="16"/>
                <w:szCs w:val="16"/>
                <w:lang w:eastAsia="en-US"/>
              </w:rPr>
            </w:pPr>
            <w:r w:rsidRPr="00B311A6">
              <w:rPr>
                <w:rFonts w:eastAsia="Times New Roman" w:cs="Calibri"/>
                <w:b/>
                <w:bCs/>
                <w:iCs/>
                <w:kern w:val="0"/>
                <w:sz w:val="16"/>
                <w:szCs w:val="16"/>
                <w:lang w:eastAsia="pl-PL"/>
              </w:rPr>
              <w:t>liczba oddziałów</w:t>
            </w:r>
          </w:p>
        </w:tc>
      </w:tr>
      <w:tr w:rsidR="00EB3E93" w:rsidRPr="00B311A6" w14:paraId="0397DFAF" w14:textId="77777777" w:rsidTr="00EB3E93">
        <w:trPr>
          <w:cantSplit/>
          <w:trHeight w:val="1134"/>
        </w:trPr>
        <w:tc>
          <w:tcPr>
            <w:tcW w:w="0" w:type="auto"/>
            <w:tcBorders>
              <w:left w:val="single" w:sz="4" w:space="0" w:color="000000"/>
              <w:bottom w:val="single" w:sz="4" w:space="0" w:color="000000"/>
            </w:tcBorders>
            <w:vAlign w:val="center"/>
          </w:tcPr>
          <w:p w14:paraId="12AC1449" w14:textId="77777777" w:rsidR="00EB3E93" w:rsidRPr="00B311A6" w:rsidRDefault="00EB3E93" w:rsidP="00EB3E93">
            <w:pPr>
              <w:spacing w:before="100" w:after="0" w:line="240" w:lineRule="auto"/>
              <w:jc w:val="center"/>
              <w:rPr>
                <w:rFonts w:cs="Calibri"/>
                <w:sz w:val="16"/>
                <w:szCs w:val="16"/>
                <w:lang w:eastAsia="en-US"/>
              </w:rPr>
            </w:pPr>
            <w:r w:rsidRPr="00B311A6">
              <w:rPr>
                <w:rFonts w:eastAsia="Times New Roman" w:cs="Calibri"/>
                <w:b/>
                <w:bCs/>
                <w:iCs/>
                <w:kern w:val="0"/>
                <w:sz w:val="16"/>
                <w:szCs w:val="16"/>
                <w:lang w:eastAsia="pl-PL"/>
              </w:rPr>
              <w:t>Lp.</w:t>
            </w:r>
          </w:p>
        </w:tc>
        <w:tc>
          <w:tcPr>
            <w:tcW w:w="0" w:type="auto"/>
            <w:tcBorders>
              <w:left w:val="single" w:sz="4" w:space="0" w:color="000000"/>
              <w:bottom w:val="single" w:sz="4" w:space="0" w:color="000000"/>
            </w:tcBorders>
            <w:vAlign w:val="center"/>
          </w:tcPr>
          <w:p w14:paraId="6E92F495" w14:textId="77777777" w:rsidR="00EB3E93" w:rsidRPr="00B311A6" w:rsidRDefault="00EB3E93" w:rsidP="00EB3E93">
            <w:pPr>
              <w:spacing w:before="100" w:after="0" w:line="240" w:lineRule="auto"/>
              <w:jc w:val="center"/>
              <w:rPr>
                <w:rFonts w:cs="Calibri"/>
                <w:sz w:val="16"/>
                <w:szCs w:val="16"/>
                <w:lang w:eastAsia="en-US"/>
              </w:rPr>
            </w:pPr>
            <w:r w:rsidRPr="00B311A6">
              <w:rPr>
                <w:rFonts w:eastAsia="Times New Roman" w:cs="Calibri"/>
                <w:b/>
                <w:bCs/>
                <w:iCs/>
                <w:kern w:val="0"/>
                <w:sz w:val="16"/>
                <w:szCs w:val="16"/>
                <w:lang w:eastAsia="pl-PL"/>
              </w:rPr>
              <w:t>Szkoła</w:t>
            </w:r>
          </w:p>
        </w:tc>
        <w:tc>
          <w:tcPr>
            <w:tcW w:w="0" w:type="auto"/>
            <w:tcBorders>
              <w:left w:val="single" w:sz="4" w:space="0" w:color="000000"/>
              <w:bottom w:val="single" w:sz="4" w:space="0" w:color="000000"/>
            </w:tcBorders>
            <w:vAlign w:val="center"/>
          </w:tcPr>
          <w:p w14:paraId="16BDDD96" w14:textId="77777777" w:rsidR="00EB3E93" w:rsidRPr="00B311A6" w:rsidRDefault="00EB3E93" w:rsidP="00EB3E93">
            <w:pPr>
              <w:spacing w:before="100" w:after="0" w:line="240" w:lineRule="auto"/>
              <w:jc w:val="center"/>
              <w:rPr>
                <w:rFonts w:cs="Calibri"/>
                <w:sz w:val="16"/>
                <w:szCs w:val="16"/>
                <w:lang w:eastAsia="en-US"/>
              </w:rPr>
            </w:pPr>
            <w:r w:rsidRPr="00B311A6">
              <w:rPr>
                <w:rFonts w:eastAsia="Times New Roman" w:cs="Calibri"/>
                <w:b/>
                <w:bCs/>
                <w:iCs/>
                <w:kern w:val="0"/>
                <w:sz w:val="16"/>
                <w:szCs w:val="16"/>
                <w:lang w:eastAsia="pl-PL"/>
              </w:rPr>
              <w:t>Dyscyplina</w:t>
            </w:r>
          </w:p>
        </w:tc>
        <w:tc>
          <w:tcPr>
            <w:tcW w:w="0" w:type="auto"/>
            <w:tcBorders>
              <w:left w:val="single" w:sz="4" w:space="0" w:color="000000"/>
              <w:bottom w:val="single" w:sz="4" w:space="0" w:color="000000"/>
            </w:tcBorders>
            <w:vAlign w:val="center"/>
          </w:tcPr>
          <w:p w14:paraId="0CEA74E0" w14:textId="77777777" w:rsidR="00EB3E93" w:rsidRPr="00B311A6" w:rsidRDefault="00EB3E93" w:rsidP="00EB3E93">
            <w:pPr>
              <w:spacing w:before="100" w:after="0" w:line="240" w:lineRule="auto"/>
              <w:jc w:val="center"/>
              <w:rPr>
                <w:rFonts w:cs="Calibri"/>
                <w:sz w:val="16"/>
                <w:szCs w:val="16"/>
                <w:lang w:eastAsia="en-US"/>
              </w:rPr>
            </w:pPr>
            <w:r w:rsidRPr="00B311A6">
              <w:rPr>
                <w:rFonts w:eastAsia="Times New Roman" w:cs="Calibri"/>
                <w:b/>
                <w:bCs/>
                <w:iCs/>
                <w:kern w:val="0"/>
                <w:sz w:val="16"/>
                <w:szCs w:val="16"/>
                <w:lang w:eastAsia="pl-PL"/>
              </w:rPr>
              <w:t>Współpraca z klubem</w:t>
            </w:r>
          </w:p>
        </w:tc>
        <w:tc>
          <w:tcPr>
            <w:tcW w:w="0" w:type="auto"/>
            <w:tcBorders>
              <w:left w:val="single" w:sz="4" w:space="0" w:color="000000"/>
              <w:bottom w:val="single" w:sz="4" w:space="0" w:color="000000"/>
            </w:tcBorders>
            <w:textDirection w:val="btLr"/>
            <w:vAlign w:val="center"/>
          </w:tcPr>
          <w:p w14:paraId="19925D64" w14:textId="77777777" w:rsidR="00EB3E93" w:rsidRPr="00B311A6" w:rsidRDefault="00EB3E93" w:rsidP="00EB3E93">
            <w:pPr>
              <w:spacing w:before="100" w:after="0" w:line="240" w:lineRule="auto"/>
              <w:ind w:left="113" w:right="113"/>
              <w:jc w:val="center"/>
              <w:rPr>
                <w:rFonts w:cs="Calibri"/>
                <w:sz w:val="16"/>
                <w:szCs w:val="16"/>
                <w:lang w:eastAsia="en-US"/>
              </w:rPr>
            </w:pPr>
            <w:r w:rsidRPr="00B311A6">
              <w:rPr>
                <w:rFonts w:eastAsia="Times New Roman" w:cs="Calibri"/>
                <w:b/>
                <w:bCs/>
                <w:iCs/>
                <w:kern w:val="0"/>
                <w:sz w:val="16"/>
                <w:szCs w:val="16"/>
                <w:lang w:eastAsia="pl-PL"/>
              </w:rPr>
              <w:t>klasa I</w:t>
            </w:r>
          </w:p>
        </w:tc>
        <w:tc>
          <w:tcPr>
            <w:tcW w:w="0" w:type="auto"/>
            <w:tcBorders>
              <w:left w:val="single" w:sz="4" w:space="0" w:color="000000"/>
              <w:bottom w:val="single" w:sz="4" w:space="0" w:color="000000"/>
            </w:tcBorders>
            <w:textDirection w:val="btLr"/>
            <w:vAlign w:val="center"/>
          </w:tcPr>
          <w:p w14:paraId="1F1578A8" w14:textId="77777777" w:rsidR="00EB3E93" w:rsidRPr="00B311A6" w:rsidRDefault="00EB3E93" w:rsidP="00EB3E93">
            <w:pPr>
              <w:spacing w:before="100" w:after="0" w:line="240" w:lineRule="auto"/>
              <w:ind w:left="113" w:right="113"/>
              <w:jc w:val="center"/>
              <w:rPr>
                <w:rFonts w:cs="Calibri"/>
                <w:sz w:val="16"/>
                <w:szCs w:val="16"/>
                <w:lang w:eastAsia="en-US"/>
              </w:rPr>
            </w:pPr>
            <w:r w:rsidRPr="00B311A6">
              <w:rPr>
                <w:rFonts w:eastAsia="Times New Roman" w:cs="Calibri"/>
                <w:b/>
                <w:bCs/>
                <w:iCs/>
                <w:kern w:val="0"/>
                <w:sz w:val="16"/>
                <w:szCs w:val="16"/>
                <w:lang w:eastAsia="pl-PL"/>
              </w:rPr>
              <w:t>klasa II</w:t>
            </w:r>
          </w:p>
        </w:tc>
        <w:tc>
          <w:tcPr>
            <w:tcW w:w="0" w:type="auto"/>
            <w:tcBorders>
              <w:left w:val="single" w:sz="4" w:space="0" w:color="000000"/>
              <w:bottom w:val="single" w:sz="4" w:space="0" w:color="000000"/>
            </w:tcBorders>
            <w:textDirection w:val="btLr"/>
            <w:vAlign w:val="center"/>
          </w:tcPr>
          <w:p w14:paraId="15C288C5" w14:textId="77777777" w:rsidR="00EB3E93" w:rsidRPr="00B311A6" w:rsidRDefault="00EB3E93" w:rsidP="00EB3E93">
            <w:pPr>
              <w:spacing w:before="100" w:after="0" w:line="240" w:lineRule="auto"/>
              <w:ind w:left="113" w:right="113"/>
              <w:jc w:val="center"/>
              <w:rPr>
                <w:rFonts w:cs="Calibri"/>
                <w:sz w:val="16"/>
                <w:szCs w:val="16"/>
                <w:lang w:eastAsia="en-US"/>
              </w:rPr>
            </w:pPr>
            <w:r w:rsidRPr="00B311A6">
              <w:rPr>
                <w:rFonts w:eastAsia="Times New Roman" w:cs="Calibri"/>
                <w:b/>
                <w:bCs/>
                <w:iCs/>
                <w:kern w:val="0"/>
                <w:sz w:val="16"/>
                <w:szCs w:val="16"/>
                <w:lang w:eastAsia="pl-PL"/>
              </w:rPr>
              <w:t>Klasa III</w:t>
            </w:r>
          </w:p>
        </w:tc>
        <w:tc>
          <w:tcPr>
            <w:tcW w:w="0" w:type="auto"/>
            <w:tcBorders>
              <w:left w:val="single" w:sz="4" w:space="0" w:color="000000"/>
              <w:bottom w:val="single" w:sz="4" w:space="0" w:color="000000"/>
            </w:tcBorders>
            <w:textDirection w:val="btLr"/>
            <w:vAlign w:val="center"/>
          </w:tcPr>
          <w:p w14:paraId="6305A8D5" w14:textId="77777777" w:rsidR="00EB3E93" w:rsidRPr="00B311A6" w:rsidRDefault="00EB3E93" w:rsidP="00EB3E93">
            <w:pPr>
              <w:spacing w:before="100" w:after="0" w:line="240" w:lineRule="auto"/>
              <w:ind w:left="113" w:right="113"/>
              <w:jc w:val="center"/>
              <w:rPr>
                <w:rFonts w:cs="Calibri"/>
                <w:sz w:val="16"/>
                <w:szCs w:val="16"/>
                <w:lang w:eastAsia="en-US"/>
              </w:rPr>
            </w:pPr>
            <w:r w:rsidRPr="00B311A6">
              <w:rPr>
                <w:rFonts w:eastAsia="Times New Roman" w:cs="Calibri"/>
                <w:b/>
                <w:bCs/>
                <w:iCs/>
                <w:kern w:val="0"/>
                <w:sz w:val="16"/>
                <w:szCs w:val="16"/>
                <w:lang w:eastAsia="pl-PL"/>
              </w:rPr>
              <w:t>klasa IV</w:t>
            </w:r>
          </w:p>
        </w:tc>
        <w:tc>
          <w:tcPr>
            <w:tcW w:w="0" w:type="auto"/>
            <w:tcBorders>
              <w:left w:val="single" w:sz="4" w:space="0" w:color="000000"/>
              <w:bottom w:val="single" w:sz="4" w:space="0" w:color="000000"/>
            </w:tcBorders>
            <w:shd w:val="clear" w:color="auto" w:fill="BBE5FD"/>
            <w:textDirection w:val="btLr"/>
            <w:vAlign w:val="center"/>
          </w:tcPr>
          <w:p w14:paraId="6B2AE737" w14:textId="77777777" w:rsidR="00EB3E93" w:rsidRPr="00B311A6" w:rsidRDefault="00EB3E93" w:rsidP="00EB3E93">
            <w:pPr>
              <w:spacing w:before="100" w:after="0" w:line="240" w:lineRule="auto"/>
              <w:ind w:left="113" w:right="113"/>
              <w:jc w:val="center"/>
              <w:rPr>
                <w:rFonts w:cs="Calibri"/>
                <w:sz w:val="16"/>
                <w:szCs w:val="16"/>
                <w:lang w:eastAsia="en-US"/>
              </w:rPr>
            </w:pPr>
            <w:r w:rsidRPr="00B311A6">
              <w:rPr>
                <w:rFonts w:eastAsia="Times New Roman" w:cs="Calibri"/>
                <w:b/>
                <w:bCs/>
                <w:iCs/>
                <w:kern w:val="0"/>
                <w:sz w:val="16"/>
                <w:szCs w:val="16"/>
                <w:lang w:eastAsia="pl-PL"/>
              </w:rPr>
              <w:t>ogółem</w:t>
            </w:r>
          </w:p>
        </w:tc>
        <w:tc>
          <w:tcPr>
            <w:tcW w:w="0" w:type="auto"/>
            <w:tcBorders>
              <w:left w:val="single" w:sz="4" w:space="0" w:color="000000"/>
              <w:bottom w:val="single" w:sz="4" w:space="0" w:color="000000"/>
            </w:tcBorders>
            <w:textDirection w:val="btLr"/>
            <w:vAlign w:val="center"/>
          </w:tcPr>
          <w:p w14:paraId="67F52223" w14:textId="77777777" w:rsidR="00EB3E93" w:rsidRPr="00B311A6" w:rsidRDefault="00EB3E93" w:rsidP="00EB3E93">
            <w:pPr>
              <w:spacing w:before="100" w:after="0" w:line="240" w:lineRule="auto"/>
              <w:ind w:left="113" w:right="113"/>
              <w:jc w:val="center"/>
              <w:rPr>
                <w:rFonts w:cs="Calibri"/>
                <w:sz w:val="16"/>
                <w:szCs w:val="16"/>
                <w:lang w:eastAsia="en-US"/>
              </w:rPr>
            </w:pPr>
            <w:r w:rsidRPr="00B311A6">
              <w:rPr>
                <w:rFonts w:eastAsia="Times New Roman" w:cs="Calibri"/>
                <w:b/>
                <w:bCs/>
                <w:iCs/>
                <w:kern w:val="0"/>
                <w:sz w:val="16"/>
                <w:szCs w:val="16"/>
                <w:lang w:eastAsia="pl-PL"/>
              </w:rPr>
              <w:t>klasa I</w:t>
            </w:r>
          </w:p>
        </w:tc>
        <w:tc>
          <w:tcPr>
            <w:tcW w:w="0" w:type="auto"/>
            <w:tcBorders>
              <w:left w:val="single" w:sz="4" w:space="0" w:color="000000"/>
              <w:bottom w:val="single" w:sz="4" w:space="0" w:color="000000"/>
            </w:tcBorders>
            <w:textDirection w:val="btLr"/>
            <w:vAlign w:val="center"/>
          </w:tcPr>
          <w:p w14:paraId="422B8DFA" w14:textId="77777777" w:rsidR="00EB3E93" w:rsidRPr="00B311A6" w:rsidRDefault="00EB3E93" w:rsidP="00EB3E93">
            <w:pPr>
              <w:spacing w:before="100" w:after="0" w:line="240" w:lineRule="auto"/>
              <w:ind w:left="113" w:right="113"/>
              <w:jc w:val="center"/>
              <w:rPr>
                <w:rFonts w:cs="Calibri"/>
                <w:sz w:val="16"/>
                <w:szCs w:val="16"/>
                <w:lang w:eastAsia="en-US"/>
              </w:rPr>
            </w:pPr>
            <w:r w:rsidRPr="00B311A6">
              <w:rPr>
                <w:rFonts w:eastAsia="Times New Roman" w:cs="Calibri"/>
                <w:b/>
                <w:bCs/>
                <w:iCs/>
                <w:kern w:val="0"/>
                <w:sz w:val="16"/>
                <w:szCs w:val="16"/>
                <w:lang w:eastAsia="pl-PL"/>
              </w:rPr>
              <w:t>klasa II</w:t>
            </w:r>
          </w:p>
        </w:tc>
        <w:tc>
          <w:tcPr>
            <w:tcW w:w="0" w:type="auto"/>
            <w:tcBorders>
              <w:left w:val="single" w:sz="4" w:space="0" w:color="000000"/>
              <w:bottom w:val="single" w:sz="4" w:space="0" w:color="000000"/>
            </w:tcBorders>
            <w:textDirection w:val="btLr"/>
            <w:vAlign w:val="center"/>
          </w:tcPr>
          <w:p w14:paraId="1BF293ED" w14:textId="77777777" w:rsidR="00EB3E93" w:rsidRPr="00B311A6" w:rsidRDefault="00EB3E93" w:rsidP="00EB3E93">
            <w:pPr>
              <w:spacing w:before="100" w:after="0" w:line="240" w:lineRule="auto"/>
              <w:ind w:left="113" w:right="113"/>
              <w:jc w:val="center"/>
              <w:rPr>
                <w:rFonts w:cs="Calibri"/>
                <w:sz w:val="16"/>
                <w:szCs w:val="16"/>
                <w:lang w:eastAsia="en-US"/>
              </w:rPr>
            </w:pPr>
            <w:r w:rsidRPr="00B311A6">
              <w:rPr>
                <w:rFonts w:eastAsia="Times New Roman" w:cs="Calibri"/>
                <w:b/>
                <w:bCs/>
                <w:iCs/>
                <w:kern w:val="0"/>
                <w:sz w:val="16"/>
                <w:szCs w:val="16"/>
                <w:lang w:eastAsia="pl-PL"/>
              </w:rPr>
              <w:t>klasa III</w:t>
            </w:r>
          </w:p>
        </w:tc>
        <w:tc>
          <w:tcPr>
            <w:tcW w:w="0" w:type="auto"/>
            <w:tcBorders>
              <w:left w:val="single" w:sz="4" w:space="0" w:color="000000"/>
              <w:bottom w:val="single" w:sz="4" w:space="0" w:color="000000"/>
            </w:tcBorders>
            <w:textDirection w:val="btLr"/>
            <w:vAlign w:val="center"/>
          </w:tcPr>
          <w:p w14:paraId="4421B859" w14:textId="77777777" w:rsidR="00EB3E93" w:rsidRPr="00B311A6" w:rsidRDefault="00EB3E93" w:rsidP="00EB3E93">
            <w:pPr>
              <w:spacing w:before="100" w:after="0" w:line="240" w:lineRule="auto"/>
              <w:ind w:left="113" w:right="113"/>
              <w:jc w:val="center"/>
              <w:rPr>
                <w:rFonts w:cs="Calibri"/>
                <w:sz w:val="16"/>
                <w:szCs w:val="16"/>
                <w:lang w:eastAsia="en-US"/>
              </w:rPr>
            </w:pPr>
            <w:r w:rsidRPr="00B311A6">
              <w:rPr>
                <w:rFonts w:eastAsia="Times New Roman" w:cs="Calibri"/>
                <w:b/>
                <w:bCs/>
                <w:iCs/>
                <w:kern w:val="0"/>
                <w:sz w:val="16"/>
                <w:szCs w:val="16"/>
                <w:lang w:eastAsia="pl-PL"/>
              </w:rPr>
              <w:t>Klasa IV</w:t>
            </w:r>
          </w:p>
        </w:tc>
        <w:tc>
          <w:tcPr>
            <w:tcW w:w="0" w:type="auto"/>
            <w:tcBorders>
              <w:left w:val="single" w:sz="4" w:space="0" w:color="000000"/>
              <w:bottom w:val="single" w:sz="4" w:space="0" w:color="000000"/>
              <w:right w:val="single" w:sz="4" w:space="0" w:color="000000"/>
            </w:tcBorders>
            <w:shd w:val="clear" w:color="auto" w:fill="BBE5FD"/>
            <w:textDirection w:val="btLr"/>
            <w:vAlign w:val="center"/>
          </w:tcPr>
          <w:p w14:paraId="5CAA1296" w14:textId="77777777" w:rsidR="00EB3E93" w:rsidRPr="00B311A6" w:rsidRDefault="00EB3E93" w:rsidP="00EB3E93">
            <w:pPr>
              <w:spacing w:before="100" w:after="0" w:line="240" w:lineRule="auto"/>
              <w:ind w:left="113" w:right="113"/>
              <w:jc w:val="center"/>
              <w:rPr>
                <w:rFonts w:cs="Calibri"/>
                <w:sz w:val="16"/>
                <w:szCs w:val="16"/>
                <w:lang w:eastAsia="en-US"/>
              </w:rPr>
            </w:pPr>
            <w:r w:rsidRPr="00B311A6">
              <w:rPr>
                <w:rFonts w:eastAsia="Times New Roman" w:cs="Calibri"/>
                <w:b/>
                <w:bCs/>
                <w:iCs/>
                <w:kern w:val="0"/>
                <w:sz w:val="16"/>
                <w:szCs w:val="16"/>
                <w:lang w:eastAsia="pl-PL"/>
              </w:rPr>
              <w:t>ogółem</w:t>
            </w:r>
          </w:p>
        </w:tc>
      </w:tr>
      <w:tr w:rsidR="00EB3E93" w:rsidRPr="00B311A6" w14:paraId="484B0C21" w14:textId="77777777" w:rsidTr="00EB3E93">
        <w:trPr>
          <w:trHeight w:val="923"/>
        </w:trPr>
        <w:tc>
          <w:tcPr>
            <w:tcW w:w="0" w:type="auto"/>
            <w:tcBorders>
              <w:left w:val="single" w:sz="4" w:space="0" w:color="000000"/>
              <w:bottom w:val="single" w:sz="4" w:space="0" w:color="000000"/>
            </w:tcBorders>
            <w:vAlign w:val="center"/>
          </w:tcPr>
          <w:p w14:paraId="746CF238" w14:textId="77777777" w:rsidR="00EB3E93" w:rsidRPr="00B311A6" w:rsidRDefault="00EB3E93" w:rsidP="00EB3E93">
            <w:pPr>
              <w:spacing w:before="100" w:after="0" w:line="240" w:lineRule="auto"/>
              <w:jc w:val="center"/>
              <w:rPr>
                <w:rFonts w:cs="Calibri"/>
                <w:sz w:val="16"/>
                <w:szCs w:val="16"/>
                <w:lang w:eastAsia="en-US"/>
              </w:rPr>
            </w:pPr>
            <w:r w:rsidRPr="00B311A6">
              <w:rPr>
                <w:rFonts w:eastAsia="Times New Roman" w:cs="Calibri"/>
                <w:kern w:val="0"/>
                <w:sz w:val="16"/>
                <w:szCs w:val="16"/>
                <w:lang w:eastAsia="pl-PL"/>
              </w:rPr>
              <w:t>1</w:t>
            </w:r>
          </w:p>
        </w:tc>
        <w:tc>
          <w:tcPr>
            <w:tcW w:w="0" w:type="auto"/>
            <w:tcBorders>
              <w:left w:val="single" w:sz="4" w:space="0" w:color="000000"/>
              <w:bottom w:val="single" w:sz="4" w:space="0" w:color="000000"/>
            </w:tcBorders>
            <w:vAlign w:val="center"/>
          </w:tcPr>
          <w:p w14:paraId="129550A6" w14:textId="77777777" w:rsidR="00EB3E93" w:rsidRPr="00B311A6" w:rsidRDefault="00EB3E93" w:rsidP="00EB3E93">
            <w:pPr>
              <w:spacing w:before="100" w:after="0" w:line="240" w:lineRule="auto"/>
              <w:rPr>
                <w:rFonts w:cs="Calibri"/>
                <w:sz w:val="16"/>
                <w:szCs w:val="16"/>
                <w:lang w:eastAsia="en-US"/>
              </w:rPr>
            </w:pPr>
            <w:r w:rsidRPr="00B311A6">
              <w:rPr>
                <w:rFonts w:eastAsia="Times New Roman" w:cs="Calibri"/>
                <w:kern w:val="0"/>
                <w:sz w:val="16"/>
                <w:szCs w:val="16"/>
                <w:lang w:eastAsia="pl-PL"/>
              </w:rPr>
              <w:t>Liceum Ogólnokształcące nr X</w:t>
            </w:r>
          </w:p>
        </w:tc>
        <w:tc>
          <w:tcPr>
            <w:tcW w:w="0" w:type="auto"/>
            <w:tcBorders>
              <w:left w:val="single" w:sz="4" w:space="0" w:color="000000"/>
              <w:bottom w:val="single" w:sz="4" w:space="0" w:color="000000"/>
            </w:tcBorders>
            <w:vAlign w:val="center"/>
          </w:tcPr>
          <w:p w14:paraId="05439EFD" w14:textId="77777777" w:rsidR="00EB3E93" w:rsidRPr="00B311A6" w:rsidRDefault="00EB3E93" w:rsidP="00EB3E93">
            <w:pPr>
              <w:spacing w:before="100" w:after="0" w:line="240" w:lineRule="auto"/>
              <w:rPr>
                <w:rFonts w:cs="Calibri"/>
                <w:sz w:val="16"/>
                <w:szCs w:val="16"/>
                <w:lang w:eastAsia="en-US"/>
              </w:rPr>
            </w:pPr>
            <w:r w:rsidRPr="00B311A6">
              <w:rPr>
                <w:rFonts w:eastAsia="Times New Roman" w:cs="Calibri"/>
                <w:kern w:val="0"/>
                <w:sz w:val="16"/>
                <w:szCs w:val="16"/>
                <w:lang w:eastAsia="pl-PL"/>
              </w:rPr>
              <w:t>piłka nożna chłopców,</w:t>
            </w:r>
          </w:p>
          <w:p w14:paraId="0E37099C" w14:textId="77777777" w:rsidR="00EB3E93" w:rsidRPr="00B311A6" w:rsidRDefault="00EB3E93" w:rsidP="00EB3E93">
            <w:pPr>
              <w:spacing w:before="100" w:after="0" w:line="240" w:lineRule="auto"/>
              <w:rPr>
                <w:rFonts w:cs="Calibri"/>
                <w:sz w:val="16"/>
                <w:szCs w:val="16"/>
                <w:lang w:eastAsia="en-US"/>
              </w:rPr>
            </w:pPr>
            <w:r w:rsidRPr="00B311A6">
              <w:rPr>
                <w:rFonts w:eastAsia="Times New Roman" w:cs="Calibri"/>
                <w:kern w:val="0"/>
                <w:sz w:val="16"/>
                <w:szCs w:val="16"/>
                <w:lang w:eastAsia="pl-PL"/>
              </w:rPr>
              <w:t xml:space="preserve">piłka ręczna </w:t>
            </w:r>
          </w:p>
        </w:tc>
        <w:tc>
          <w:tcPr>
            <w:tcW w:w="0" w:type="auto"/>
            <w:tcBorders>
              <w:left w:val="single" w:sz="4" w:space="0" w:color="000000"/>
              <w:bottom w:val="single" w:sz="4" w:space="0" w:color="000000"/>
            </w:tcBorders>
            <w:vAlign w:val="center"/>
          </w:tcPr>
          <w:p w14:paraId="707853E6" w14:textId="77777777" w:rsidR="00EB3E93" w:rsidRPr="00B311A6" w:rsidRDefault="00EB3E93" w:rsidP="00EB3E93">
            <w:pPr>
              <w:spacing w:before="100" w:after="0" w:line="240" w:lineRule="auto"/>
              <w:rPr>
                <w:rFonts w:eastAsia="Times New Roman" w:cs="Calibri"/>
                <w:kern w:val="0"/>
                <w:sz w:val="16"/>
                <w:szCs w:val="16"/>
                <w:lang w:eastAsia="pl-PL"/>
              </w:rPr>
            </w:pPr>
            <w:r w:rsidRPr="00B311A6">
              <w:rPr>
                <w:rFonts w:eastAsia="Times New Roman" w:cs="Calibri"/>
                <w:kern w:val="0"/>
                <w:sz w:val="16"/>
                <w:szCs w:val="16"/>
                <w:lang w:eastAsia="pl-PL"/>
              </w:rPr>
              <w:t xml:space="preserve">piłka nożna – Stomil Olsztyn S.A., KKP </w:t>
            </w:r>
            <w:proofErr w:type="spellStart"/>
            <w:r w:rsidRPr="00B311A6">
              <w:rPr>
                <w:rFonts w:eastAsia="Times New Roman" w:cs="Calibri"/>
                <w:kern w:val="0"/>
                <w:sz w:val="16"/>
                <w:szCs w:val="16"/>
                <w:lang w:eastAsia="pl-PL"/>
              </w:rPr>
              <w:t>Stomilanki</w:t>
            </w:r>
            <w:proofErr w:type="spellEnd"/>
            <w:r w:rsidRPr="00B311A6">
              <w:rPr>
                <w:rFonts w:eastAsia="Times New Roman" w:cs="Calibri"/>
                <w:kern w:val="0"/>
                <w:sz w:val="16"/>
                <w:szCs w:val="16"/>
                <w:lang w:eastAsia="pl-PL"/>
              </w:rPr>
              <w:t xml:space="preserve"> Olsztyn, Uczniowski Klub Sportowy „</w:t>
            </w:r>
            <w:proofErr w:type="spellStart"/>
            <w:r w:rsidRPr="00B311A6">
              <w:rPr>
                <w:rFonts w:eastAsia="Times New Roman" w:cs="Calibri"/>
                <w:kern w:val="0"/>
                <w:sz w:val="16"/>
                <w:szCs w:val="16"/>
                <w:lang w:eastAsia="pl-PL"/>
              </w:rPr>
              <w:t>Naki</w:t>
            </w:r>
            <w:proofErr w:type="spellEnd"/>
            <w:r w:rsidRPr="00B311A6">
              <w:rPr>
                <w:rFonts w:eastAsia="Times New Roman" w:cs="Calibri"/>
                <w:kern w:val="0"/>
                <w:sz w:val="16"/>
                <w:szCs w:val="16"/>
                <w:lang w:eastAsia="pl-PL"/>
              </w:rPr>
              <w:t xml:space="preserve">” Olsztyn, KKS Warmia Olsztyn, </w:t>
            </w:r>
          </w:p>
          <w:p w14:paraId="5337A187" w14:textId="77777777" w:rsidR="00EB3E93" w:rsidRPr="00B311A6" w:rsidRDefault="00EB3E93" w:rsidP="00EB3E93">
            <w:pPr>
              <w:spacing w:before="100" w:after="0" w:line="240" w:lineRule="auto"/>
              <w:rPr>
                <w:rFonts w:cs="Calibri"/>
                <w:sz w:val="16"/>
                <w:szCs w:val="16"/>
                <w:lang w:eastAsia="en-US"/>
              </w:rPr>
            </w:pPr>
            <w:r w:rsidRPr="00B311A6">
              <w:rPr>
                <w:rFonts w:eastAsia="Times New Roman" w:cs="Calibri"/>
                <w:kern w:val="0"/>
                <w:sz w:val="16"/>
                <w:szCs w:val="16"/>
                <w:lang w:eastAsia="pl-PL"/>
              </w:rPr>
              <w:t>piłka ręczna – UKS Szczypiorniak Olsztyn.</w:t>
            </w:r>
          </w:p>
        </w:tc>
        <w:tc>
          <w:tcPr>
            <w:tcW w:w="0" w:type="auto"/>
            <w:tcBorders>
              <w:left w:val="single" w:sz="4" w:space="0" w:color="000000"/>
              <w:bottom w:val="single" w:sz="4" w:space="0" w:color="000000"/>
            </w:tcBorders>
            <w:vAlign w:val="center"/>
          </w:tcPr>
          <w:p w14:paraId="183CA55E"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23</w:t>
            </w:r>
          </w:p>
        </w:tc>
        <w:tc>
          <w:tcPr>
            <w:tcW w:w="0" w:type="auto"/>
            <w:tcBorders>
              <w:left w:val="single" w:sz="4" w:space="0" w:color="000000"/>
              <w:bottom w:val="single" w:sz="4" w:space="0" w:color="000000"/>
            </w:tcBorders>
            <w:vAlign w:val="center"/>
          </w:tcPr>
          <w:p w14:paraId="69A0BB25"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16</w:t>
            </w:r>
          </w:p>
        </w:tc>
        <w:tc>
          <w:tcPr>
            <w:tcW w:w="0" w:type="auto"/>
            <w:tcBorders>
              <w:left w:val="single" w:sz="4" w:space="0" w:color="000000"/>
              <w:bottom w:val="single" w:sz="4" w:space="0" w:color="000000"/>
            </w:tcBorders>
            <w:vAlign w:val="center"/>
          </w:tcPr>
          <w:p w14:paraId="56387CE4"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43</w:t>
            </w:r>
          </w:p>
        </w:tc>
        <w:tc>
          <w:tcPr>
            <w:tcW w:w="0" w:type="auto"/>
            <w:tcBorders>
              <w:left w:val="single" w:sz="4" w:space="0" w:color="000000"/>
              <w:bottom w:val="single" w:sz="4" w:space="0" w:color="000000"/>
            </w:tcBorders>
            <w:vAlign w:val="center"/>
          </w:tcPr>
          <w:p w14:paraId="501C19BC"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21</w:t>
            </w:r>
          </w:p>
        </w:tc>
        <w:tc>
          <w:tcPr>
            <w:tcW w:w="0" w:type="auto"/>
            <w:tcBorders>
              <w:left w:val="single" w:sz="4" w:space="0" w:color="000000"/>
              <w:bottom w:val="single" w:sz="4" w:space="0" w:color="000000"/>
            </w:tcBorders>
            <w:shd w:val="clear" w:color="auto" w:fill="BBE5FD"/>
            <w:vAlign w:val="center"/>
          </w:tcPr>
          <w:p w14:paraId="61141225" w14:textId="77777777" w:rsidR="00EB3E93" w:rsidRPr="00B311A6" w:rsidRDefault="00EB3E93" w:rsidP="00EB3E93">
            <w:pPr>
              <w:spacing w:before="100" w:after="0" w:line="240" w:lineRule="auto"/>
              <w:jc w:val="center"/>
              <w:rPr>
                <w:rFonts w:eastAsia="Times New Roman" w:cs="Calibri"/>
                <w:b/>
                <w:kern w:val="0"/>
                <w:sz w:val="16"/>
                <w:szCs w:val="16"/>
                <w:lang w:eastAsia="pl-PL"/>
              </w:rPr>
            </w:pPr>
            <w:r w:rsidRPr="00B311A6">
              <w:rPr>
                <w:rFonts w:eastAsia="Times New Roman" w:cs="Calibri"/>
                <w:b/>
                <w:kern w:val="0"/>
                <w:sz w:val="16"/>
                <w:szCs w:val="16"/>
                <w:lang w:eastAsia="pl-PL"/>
              </w:rPr>
              <w:t>103</w:t>
            </w:r>
          </w:p>
        </w:tc>
        <w:tc>
          <w:tcPr>
            <w:tcW w:w="0" w:type="auto"/>
            <w:tcBorders>
              <w:left w:val="single" w:sz="4" w:space="0" w:color="000000"/>
              <w:bottom w:val="single" w:sz="4" w:space="0" w:color="000000"/>
            </w:tcBorders>
            <w:vAlign w:val="center"/>
          </w:tcPr>
          <w:p w14:paraId="5A08EEE8"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1</w:t>
            </w:r>
          </w:p>
        </w:tc>
        <w:tc>
          <w:tcPr>
            <w:tcW w:w="0" w:type="auto"/>
            <w:tcBorders>
              <w:left w:val="single" w:sz="4" w:space="0" w:color="000000"/>
              <w:bottom w:val="single" w:sz="4" w:space="0" w:color="000000"/>
            </w:tcBorders>
            <w:vAlign w:val="center"/>
          </w:tcPr>
          <w:p w14:paraId="23C20F7A"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1</w:t>
            </w:r>
          </w:p>
        </w:tc>
        <w:tc>
          <w:tcPr>
            <w:tcW w:w="0" w:type="auto"/>
            <w:tcBorders>
              <w:left w:val="single" w:sz="4" w:space="0" w:color="000000"/>
              <w:bottom w:val="single" w:sz="4" w:space="0" w:color="000000"/>
            </w:tcBorders>
            <w:vAlign w:val="center"/>
          </w:tcPr>
          <w:p w14:paraId="66D882F3"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2</w:t>
            </w:r>
          </w:p>
        </w:tc>
        <w:tc>
          <w:tcPr>
            <w:tcW w:w="0" w:type="auto"/>
            <w:tcBorders>
              <w:left w:val="single" w:sz="4" w:space="0" w:color="000000"/>
              <w:bottom w:val="single" w:sz="4" w:space="0" w:color="000000"/>
            </w:tcBorders>
            <w:vAlign w:val="center"/>
          </w:tcPr>
          <w:p w14:paraId="1B2496FF"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1</w:t>
            </w:r>
          </w:p>
        </w:tc>
        <w:tc>
          <w:tcPr>
            <w:tcW w:w="0" w:type="auto"/>
            <w:tcBorders>
              <w:left w:val="single" w:sz="4" w:space="0" w:color="000000"/>
              <w:bottom w:val="single" w:sz="4" w:space="0" w:color="000000"/>
              <w:right w:val="single" w:sz="4" w:space="0" w:color="000000"/>
            </w:tcBorders>
            <w:shd w:val="clear" w:color="auto" w:fill="BBE5FD"/>
            <w:vAlign w:val="center"/>
          </w:tcPr>
          <w:p w14:paraId="65C16BA2" w14:textId="77777777" w:rsidR="00EB3E93" w:rsidRPr="00B311A6" w:rsidRDefault="00EB3E93" w:rsidP="00EB3E93">
            <w:pPr>
              <w:spacing w:before="100" w:after="0" w:line="240" w:lineRule="auto"/>
              <w:jc w:val="center"/>
              <w:rPr>
                <w:rFonts w:eastAsia="Times New Roman" w:cs="Calibri"/>
                <w:b/>
                <w:kern w:val="0"/>
                <w:sz w:val="16"/>
                <w:szCs w:val="16"/>
                <w:lang w:eastAsia="pl-PL"/>
              </w:rPr>
            </w:pPr>
            <w:r w:rsidRPr="00B311A6">
              <w:rPr>
                <w:rFonts w:eastAsia="Times New Roman" w:cs="Calibri"/>
                <w:b/>
                <w:kern w:val="0"/>
                <w:sz w:val="16"/>
                <w:szCs w:val="16"/>
                <w:lang w:eastAsia="pl-PL"/>
              </w:rPr>
              <w:t>5</w:t>
            </w:r>
          </w:p>
        </w:tc>
      </w:tr>
      <w:tr w:rsidR="00EB3E93" w:rsidRPr="00B311A6" w14:paraId="4CF0A3B3" w14:textId="77777777" w:rsidTr="00EB3E93">
        <w:trPr>
          <w:trHeight w:val="410"/>
        </w:trPr>
        <w:tc>
          <w:tcPr>
            <w:tcW w:w="0" w:type="auto"/>
            <w:gridSpan w:val="3"/>
            <w:tcBorders>
              <w:left w:val="single" w:sz="4" w:space="0" w:color="000000"/>
              <w:bottom w:val="single" w:sz="4" w:space="0" w:color="000000"/>
            </w:tcBorders>
            <w:vAlign w:val="center"/>
          </w:tcPr>
          <w:p w14:paraId="021D2582" w14:textId="77777777" w:rsidR="00EB3E93" w:rsidRPr="00B311A6" w:rsidRDefault="00EB3E93" w:rsidP="00EB3E93">
            <w:pPr>
              <w:spacing w:before="100" w:after="0" w:line="240" w:lineRule="auto"/>
              <w:jc w:val="center"/>
              <w:rPr>
                <w:rFonts w:cs="Calibri"/>
                <w:sz w:val="16"/>
                <w:szCs w:val="16"/>
                <w:lang w:eastAsia="en-US"/>
              </w:rPr>
            </w:pPr>
            <w:r w:rsidRPr="00B311A6">
              <w:rPr>
                <w:rFonts w:eastAsia="Times New Roman" w:cs="Calibri"/>
                <w:kern w:val="0"/>
                <w:sz w:val="16"/>
                <w:szCs w:val="16"/>
                <w:lang w:eastAsia="pl-PL"/>
              </w:rPr>
              <w:t> </w:t>
            </w:r>
          </w:p>
        </w:tc>
        <w:tc>
          <w:tcPr>
            <w:tcW w:w="0" w:type="auto"/>
            <w:tcBorders>
              <w:left w:val="single" w:sz="4" w:space="0" w:color="000000"/>
              <w:bottom w:val="single" w:sz="4" w:space="0" w:color="000000"/>
            </w:tcBorders>
            <w:vAlign w:val="center"/>
          </w:tcPr>
          <w:p w14:paraId="3334A5B3" w14:textId="77777777" w:rsidR="00EB3E93" w:rsidRPr="00B311A6" w:rsidRDefault="00EB3E93" w:rsidP="00EB3E93">
            <w:pPr>
              <w:spacing w:before="100" w:after="0" w:line="240" w:lineRule="auto"/>
              <w:jc w:val="right"/>
              <w:rPr>
                <w:rFonts w:cs="Calibri"/>
                <w:sz w:val="16"/>
                <w:szCs w:val="16"/>
                <w:lang w:eastAsia="en-US"/>
              </w:rPr>
            </w:pPr>
            <w:r w:rsidRPr="00B311A6">
              <w:rPr>
                <w:rFonts w:eastAsia="Times New Roman" w:cs="Calibri"/>
                <w:b/>
                <w:bCs/>
                <w:kern w:val="0"/>
                <w:sz w:val="16"/>
                <w:szCs w:val="16"/>
                <w:lang w:eastAsia="pl-PL"/>
              </w:rPr>
              <w:t>Ogółem:</w:t>
            </w:r>
          </w:p>
        </w:tc>
        <w:tc>
          <w:tcPr>
            <w:tcW w:w="0" w:type="auto"/>
            <w:tcBorders>
              <w:left w:val="single" w:sz="4" w:space="0" w:color="000000"/>
              <w:bottom w:val="single" w:sz="4" w:space="0" w:color="000000"/>
            </w:tcBorders>
            <w:vAlign w:val="center"/>
          </w:tcPr>
          <w:p w14:paraId="05C583B9" w14:textId="77777777" w:rsidR="00EB3E93" w:rsidRPr="00B311A6" w:rsidRDefault="00EB3E93" w:rsidP="00EB3E93">
            <w:pPr>
              <w:spacing w:before="100" w:after="0" w:line="240" w:lineRule="auto"/>
              <w:jc w:val="center"/>
              <w:rPr>
                <w:rFonts w:eastAsia="Times New Roman" w:cs="Calibri"/>
                <w:b/>
                <w:bCs/>
                <w:kern w:val="0"/>
                <w:sz w:val="16"/>
                <w:szCs w:val="16"/>
                <w:lang w:eastAsia="pl-PL"/>
              </w:rPr>
            </w:pPr>
            <w:r w:rsidRPr="00B311A6">
              <w:rPr>
                <w:rFonts w:eastAsia="Times New Roman" w:cs="Calibri"/>
                <w:b/>
                <w:bCs/>
                <w:kern w:val="0"/>
                <w:sz w:val="16"/>
                <w:szCs w:val="16"/>
                <w:lang w:eastAsia="pl-PL"/>
              </w:rPr>
              <w:t>23</w:t>
            </w:r>
          </w:p>
        </w:tc>
        <w:tc>
          <w:tcPr>
            <w:tcW w:w="0" w:type="auto"/>
            <w:tcBorders>
              <w:left w:val="single" w:sz="4" w:space="0" w:color="000000"/>
              <w:bottom w:val="single" w:sz="4" w:space="0" w:color="000000"/>
            </w:tcBorders>
            <w:vAlign w:val="center"/>
          </w:tcPr>
          <w:p w14:paraId="055B0376" w14:textId="77777777" w:rsidR="00EB3E93" w:rsidRPr="00B311A6" w:rsidRDefault="00EB3E93" w:rsidP="00EB3E93">
            <w:pPr>
              <w:spacing w:before="100" w:after="0" w:line="240" w:lineRule="auto"/>
              <w:jc w:val="center"/>
              <w:rPr>
                <w:rFonts w:eastAsia="Times New Roman" w:cs="Calibri"/>
                <w:b/>
                <w:bCs/>
                <w:kern w:val="0"/>
                <w:sz w:val="16"/>
                <w:szCs w:val="16"/>
                <w:lang w:eastAsia="pl-PL"/>
              </w:rPr>
            </w:pPr>
            <w:r w:rsidRPr="00B311A6">
              <w:rPr>
                <w:rFonts w:eastAsia="Times New Roman" w:cs="Calibri"/>
                <w:b/>
                <w:bCs/>
                <w:kern w:val="0"/>
                <w:sz w:val="16"/>
                <w:szCs w:val="16"/>
                <w:lang w:eastAsia="pl-PL"/>
              </w:rPr>
              <w:t>16</w:t>
            </w:r>
          </w:p>
        </w:tc>
        <w:tc>
          <w:tcPr>
            <w:tcW w:w="0" w:type="auto"/>
            <w:tcBorders>
              <w:left w:val="single" w:sz="4" w:space="0" w:color="000000"/>
              <w:bottom w:val="single" w:sz="4" w:space="0" w:color="000000"/>
            </w:tcBorders>
            <w:vAlign w:val="center"/>
          </w:tcPr>
          <w:p w14:paraId="0FA082A3" w14:textId="77777777" w:rsidR="00EB3E93" w:rsidRPr="00B311A6" w:rsidRDefault="00EB3E93" w:rsidP="00EB3E93">
            <w:pPr>
              <w:spacing w:before="100" w:after="0" w:line="240" w:lineRule="auto"/>
              <w:jc w:val="center"/>
              <w:rPr>
                <w:rFonts w:eastAsia="Times New Roman" w:cs="Calibri"/>
                <w:b/>
                <w:bCs/>
                <w:kern w:val="0"/>
                <w:sz w:val="16"/>
                <w:szCs w:val="16"/>
                <w:lang w:eastAsia="pl-PL"/>
              </w:rPr>
            </w:pPr>
            <w:r w:rsidRPr="00B311A6">
              <w:rPr>
                <w:rFonts w:eastAsia="Times New Roman" w:cs="Calibri"/>
                <w:b/>
                <w:bCs/>
                <w:kern w:val="0"/>
                <w:sz w:val="16"/>
                <w:szCs w:val="16"/>
                <w:lang w:eastAsia="pl-PL"/>
              </w:rPr>
              <w:t>43</w:t>
            </w:r>
          </w:p>
        </w:tc>
        <w:tc>
          <w:tcPr>
            <w:tcW w:w="0" w:type="auto"/>
            <w:tcBorders>
              <w:left w:val="single" w:sz="4" w:space="0" w:color="000000"/>
              <w:bottom w:val="single" w:sz="4" w:space="0" w:color="000000"/>
            </w:tcBorders>
            <w:vAlign w:val="center"/>
          </w:tcPr>
          <w:p w14:paraId="1BC0669B" w14:textId="77777777" w:rsidR="00EB3E93" w:rsidRPr="00B311A6" w:rsidRDefault="00EB3E93" w:rsidP="00EB3E93">
            <w:pPr>
              <w:spacing w:before="100" w:after="0" w:line="240" w:lineRule="auto"/>
              <w:jc w:val="center"/>
              <w:rPr>
                <w:rFonts w:eastAsia="Times New Roman" w:cs="Calibri"/>
                <w:b/>
                <w:bCs/>
                <w:kern w:val="0"/>
                <w:sz w:val="16"/>
                <w:szCs w:val="16"/>
                <w:lang w:eastAsia="pl-PL"/>
              </w:rPr>
            </w:pPr>
            <w:r w:rsidRPr="00B311A6">
              <w:rPr>
                <w:rFonts w:eastAsia="Times New Roman" w:cs="Calibri"/>
                <w:b/>
                <w:bCs/>
                <w:kern w:val="0"/>
                <w:sz w:val="16"/>
                <w:szCs w:val="16"/>
                <w:lang w:eastAsia="pl-PL"/>
              </w:rPr>
              <w:t>21</w:t>
            </w:r>
          </w:p>
        </w:tc>
        <w:tc>
          <w:tcPr>
            <w:tcW w:w="0" w:type="auto"/>
            <w:tcBorders>
              <w:left w:val="single" w:sz="4" w:space="0" w:color="000000"/>
              <w:bottom w:val="single" w:sz="4" w:space="0" w:color="000000"/>
            </w:tcBorders>
            <w:shd w:val="clear" w:color="auto" w:fill="BBE5FD"/>
            <w:vAlign w:val="center"/>
          </w:tcPr>
          <w:p w14:paraId="3F2D1569" w14:textId="77777777" w:rsidR="00EB3E93" w:rsidRPr="00B311A6" w:rsidRDefault="00EB3E93" w:rsidP="00EB3E93">
            <w:pPr>
              <w:spacing w:before="100" w:after="0" w:line="240" w:lineRule="auto"/>
              <w:jc w:val="center"/>
              <w:rPr>
                <w:rFonts w:eastAsia="Times New Roman" w:cs="Calibri"/>
                <w:b/>
                <w:bCs/>
                <w:kern w:val="0"/>
                <w:sz w:val="16"/>
                <w:szCs w:val="16"/>
                <w:lang w:eastAsia="pl-PL"/>
              </w:rPr>
            </w:pPr>
            <w:r w:rsidRPr="00B311A6">
              <w:rPr>
                <w:rFonts w:eastAsia="Times New Roman" w:cs="Calibri"/>
                <w:b/>
                <w:bCs/>
                <w:kern w:val="0"/>
                <w:sz w:val="16"/>
                <w:szCs w:val="16"/>
                <w:lang w:eastAsia="pl-PL"/>
              </w:rPr>
              <w:t>103</w:t>
            </w:r>
          </w:p>
        </w:tc>
        <w:tc>
          <w:tcPr>
            <w:tcW w:w="0" w:type="auto"/>
            <w:tcBorders>
              <w:left w:val="single" w:sz="4" w:space="0" w:color="000000"/>
              <w:bottom w:val="single" w:sz="4" w:space="0" w:color="000000"/>
            </w:tcBorders>
            <w:vAlign w:val="center"/>
          </w:tcPr>
          <w:p w14:paraId="3F9B3376" w14:textId="77777777" w:rsidR="00EB3E93" w:rsidRPr="00B311A6" w:rsidRDefault="00EB3E93" w:rsidP="00EB3E93">
            <w:pPr>
              <w:spacing w:before="100" w:after="0" w:line="240" w:lineRule="auto"/>
              <w:jc w:val="center"/>
              <w:rPr>
                <w:rFonts w:eastAsia="Times New Roman" w:cs="Calibri"/>
                <w:b/>
                <w:bCs/>
                <w:kern w:val="0"/>
                <w:sz w:val="16"/>
                <w:szCs w:val="16"/>
                <w:lang w:eastAsia="pl-PL"/>
              </w:rPr>
            </w:pPr>
            <w:r w:rsidRPr="00B311A6">
              <w:rPr>
                <w:rFonts w:eastAsia="Times New Roman" w:cs="Calibri"/>
                <w:b/>
                <w:bCs/>
                <w:kern w:val="0"/>
                <w:sz w:val="16"/>
                <w:szCs w:val="16"/>
                <w:lang w:eastAsia="pl-PL"/>
              </w:rPr>
              <w:t>1</w:t>
            </w:r>
          </w:p>
        </w:tc>
        <w:tc>
          <w:tcPr>
            <w:tcW w:w="0" w:type="auto"/>
            <w:tcBorders>
              <w:left w:val="single" w:sz="4" w:space="0" w:color="000000"/>
              <w:bottom w:val="single" w:sz="4" w:space="0" w:color="000000"/>
            </w:tcBorders>
            <w:vAlign w:val="center"/>
          </w:tcPr>
          <w:p w14:paraId="4012194C" w14:textId="77777777" w:rsidR="00EB3E93" w:rsidRPr="00B311A6" w:rsidRDefault="00EB3E93" w:rsidP="00EB3E93">
            <w:pPr>
              <w:spacing w:before="100" w:after="0" w:line="240" w:lineRule="auto"/>
              <w:jc w:val="center"/>
              <w:rPr>
                <w:rFonts w:eastAsia="Times New Roman" w:cs="Calibri"/>
                <w:b/>
                <w:bCs/>
                <w:kern w:val="0"/>
                <w:sz w:val="16"/>
                <w:szCs w:val="16"/>
                <w:lang w:eastAsia="pl-PL"/>
              </w:rPr>
            </w:pPr>
            <w:r w:rsidRPr="00B311A6">
              <w:rPr>
                <w:rFonts w:eastAsia="Times New Roman" w:cs="Calibri"/>
                <w:b/>
                <w:bCs/>
                <w:kern w:val="0"/>
                <w:sz w:val="16"/>
                <w:szCs w:val="16"/>
                <w:lang w:eastAsia="pl-PL"/>
              </w:rPr>
              <w:t>1</w:t>
            </w:r>
          </w:p>
        </w:tc>
        <w:tc>
          <w:tcPr>
            <w:tcW w:w="0" w:type="auto"/>
            <w:tcBorders>
              <w:left w:val="single" w:sz="4" w:space="0" w:color="000000"/>
              <w:bottom w:val="single" w:sz="4" w:space="0" w:color="000000"/>
            </w:tcBorders>
            <w:vAlign w:val="center"/>
          </w:tcPr>
          <w:p w14:paraId="116153E0" w14:textId="77777777" w:rsidR="00EB3E93" w:rsidRPr="00B311A6" w:rsidRDefault="00EB3E93" w:rsidP="00EB3E93">
            <w:pPr>
              <w:spacing w:before="100" w:after="0" w:line="240" w:lineRule="auto"/>
              <w:jc w:val="center"/>
              <w:rPr>
                <w:rFonts w:eastAsia="Times New Roman" w:cs="Calibri"/>
                <w:b/>
                <w:bCs/>
                <w:kern w:val="0"/>
                <w:sz w:val="16"/>
                <w:szCs w:val="16"/>
                <w:lang w:eastAsia="pl-PL"/>
              </w:rPr>
            </w:pPr>
            <w:r w:rsidRPr="00B311A6">
              <w:rPr>
                <w:rFonts w:eastAsia="Times New Roman" w:cs="Calibri"/>
                <w:b/>
                <w:bCs/>
                <w:kern w:val="0"/>
                <w:sz w:val="16"/>
                <w:szCs w:val="16"/>
                <w:lang w:eastAsia="pl-PL"/>
              </w:rPr>
              <w:t>2</w:t>
            </w:r>
          </w:p>
        </w:tc>
        <w:tc>
          <w:tcPr>
            <w:tcW w:w="0" w:type="auto"/>
            <w:tcBorders>
              <w:left w:val="single" w:sz="4" w:space="0" w:color="000000"/>
              <w:bottom w:val="single" w:sz="4" w:space="0" w:color="000000"/>
            </w:tcBorders>
            <w:vAlign w:val="center"/>
          </w:tcPr>
          <w:p w14:paraId="5DDB74FE" w14:textId="77777777" w:rsidR="00EB3E93" w:rsidRPr="00B311A6" w:rsidRDefault="00EB3E93" w:rsidP="00EB3E93">
            <w:pPr>
              <w:spacing w:before="100" w:after="0" w:line="240" w:lineRule="auto"/>
              <w:jc w:val="center"/>
              <w:rPr>
                <w:rFonts w:eastAsia="Times New Roman" w:cs="Calibri"/>
                <w:b/>
                <w:bCs/>
                <w:kern w:val="0"/>
                <w:sz w:val="16"/>
                <w:szCs w:val="16"/>
                <w:lang w:eastAsia="pl-PL"/>
              </w:rPr>
            </w:pPr>
            <w:r w:rsidRPr="00B311A6">
              <w:rPr>
                <w:rFonts w:eastAsia="Times New Roman" w:cs="Calibri"/>
                <w:b/>
                <w:bCs/>
                <w:kern w:val="0"/>
                <w:sz w:val="16"/>
                <w:szCs w:val="16"/>
                <w:lang w:eastAsia="pl-PL"/>
              </w:rPr>
              <w:t>1</w:t>
            </w:r>
          </w:p>
        </w:tc>
        <w:tc>
          <w:tcPr>
            <w:tcW w:w="0" w:type="auto"/>
            <w:tcBorders>
              <w:left w:val="single" w:sz="4" w:space="0" w:color="000000"/>
              <w:bottom w:val="single" w:sz="4" w:space="0" w:color="000000"/>
              <w:right w:val="single" w:sz="4" w:space="0" w:color="000000"/>
            </w:tcBorders>
            <w:shd w:val="clear" w:color="auto" w:fill="BBE5FD"/>
            <w:vAlign w:val="center"/>
          </w:tcPr>
          <w:p w14:paraId="47240C17" w14:textId="77777777" w:rsidR="00EB3E93" w:rsidRPr="00B311A6" w:rsidRDefault="00EB3E93" w:rsidP="00EB3E93">
            <w:pPr>
              <w:spacing w:before="100" w:after="0" w:line="240" w:lineRule="auto"/>
              <w:jc w:val="center"/>
              <w:rPr>
                <w:rFonts w:eastAsia="Times New Roman" w:cs="Calibri"/>
                <w:b/>
                <w:bCs/>
                <w:kern w:val="0"/>
                <w:sz w:val="16"/>
                <w:szCs w:val="16"/>
                <w:lang w:eastAsia="pl-PL"/>
              </w:rPr>
            </w:pPr>
            <w:r w:rsidRPr="00B311A6">
              <w:rPr>
                <w:rFonts w:eastAsia="Times New Roman" w:cs="Calibri"/>
                <w:b/>
                <w:bCs/>
                <w:kern w:val="0"/>
                <w:sz w:val="16"/>
                <w:szCs w:val="16"/>
                <w:lang w:eastAsia="pl-PL"/>
              </w:rPr>
              <w:t>5</w:t>
            </w:r>
          </w:p>
        </w:tc>
      </w:tr>
    </w:tbl>
    <w:p w14:paraId="46C4DF98" w14:textId="77777777" w:rsidR="00EB3E93" w:rsidRPr="00B311A6" w:rsidRDefault="00EB3E93" w:rsidP="00EB3E93">
      <w:pPr>
        <w:spacing w:before="100" w:after="0" w:line="360" w:lineRule="auto"/>
        <w:rPr>
          <w:rFonts w:cs="Calibri"/>
          <w:sz w:val="24"/>
          <w:szCs w:val="24"/>
          <w:lang w:eastAsia="en-US"/>
        </w:rPr>
      </w:pPr>
      <w:r w:rsidRPr="00B311A6">
        <w:rPr>
          <w:rFonts w:eastAsia="Times New Roman" w:cs="Calibri"/>
          <w:i/>
          <w:kern w:val="0"/>
          <w:sz w:val="20"/>
          <w:szCs w:val="20"/>
          <w:lang w:eastAsia="pl-PL"/>
        </w:rPr>
        <w:t>Źródło: opracowanie WE</w:t>
      </w:r>
    </w:p>
    <w:p w14:paraId="09C2B4B2" w14:textId="77777777" w:rsidR="00B07B02" w:rsidRDefault="00EB3E93" w:rsidP="00B07B02">
      <w:pPr>
        <w:tabs>
          <w:tab w:val="left" w:pos="0"/>
        </w:tabs>
        <w:spacing w:before="100" w:after="100" w:line="252" w:lineRule="auto"/>
        <w:outlineLvl w:val="0"/>
        <w:rPr>
          <w:rFonts w:eastAsia="Times New Roman" w:cs="Calibri"/>
          <w:b/>
          <w:i/>
          <w:kern w:val="0"/>
          <w:sz w:val="24"/>
          <w:szCs w:val="24"/>
          <w:lang w:eastAsia="pl-PL"/>
        </w:rPr>
      </w:pPr>
      <w:r w:rsidRPr="00B311A6">
        <w:rPr>
          <w:rFonts w:eastAsia="Times New Roman" w:cs="Calibri"/>
          <w:b/>
          <w:i/>
          <w:kern w:val="0"/>
          <w:sz w:val="24"/>
          <w:szCs w:val="24"/>
          <w:lang w:eastAsia="pl-PL"/>
        </w:rPr>
        <w:t> </w:t>
      </w:r>
    </w:p>
    <w:p w14:paraId="0D9AC86A" w14:textId="77777777" w:rsidR="00B07B02" w:rsidRDefault="00B07B02" w:rsidP="00B07B02">
      <w:pPr>
        <w:tabs>
          <w:tab w:val="left" w:pos="0"/>
        </w:tabs>
        <w:spacing w:before="100" w:after="100" w:line="252" w:lineRule="auto"/>
        <w:outlineLvl w:val="0"/>
        <w:rPr>
          <w:rFonts w:eastAsia="Times New Roman" w:cs="Calibri"/>
          <w:b/>
          <w:i/>
          <w:kern w:val="0"/>
          <w:sz w:val="24"/>
          <w:szCs w:val="24"/>
          <w:lang w:eastAsia="pl-PL"/>
        </w:rPr>
      </w:pPr>
    </w:p>
    <w:p w14:paraId="06074362" w14:textId="77777777" w:rsidR="00B07B02" w:rsidRDefault="00B07B02" w:rsidP="00B07B02">
      <w:pPr>
        <w:tabs>
          <w:tab w:val="left" w:pos="0"/>
        </w:tabs>
        <w:spacing w:before="100" w:after="100" w:line="252" w:lineRule="auto"/>
        <w:outlineLvl w:val="0"/>
        <w:rPr>
          <w:rFonts w:eastAsia="Times New Roman" w:cs="Calibri"/>
          <w:b/>
          <w:i/>
          <w:kern w:val="0"/>
          <w:sz w:val="24"/>
          <w:szCs w:val="24"/>
          <w:lang w:eastAsia="pl-PL"/>
        </w:rPr>
      </w:pPr>
    </w:p>
    <w:p w14:paraId="5FB0B4E8" w14:textId="77777777" w:rsidR="00B07B02" w:rsidRDefault="00B07B02" w:rsidP="00B07B02">
      <w:pPr>
        <w:tabs>
          <w:tab w:val="left" w:pos="0"/>
        </w:tabs>
        <w:spacing w:before="100" w:after="100" w:line="252" w:lineRule="auto"/>
        <w:outlineLvl w:val="0"/>
        <w:rPr>
          <w:rFonts w:eastAsia="Times New Roman" w:cs="Calibri"/>
          <w:b/>
          <w:i/>
          <w:kern w:val="0"/>
          <w:sz w:val="24"/>
          <w:szCs w:val="24"/>
          <w:lang w:eastAsia="pl-PL"/>
        </w:rPr>
      </w:pPr>
    </w:p>
    <w:p w14:paraId="19190BDD" w14:textId="77777777" w:rsidR="00B07B02" w:rsidRDefault="00B07B02" w:rsidP="00B07B02">
      <w:pPr>
        <w:tabs>
          <w:tab w:val="left" w:pos="0"/>
        </w:tabs>
        <w:spacing w:before="100" w:after="100" w:line="252" w:lineRule="auto"/>
        <w:outlineLvl w:val="0"/>
        <w:rPr>
          <w:rFonts w:eastAsia="Times New Roman" w:cs="Calibri"/>
          <w:b/>
          <w:i/>
          <w:kern w:val="0"/>
          <w:sz w:val="24"/>
          <w:szCs w:val="24"/>
          <w:lang w:eastAsia="pl-PL"/>
        </w:rPr>
      </w:pPr>
    </w:p>
    <w:p w14:paraId="70E8E01E" w14:textId="77777777" w:rsidR="00B07B02" w:rsidRDefault="00B07B02" w:rsidP="00B07B02">
      <w:pPr>
        <w:tabs>
          <w:tab w:val="left" w:pos="0"/>
        </w:tabs>
        <w:spacing w:before="100" w:after="100" w:line="252" w:lineRule="auto"/>
        <w:outlineLvl w:val="0"/>
        <w:rPr>
          <w:rFonts w:eastAsia="Times New Roman" w:cs="Calibri"/>
          <w:b/>
          <w:i/>
          <w:kern w:val="0"/>
          <w:sz w:val="24"/>
          <w:szCs w:val="24"/>
          <w:lang w:eastAsia="pl-PL"/>
        </w:rPr>
      </w:pPr>
    </w:p>
    <w:p w14:paraId="30EAE000" w14:textId="77777777" w:rsidR="00B07B02" w:rsidRDefault="00B07B02" w:rsidP="00B07B02">
      <w:pPr>
        <w:tabs>
          <w:tab w:val="left" w:pos="0"/>
        </w:tabs>
        <w:spacing w:before="100" w:after="100" w:line="252" w:lineRule="auto"/>
        <w:outlineLvl w:val="0"/>
        <w:rPr>
          <w:rFonts w:eastAsia="Times New Roman" w:cs="Calibri"/>
          <w:b/>
          <w:i/>
          <w:kern w:val="0"/>
          <w:sz w:val="24"/>
          <w:szCs w:val="24"/>
          <w:lang w:eastAsia="pl-PL"/>
        </w:rPr>
      </w:pPr>
    </w:p>
    <w:p w14:paraId="3DA038A4" w14:textId="77777777" w:rsidR="00B07B02" w:rsidRDefault="00B07B02" w:rsidP="00B07B02">
      <w:pPr>
        <w:tabs>
          <w:tab w:val="left" w:pos="0"/>
        </w:tabs>
        <w:spacing w:before="100" w:after="100" w:line="252" w:lineRule="auto"/>
        <w:outlineLvl w:val="0"/>
        <w:rPr>
          <w:rFonts w:eastAsia="Times New Roman" w:cs="Calibri"/>
          <w:b/>
          <w:i/>
          <w:kern w:val="0"/>
          <w:sz w:val="24"/>
          <w:szCs w:val="24"/>
          <w:lang w:eastAsia="pl-PL"/>
        </w:rPr>
      </w:pPr>
    </w:p>
    <w:p w14:paraId="46A9C0D9" w14:textId="77777777" w:rsidR="00B07B02" w:rsidRDefault="00B07B02" w:rsidP="00B07B02">
      <w:pPr>
        <w:tabs>
          <w:tab w:val="left" w:pos="0"/>
        </w:tabs>
        <w:spacing w:before="100" w:after="100" w:line="252" w:lineRule="auto"/>
        <w:outlineLvl w:val="0"/>
        <w:rPr>
          <w:rFonts w:eastAsia="Times New Roman" w:cs="Calibri"/>
          <w:b/>
          <w:i/>
          <w:kern w:val="0"/>
          <w:sz w:val="24"/>
          <w:szCs w:val="24"/>
          <w:lang w:eastAsia="pl-PL"/>
        </w:rPr>
      </w:pPr>
    </w:p>
    <w:p w14:paraId="7958136E" w14:textId="77777777" w:rsidR="00B07B02" w:rsidRDefault="00B07B02" w:rsidP="00B07B02">
      <w:pPr>
        <w:tabs>
          <w:tab w:val="left" w:pos="0"/>
        </w:tabs>
        <w:spacing w:before="100" w:after="100" w:line="252" w:lineRule="auto"/>
        <w:outlineLvl w:val="0"/>
        <w:rPr>
          <w:rFonts w:eastAsia="Times New Roman" w:cs="Calibri"/>
          <w:b/>
          <w:i/>
          <w:kern w:val="0"/>
          <w:sz w:val="24"/>
          <w:szCs w:val="24"/>
          <w:lang w:eastAsia="pl-PL"/>
        </w:rPr>
      </w:pPr>
    </w:p>
    <w:p w14:paraId="42EE518E" w14:textId="77777777" w:rsidR="00B07B02" w:rsidRDefault="00B07B02" w:rsidP="00B07B02">
      <w:pPr>
        <w:tabs>
          <w:tab w:val="left" w:pos="0"/>
        </w:tabs>
        <w:spacing w:before="100" w:after="100" w:line="252" w:lineRule="auto"/>
        <w:outlineLvl w:val="0"/>
        <w:rPr>
          <w:rFonts w:eastAsia="Times New Roman" w:cs="Calibri"/>
          <w:b/>
          <w:i/>
          <w:kern w:val="0"/>
          <w:sz w:val="24"/>
          <w:szCs w:val="24"/>
          <w:lang w:eastAsia="pl-PL"/>
        </w:rPr>
      </w:pPr>
    </w:p>
    <w:p w14:paraId="4BBB9252" w14:textId="77777777" w:rsidR="00B07B02" w:rsidRDefault="00B07B02" w:rsidP="00B07B02">
      <w:pPr>
        <w:tabs>
          <w:tab w:val="left" w:pos="0"/>
        </w:tabs>
        <w:spacing w:before="100" w:after="100" w:line="252" w:lineRule="auto"/>
        <w:outlineLvl w:val="0"/>
        <w:rPr>
          <w:rFonts w:eastAsia="Times New Roman" w:cs="Calibri"/>
          <w:b/>
          <w:i/>
          <w:kern w:val="0"/>
          <w:sz w:val="24"/>
          <w:szCs w:val="24"/>
          <w:lang w:eastAsia="pl-PL"/>
        </w:rPr>
      </w:pPr>
    </w:p>
    <w:p w14:paraId="75E9368B" w14:textId="77777777" w:rsidR="00B07B02" w:rsidRDefault="00B07B02" w:rsidP="00B07B02">
      <w:pPr>
        <w:tabs>
          <w:tab w:val="left" w:pos="0"/>
        </w:tabs>
        <w:spacing w:before="100" w:after="100" w:line="252" w:lineRule="auto"/>
        <w:outlineLvl w:val="0"/>
        <w:rPr>
          <w:rFonts w:eastAsia="Times New Roman" w:cs="Calibri"/>
          <w:b/>
          <w:i/>
          <w:kern w:val="0"/>
          <w:sz w:val="24"/>
          <w:szCs w:val="24"/>
          <w:lang w:eastAsia="pl-PL"/>
        </w:rPr>
      </w:pPr>
    </w:p>
    <w:p w14:paraId="0EDE5BC6" w14:textId="77777777" w:rsidR="00B07B02" w:rsidRDefault="00B07B02" w:rsidP="00B07B02">
      <w:pPr>
        <w:tabs>
          <w:tab w:val="left" w:pos="0"/>
        </w:tabs>
        <w:spacing w:before="100" w:after="100" w:line="252" w:lineRule="auto"/>
        <w:outlineLvl w:val="0"/>
        <w:rPr>
          <w:rFonts w:eastAsia="Times New Roman" w:cs="Calibri"/>
          <w:b/>
          <w:i/>
          <w:kern w:val="0"/>
          <w:sz w:val="24"/>
          <w:szCs w:val="24"/>
          <w:lang w:eastAsia="pl-PL"/>
        </w:rPr>
      </w:pPr>
    </w:p>
    <w:p w14:paraId="0373765A" w14:textId="77777777" w:rsidR="00B07B02" w:rsidRDefault="00B07B02" w:rsidP="00B07B02">
      <w:pPr>
        <w:tabs>
          <w:tab w:val="left" w:pos="0"/>
        </w:tabs>
        <w:spacing w:before="100" w:after="100" w:line="252" w:lineRule="auto"/>
        <w:outlineLvl w:val="0"/>
        <w:rPr>
          <w:rFonts w:eastAsia="Times New Roman" w:cs="Calibri"/>
          <w:b/>
          <w:i/>
          <w:kern w:val="0"/>
          <w:sz w:val="24"/>
          <w:szCs w:val="24"/>
          <w:lang w:eastAsia="pl-PL"/>
        </w:rPr>
      </w:pPr>
    </w:p>
    <w:p w14:paraId="7F900FBE" w14:textId="77777777" w:rsidR="00B07B02" w:rsidRDefault="00B07B02" w:rsidP="00B07B02">
      <w:pPr>
        <w:tabs>
          <w:tab w:val="left" w:pos="0"/>
        </w:tabs>
        <w:spacing w:before="100" w:after="100" w:line="252" w:lineRule="auto"/>
        <w:outlineLvl w:val="0"/>
        <w:rPr>
          <w:rFonts w:eastAsia="Times New Roman" w:cs="Calibri"/>
          <w:b/>
          <w:i/>
          <w:kern w:val="0"/>
          <w:sz w:val="24"/>
          <w:szCs w:val="24"/>
          <w:lang w:eastAsia="pl-PL"/>
        </w:rPr>
      </w:pPr>
    </w:p>
    <w:p w14:paraId="54B8DCF0" w14:textId="77777777" w:rsidR="00B07B02" w:rsidRDefault="00B07B02" w:rsidP="00B07B02">
      <w:pPr>
        <w:tabs>
          <w:tab w:val="left" w:pos="0"/>
        </w:tabs>
        <w:spacing w:before="100" w:after="100" w:line="252" w:lineRule="auto"/>
        <w:outlineLvl w:val="0"/>
        <w:rPr>
          <w:rFonts w:eastAsia="Times New Roman" w:cs="Calibri"/>
          <w:b/>
          <w:i/>
          <w:kern w:val="0"/>
          <w:sz w:val="24"/>
          <w:szCs w:val="24"/>
          <w:lang w:eastAsia="pl-PL"/>
        </w:rPr>
      </w:pPr>
    </w:p>
    <w:p w14:paraId="5300D933" w14:textId="77777777" w:rsidR="00B07B02" w:rsidRDefault="00B07B02" w:rsidP="00B07B02">
      <w:pPr>
        <w:tabs>
          <w:tab w:val="left" w:pos="0"/>
        </w:tabs>
        <w:spacing w:before="100" w:after="100" w:line="252" w:lineRule="auto"/>
        <w:outlineLvl w:val="0"/>
        <w:rPr>
          <w:rFonts w:eastAsia="Times New Roman" w:cs="Calibri"/>
          <w:b/>
          <w:i/>
          <w:kern w:val="0"/>
          <w:sz w:val="24"/>
          <w:szCs w:val="24"/>
          <w:lang w:eastAsia="pl-PL"/>
        </w:rPr>
      </w:pPr>
    </w:p>
    <w:p w14:paraId="62995696" w14:textId="77777777" w:rsidR="00B07B02" w:rsidRDefault="00B07B02" w:rsidP="00B07B02">
      <w:pPr>
        <w:tabs>
          <w:tab w:val="left" w:pos="0"/>
        </w:tabs>
        <w:spacing w:before="100" w:after="100" w:line="252" w:lineRule="auto"/>
        <w:outlineLvl w:val="0"/>
        <w:rPr>
          <w:rFonts w:eastAsia="Times New Roman" w:cs="Calibri"/>
          <w:b/>
          <w:i/>
          <w:kern w:val="0"/>
          <w:sz w:val="24"/>
          <w:szCs w:val="24"/>
          <w:lang w:eastAsia="pl-PL"/>
        </w:rPr>
      </w:pPr>
    </w:p>
    <w:p w14:paraId="2F9BA943" w14:textId="77777777" w:rsidR="00B07B02" w:rsidRDefault="00B07B02" w:rsidP="00B07B02">
      <w:pPr>
        <w:tabs>
          <w:tab w:val="left" w:pos="0"/>
        </w:tabs>
        <w:spacing w:before="100" w:after="100" w:line="252" w:lineRule="auto"/>
        <w:outlineLvl w:val="0"/>
        <w:rPr>
          <w:rFonts w:eastAsia="Times New Roman" w:cs="Calibri"/>
          <w:b/>
          <w:i/>
          <w:kern w:val="0"/>
          <w:sz w:val="24"/>
          <w:szCs w:val="24"/>
          <w:lang w:eastAsia="pl-PL"/>
        </w:rPr>
      </w:pPr>
    </w:p>
    <w:p w14:paraId="01B930FB" w14:textId="77777777" w:rsidR="00B07B02" w:rsidRDefault="00B07B02" w:rsidP="00B07B02">
      <w:pPr>
        <w:tabs>
          <w:tab w:val="left" w:pos="0"/>
        </w:tabs>
        <w:spacing w:before="100" w:after="100" w:line="252" w:lineRule="auto"/>
        <w:outlineLvl w:val="0"/>
        <w:rPr>
          <w:rFonts w:eastAsia="Times New Roman" w:cs="Calibri"/>
          <w:b/>
          <w:i/>
          <w:kern w:val="0"/>
          <w:sz w:val="24"/>
          <w:szCs w:val="24"/>
          <w:lang w:eastAsia="pl-PL"/>
        </w:rPr>
      </w:pPr>
    </w:p>
    <w:p w14:paraId="3898C528" w14:textId="77777777" w:rsidR="00B07B02" w:rsidRDefault="00B07B02" w:rsidP="00B07B02">
      <w:pPr>
        <w:tabs>
          <w:tab w:val="left" w:pos="0"/>
        </w:tabs>
        <w:spacing w:before="100" w:after="100" w:line="252" w:lineRule="auto"/>
        <w:outlineLvl w:val="0"/>
        <w:rPr>
          <w:rFonts w:eastAsia="Times New Roman" w:cs="Calibri"/>
          <w:b/>
          <w:i/>
          <w:kern w:val="0"/>
          <w:sz w:val="24"/>
          <w:szCs w:val="24"/>
          <w:lang w:eastAsia="pl-PL"/>
        </w:rPr>
      </w:pPr>
    </w:p>
    <w:p w14:paraId="57D05D4F" w14:textId="77777777" w:rsidR="00EB3E93" w:rsidRPr="00B311A6" w:rsidRDefault="00EB3E93" w:rsidP="00B07B02">
      <w:pPr>
        <w:tabs>
          <w:tab w:val="left" w:pos="0"/>
        </w:tabs>
        <w:spacing w:before="100" w:after="100" w:line="252" w:lineRule="auto"/>
        <w:outlineLvl w:val="0"/>
        <w:rPr>
          <w:rFonts w:cs="Calibri"/>
          <w:sz w:val="24"/>
          <w:szCs w:val="24"/>
          <w:lang w:eastAsia="en-US"/>
        </w:rPr>
      </w:pPr>
      <w:r w:rsidRPr="00B311A6">
        <w:rPr>
          <w:rFonts w:eastAsia="Times New Roman" w:cs="Calibri"/>
          <w:b/>
          <w:kern w:val="0"/>
          <w:sz w:val="24"/>
          <w:szCs w:val="24"/>
          <w:lang w:eastAsia="pl-PL"/>
        </w:rPr>
        <w:lastRenderedPageBreak/>
        <w:t>Oddziały Mistrzostwa Sportowego funkcjonujące w roku szkolnym 2025/2026.</w:t>
      </w:r>
    </w:p>
    <w:p w14:paraId="6F987F01" w14:textId="77777777" w:rsidR="00EB3E93" w:rsidRPr="00B311A6" w:rsidRDefault="00EB3E93" w:rsidP="00040F8A">
      <w:pPr>
        <w:tabs>
          <w:tab w:val="left" w:pos="0"/>
        </w:tabs>
        <w:spacing w:before="100" w:after="100" w:line="252" w:lineRule="auto"/>
        <w:ind w:hanging="567"/>
        <w:outlineLvl w:val="0"/>
        <w:rPr>
          <w:rFonts w:cs="Calibri"/>
          <w:sz w:val="24"/>
          <w:szCs w:val="24"/>
          <w:lang w:eastAsia="en-US"/>
        </w:rPr>
      </w:pPr>
      <w:r w:rsidRPr="00B311A6">
        <w:rPr>
          <w:rFonts w:eastAsia="Times New Roman" w:cs="Calibri"/>
          <w:bCs/>
          <w:i/>
          <w:kern w:val="0"/>
          <w:sz w:val="24"/>
          <w:szCs w:val="24"/>
          <w:lang w:eastAsia="pl-PL"/>
        </w:rPr>
        <w:t>Tabela nr 11.</w:t>
      </w:r>
      <w:r w:rsidRPr="00B311A6">
        <w:rPr>
          <w:rFonts w:eastAsia="Times New Roman" w:cs="Calibri"/>
          <w:b/>
          <w:bCs/>
          <w:i/>
          <w:kern w:val="0"/>
          <w:sz w:val="24"/>
          <w:szCs w:val="24"/>
          <w:lang w:eastAsia="pl-PL"/>
        </w:rPr>
        <w:t xml:space="preserve"> </w:t>
      </w:r>
      <w:r w:rsidRPr="00B311A6">
        <w:rPr>
          <w:rFonts w:eastAsia="Times New Roman" w:cs="Calibri"/>
          <w:i/>
          <w:kern w:val="0"/>
          <w:sz w:val="24"/>
          <w:szCs w:val="24"/>
          <w:lang w:eastAsia="pl-PL"/>
        </w:rPr>
        <w:t>Oddziały Mistrzostwa Sportowego (Szkoły Podstawowe)</w:t>
      </w:r>
      <w:r w:rsidR="00E7643C">
        <w:rPr>
          <w:rFonts w:eastAsia="Times New Roman" w:cs="Calibri"/>
          <w:i/>
          <w:kern w:val="0"/>
          <w:sz w:val="24"/>
          <w:szCs w:val="24"/>
          <w:lang w:eastAsia="pl-PL"/>
        </w:rPr>
        <w:t>.</w:t>
      </w:r>
    </w:p>
    <w:tbl>
      <w:tblPr>
        <w:tblW w:w="9573" w:type="dxa"/>
        <w:tblInd w:w="-431" w:type="dxa"/>
        <w:tblLayout w:type="fixed"/>
        <w:tblCellMar>
          <w:left w:w="70" w:type="dxa"/>
          <w:right w:w="70" w:type="dxa"/>
        </w:tblCellMar>
        <w:tblLook w:val="0000" w:firstRow="0" w:lastRow="0" w:firstColumn="0" w:lastColumn="0" w:noHBand="0" w:noVBand="0"/>
      </w:tblPr>
      <w:tblGrid>
        <w:gridCol w:w="318"/>
        <w:gridCol w:w="949"/>
        <w:gridCol w:w="878"/>
        <w:gridCol w:w="914"/>
        <w:gridCol w:w="435"/>
        <w:gridCol w:w="409"/>
        <w:gridCol w:w="400"/>
        <w:gridCol w:w="390"/>
        <w:gridCol w:w="435"/>
        <w:gridCol w:w="435"/>
        <w:gridCol w:w="361"/>
        <w:gridCol w:w="425"/>
        <w:gridCol w:w="441"/>
        <w:gridCol w:w="14"/>
        <w:gridCol w:w="218"/>
        <w:gridCol w:w="283"/>
        <w:gridCol w:w="284"/>
        <w:gridCol w:w="274"/>
        <w:gridCol w:w="264"/>
        <w:gridCol w:w="312"/>
        <w:gridCol w:w="284"/>
        <w:gridCol w:w="283"/>
        <w:gridCol w:w="567"/>
      </w:tblGrid>
      <w:tr w:rsidR="00EB3E93" w:rsidRPr="00B311A6" w14:paraId="389F29F8" w14:textId="77777777" w:rsidTr="009F1AC5">
        <w:trPr>
          <w:trHeight w:val="471"/>
        </w:trPr>
        <w:tc>
          <w:tcPr>
            <w:tcW w:w="318" w:type="dxa"/>
            <w:tcBorders>
              <w:top w:val="single" w:sz="4" w:space="0" w:color="000000"/>
              <w:left w:val="single" w:sz="4" w:space="0" w:color="000000"/>
              <w:bottom w:val="single" w:sz="4" w:space="0" w:color="000000"/>
            </w:tcBorders>
          </w:tcPr>
          <w:p w14:paraId="484D4B5D" w14:textId="77777777" w:rsidR="00EB3E93" w:rsidRPr="00B311A6" w:rsidRDefault="00EB3E93" w:rsidP="00EB3E93">
            <w:pPr>
              <w:spacing w:before="100" w:after="0" w:line="240" w:lineRule="auto"/>
              <w:jc w:val="center"/>
              <w:rPr>
                <w:rFonts w:eastAsia="Times New Roman" w:cs="Calibri"/>
                <w:b/>
                <w:bCs/>
                <w:kern w:val="0"/>
                <w:sz w:val="20"/>
                <w:szCs w:val="20"/>
                <w:lang w:eastAsia="pl-PL"/>
              </w:rPr>
            </w:pPr>
          </w:p>
        </w:tc>
        <w:tc>
          <w:tcPr>
            <w:tcW w:w="9255" w:type="dxa"/>
            <w:gridSpan w:val="22"/>
            <w:tcBorders>
              <w:top w:val="single" w:sz="4" w:space="0" w:color="000000"/>
              <w:bottom w:val="single" w:sz="4" w:space="0" w:color="000000"/>
              <w:right w:val="single" w:sz="4" w:space="0" w:color="000000"/>
            </w:tcBorders>
            <w:vAlign w:val="bottom"/>
          </w:tcPr>
          <w:p w14:paraId="58510E51" w14:textId="77777777" w:rsidR="00EB3E93" w:rsidRPr="00B311A6" w:rsidRDefault="00EB3E93" w:rsidP="00EB3E93">
            <w:pPr>
              <w:spacing w:before="100" w:after="0" w:line="240" w:lineRule="auto"/>
              <w:jc w:val="center"/>
              <w:rPr>
                <w:rFonts w:cs="Calibri"/>
                <w:sz w:val="16"/>
                <w:szCs w:val="16"/>
                <w:lang w:eastAsia="en-US"/>
              </w:rPr>
            </w:pPr>
            <w:r w:rsidRPr="00B311A6">
              <w:rPr>
                <w:rFonts w:eastAsia="Times New Roman" w:cs="Calibri"/>
                <w:b/>
                <w:bCs/>
                <w:kern w:val="0"/>
                <w:sz w:val="16"/>
                <w:szCs w:val="16"/>
                <w:lang w:eastAsia="pl-PL"/>
              </w:rPr>
              <w:t>Oddziały Mistrzostwa Sportowego</w:t>
            </w:r>
            <w:r w:rsidRPr="00B311A6">
              <w:rPr>
                <w:rFonts w:eastAsia="Times New Roman" w:cs="Calibri"/>
                <w:b/>
                <w:bCs/>
                <w:kern w:val="0"/>
                <w:sz w:val="16"/>
                <w:szCs w:val="16"/>
                <w:lang w:eastAsia="pl-PL"/>
              </w:rPr>
              <w:br/>
              <w:t>Szkoły Podstawowe</w:t>
            </w:r>
          </w:p>
        </w:tc>
      </w:tr>
      <w:tr w:rsidR="00EB3E93" w:rsidRPr="00B311A6" w14:paraId="76C8B9E2" w14:textId="77777777" w:rsidTr="009F1AC5">
        <w:trPr>
          <w:trHeight w:val="362"/>
        </w:trPr>
        <w:tc>
          <w:tcPr>
            <w:tcW w:w="2145" w:type="dxa"/>
            <w:gridSpan w:val="3"/>
            <w:tcBorders>
              <w:left w:val="single" w:sz="4" w:space="0" w:color="000000"/>
              <w:bottom w:val="single" w:sz="4" w:space="0" w:color="000000"/>
            </w:tcBorders>
            <w:vAlign w:val="bottom"/>
          </w:tcPr>
          <w:p w14:paraId="4D19E230" w14:textId="77777777" w:rsidR="00EB3E93" w:rsidRPr="00B311A6" w:rsidRDefault="00EB3E93" w:rsidP="00EB3E93">
            <w:pPr>
              <w:spacing w:before="100" w:after="0" w:line="240" w:lineRule="auto"/>
              <w:rPr>
                <w:rFonts w:cs="Calibri"/>
                <w:sz w:val="16"/>
                <w:szCs w:val="16"/>
                <w:lang w:eastAsia="en-US"/>
              </w:rPr>
            </w:pPr>
            <w:r w:rsidRPr="00B311A6">
              <w:rPr>
                <w:rFonts w:eastAsia="Times New Roman" w:cs="Calibri"/>
                <w:i/>
                <w:iCs/>
                <w:kern w:val="0"/>
                <w:sz w:val="16"/>
                <w:szCs w:val="16"/>
                <w:lang w:eastAsia="pl-PL"/>
              </w:rPr>
              <w:t> </w:t>
            </w:r>
          </w:p>
          <w:p w14:paraId="75073622" w14:textId="77777777" w:rsidR="00EB3E93" w:rsidRPr="00B311A6" w:rsidRDefault="00EB3E93" w:rsidP="00EB3E93">
            <w:pPr>
              <w:spacing w:before="100" w:after="0" w:line="240" w:lineRule="auto"/>
              <w:rPr>
                <w:rFonts w:cs="Calibri"/>
                <w:sz w:val="16"/>
                <w:szCs w:val="16"/>
                <w:lang w:eastAsia="en-US"/>
              </w:rPr>
            </w:pPr>
            <w:r w:rsidRPr="00B311A6">
              <w:rPr>
                <w:rFonts w:eastAsia="Times New Roman" w:cs="Calibri"/>
                <w:i/>
                <w:iCs/>
                <w:kern w:val="0"/>
                <w:sz w:val="16"/>
                <w:szCs w:val="16"/>
                <w:lang w:eastAsia="pl-PL"/>
              </w:rPr>
              <w:t> </w:t>
            </w:r>
          </w:p>
          <w:p w14:paraId="30B4A95E" w14:textId="77777777" w:rsidR="00EB3E93" w:rsidRPr="00B311A6" w:rsidRDefault="00EB3E93" w:rsidP="00EB3E93">
            <w:pPr>
              <w:spacing w:before="100" w:after="0" w:line="240" w:lineRule="auto"/>
              <w:rPr>
                <w:rFonts w:cs="Calibri"/>
                <w:sz w:val="16"/>
                <w:szCs w:val="16"/>
                <w:lang w:eastAsia="en-US"/>
              </w:rPr>
            </w:pPr>
            <w:r w:rsidRPr="00B311A6">
              <w:rPr>
                <w:rFonts w:eastAsia="Times New Roman" w:cs="Calibri"/>
                <w:i/>
                <w:iCs/>
                <w:kern w:val="0"/>
                <w:sz w:val="16"/>
                <w:szCs w:val="16"/>
                <w:lang w:eastAsia="pl-PL"/>
              </w:rPr>
              <w:t> </w:t>
            </w:r>
          </w:p>
        </w:tc>
        <w:tc>
          <w:tcPr>
            <w:tcW w:w="914" w:type="dxa"/>
            <w:tcBorders>
              <w:bottom w:val="single" w:sz="4" w:space="0" w:color="000000"/>
              <w:right w:val="single" w:sz="4" w:space="0" w:color="000000"/>
            </w:tcBorders>
          </w:tcPr>
          <w:p w14:paraId="1DD24E19" w14:textId="77777777" w:rsidR="00EB3E93" w:rsidRPr="00B311A6" w:rsidRDefault="00EB3E93" w:rsidP="00EB3E93">
            <w:pPr>
              <w:spacing w:before="100" w:after="0" w:line="240" w:lineRule="auto"/>
              <w:jc w:val="center"/>
              <w:rPr>
                <w:rFonts w:eastAsia="Times New Roman" w:cs="Calibri"/>
                <w:b/>
                <w:bCs/>
                <w:iCs/>
                <w:kern w:val="0"/>
                <w:sz w:val="16"/>
                <w:szCs w:val="16"/>
                <w:lang w:eastAsia="pl-PL"/>
              </w:rPr>
            </w:pPr>
          </w:p>
        </w:tc>
        <w:tc>
          <w:tcPr>
            <w:tcW w:w="3745" w:type="dxa"/>
            <w:gridSpan w:val="10"/>
            <w:tcBorders>
              <w:top w:val="single" w:sz="4" w:space="0" w:color="000000"/>
              <w:left w:val="single" w:sz="4" w:space="0" w:color="000000"/>
              <w:bottom w:val="single" w:sz="4" w:space="0" w:color="000000"/>
            </w:tcBorders>
            <w:vAlign w:val="bottom"/>
          </w:tcPr>
          <w:p w14:paraId="280ACB7B" w14:textId="77777777" w:rsidR="00EB3E93" w:rsidRPr="00B311A6" w:rsidRDefault="00EB3E93" w:rsidP="00EB3E93">
            <w:pPr>
              <w:spacing w:before="100" w:after="0" w:line="240" w:lineRule="auto"/>
              <w:jc w:val="center"/>
              <w:rPr>
                <w:rFonts w:cs="Calibri"/>
                <w:sz w:val="16"/>
                <w:szCs w:val="16"/>
                <w:lang w:eastAsia="en-US"/>
              </w:rPr>
            </w:pPr>
            <w:r w:rsidRPr="00B311A6">
              <w:rPr>
                <w:rFonts w:eastAsia="Times New Roman" w:cs="Calibri"/>
                <w:b/>
                <w:bCs/>
                <w:iCs/>
                <w:kern w:val="0"/>
                <w:sz w:val="16"/>
                <w:szCs w:val="16"/>
                <w:lang w:eastAsia="pl-PL"/>
              </w:rPr>
              <w:t>liczba uczniów</w:t>
            </w:r>
          </w:p>
        </w:tc>
        <w:tc>
          <w:tcPr>
            <w:tcW w:w="2769" w:type="dxa"/>
            <w:gridSpan w:val="9"/>
            <w:tcBorders>
              <w:top w:val="single" w:sz="4" w:space="0" w:color="000000"/>
              <w:left w:val="single" w:sz="4" w:space="0" w:color="000000"/>
              <w:bottom w:val="single" w:sz="4" w:space="0" w:color="000000"/>
              <w:right w:val="single" w:sz="4" w:space="0" w:color="000000"/>
            </w:tcBorders>
            <w:vAlign w:val="bottom"/>
          </w:tcPr>
          <w:p w14:paraId="412D0294" w14:textId="77777777" w:rsidR="00EB3E93" w:rsidRPr="00B311A6" w:rsidRDefault="00EB3E93" w:rsidP="00EB3E93">
            <w:pPr>
              <w:spacing w:before="100" w:after="0" w:line="240" w:lineRule="auto"/>
              <w:jc w:val="center"/>
              <w:rPr>
                <w:rFonts w:cs="Calibri"/>
                <w:sz w:val="16"/>
                <w:szCs w:val="16"/>
                <w:lang w:eastAsia="en-US"/>
              </w:rPr>
            </w:pPr>
            <w:r w:rsidRPr="00B311A6">
              <w:rPr>
                <w:rFonts w:eastAsia="Times New Roman" w:cs="Calibri"/>
                <w:b/>
                <w:bCs/>
                <w:iCs/>
                <w:kern w:val="0"/>
                <w:sz w:val="16"/>
                <w:szCs w:val="16"/>
                <w:lang w:eastAsia="pl-PL"/>
              </w:rPr>
              <w:t>liczba oddziałów</w:t>
            </w:r>
          </w:p>
        </w:tc>
      </w:tr>
      <w:tr w:rsidR="00EB3E93" w:rsidRPr="00B311A6" w14:paraId="638208AD" w14:textId="77777777" w:rsidTr="009F1AC5">
        <w:trPr>
          <w:cantSplit/>
          <w:trHeight w:val="1216"/>
        </w:trPr>
        <w:tc>
          <w:tcPr>
            <w:tcW w:w="318" w:type="dxa"/>
            <w:tcBorders>
              <w:left w:val="single" w:sz="4" w:space="0" w:color="000000"/>
              <w:bottom w:val="single" w:sz="4" w:space="0" w:color="000000"/>
            </w:tcBorders>
            <w:vAlign w:val="center"/>
          </w:tcPr>
          <w:p w14:paraId="0D90164E" w14:textId="77777777" w:rsidR="00EB3E93" w:rsidRPr="00B311A6" w:rsidRDefault="00EB3E93" w:rsidP="00EB3E93">
            <w:pPr>
              <w:spacing w:before="100" w:after="0" w:line="240" w:lineRule="auto"/>
              <w:rPr>
                <w:rFonts w:cs="Calibri"/>
                <w:sz w:val="16"/>
                <w:szCs w:val="16"/>
                <w:lang w:eastAsia="en-US"/>
              </w:rPr>
            </w:pPr>
            <w:proofErr w:type="spellStart"/>
            <w:r w:rsidRPr="00B311A6">
              <w:rPr>
                <w:rFonts w:eastAsia="Times New Roman" w:cs="Calibri"/>
                <w:b/>
                <w:bCs/>
                <w:i/>
                <w:iCs/>
                <w:kern w:val="0"/>
                <w:sz w:val="16"/>
                <w:szCs w:val="16"/>
                <w:lang w:eastAsia="pl-PL"/>
              </w:rPr>
              <w:t>Lp</w:t>
            </w:r>
            <w:proofErr w:type="spellEnd"/>
          </w:p>
        </w:tc>
        <w:tc>
          <w:tcPr>
            <w:tcW w:w="949" w:type="dxa"/>
            <w:tcBorders>
              <w:left w:val="single" w:sz="4" w:space="0" w:color="000000"/>
              <w:bottom w:val="single" w:sz="4" w:space="0" w:color="000000"/>
            </w:tcBorders>
            <w:textDirection w:val="btLr"/>
            <w:vAlign w:val="center"/>
          </w:tcPr>
          <w:p w14:paraId="6BB463E8" w14:textId="77777777" w:rsidR="00EB3E93" w:rsidRPr="00B311A6" w:rsidRDefault="00EB3E93" w:rsidP="00EB3E93">
            <w:pPr>
              <w:spacing w:before="100" w:after="0" w:line="240" w:lineRule="auto"/>
              <w:ind w:left="113" w:right="113"/>
              <w:jc w:val="center"/>
              <w:rPr>
                <w:rFonts w:cs="Calibri"/>
                <w:sz w:val="16"/>
                <w:szCs w:val="16"/>
                <w:lang w:eastAsia="en-US"/>
              </w:rPr>
            </w:pPr>
            <w:r w:rsidRPr="00B311A6">
              <w:rPr>
                <w:rFonts w:eastAsia="Times New Roman" w:cs="Calibri"/>
                <w:b/>
                <w:bCs/>
                <w:i/>
                <w:iCs/>
                <w:kern w:val="0"/>
                <w:sz w:val="16"/>
                <w:szCs w:val="16"/>
                <w:lang w:eastAsia="pl-PL"/>
              </w:rPr>
              <w:t>Szkoła</w:t>
            </w:r>
          </w:p>
        </w:tc>
        <w:tc>
          <w:tcPr>
            <w:tcW w:w="878" w:type="dxa"/>
            <w:tcBorders>
              <w:left w:val="single" w:sz="4" w:space="0" w:color="000000"/>
              <w:bottom w:val="single" w:sz="4" w:space="0" w:color="000000"/>
            </w:tcBorders>
            <w:textDirection w:val="btLr"/>
            <w:vAlign w:val="center"/>
          </w:tcPr>
          <w:p w14:paraId="0269B69E" w14:textId="77777777" w:rsidR="00EB3E93" w:rsidRPr="00B311A6" w:rsidRDefault="00EB3E93" w:rsidP="00EB3E93">
            <w:pPr>
              <w:spacing w:before="100" w:after="0" w:line="240" w:lineRule="auto"/>
              <w:ind w:left="113" w:right="113"/>
              <w:jc w:val="center"/>
              <w:rPr>
                <w:rFonts w:cs="Calibri"/>
                <w:sz w:val="16"/>
                <w:szCs w:val="16"/>
                <w:lang w:eastAsia="en-US"/>
              </w:rPr>
            </w:pPr>
            <w:r w:rsidRPr="00B311A6">
              <w:rPr>
                <w:rFonts w:eastAsia="Times New Roman" w:cs="Calibri"/>
                <w:b/>
                <w:bCs/>
                <w:i/>
                <w:iCs/>
                <w:kern w:val="0"/>
                <w:sz w:val="16"/>
                <w:szCs w:val="16"/>
                <w:lang w:eastAsia="pl-PL"/>
              </w:rPr>
              <w:t>Dyscyplina</w:t>
            </w:r>
          </w:p>
        </w:tc>
        <w:tc>
          <w:tcPr>
            <w:tcW w:w="914" w:type="dxa"/>
            <w:tcBorders>
              <w:left w:val="single" w:sz="4" w:space="0" w:color="000000"/>
              <w:bottom w:val="single" w:sz="4" w:space="0" w:color="000000"/>
              <w:right w:val="single" w:sz="4" w:space="0" w:color="000000"/>
            </w:tcBorders>
            <w:textDirection w:val="btLr"/>
            <w:vAlign w:val="center"/>
          </w:tcPr>
          <w:p w14:paraId="2C8F7E47" w14:textId="77777777" w:rsidR="00EB3E93" w:rsidRPr="00B311A6" w:rsidRDefault="00EB3E93" w:rsidP="00EB3E93">
            <w:pPr>
              <w:spacing w:before="100" w:after="0" w:line="240" w:lineRule="auto"/>
              <w:ind w:left="113" w:right="113"/>
              <w:jc w:val="center"/>
              <w:rPr>
                <w:rFonts w:eastAsia="Times New Roman" w:cs="Calibri"/>
                <w:b/>
                <w:bCs/>
                <w:i/>
                <w:kern w:val="0"/>
                <w:sz w:val="16"/>
                <w:szCs w:val="16"/>
                <w:lang w:eastAsia="pl-PL"/>
              </w:rPr>
            </w:pPr>
            <w:r w:rsidRPr="00B311A6">
              <w:rPr>
                <w:rFonts w:eastAsia="Times New Roman" w:cs="Calibri"/>
                <w:b/>
                <w:bCs/>
                <w:i/>
                <w:kern w:val="0"/>
                <w:sz w:val="16"/>
                <w:szCs w:val="16"/>
                <w:lang w:eastAsia="pl-PL"/>
              </w:rPr>
              <w:t>Współpraca z klubem</w:t>
            </w:r>
          </w:p>
        </w:tc>
        <w:tc>
          <w:tcPr>
            <w:tcW w:w="435" w:type="dxa"/>
            <w:tcBorders>
              <w:left w:val="single" w:sz="4" w:space="0" w:color="000000"/>
              <w:bottom w:val="single" w:sz="4" w:space="0" w:color="000000"/>
            </w:tcBorders>
            <w:textDirection w:val="btLr"/>
            <w:vAlign w:val="bottom"/>
          </w:tcPr>
          <w:p w14:paraId="17EC2A16" w14:textId="77777777" w:rsidR="00EB3E93" w:rsidRPr="00B311A6" w:rsidRDefault="00EB3E93" w:rsidP="00EB3E93">
            <w:pPr>
              <w:spacing w:before="100" w:after="0" w:line="240" w:lineRule="auto"/>
              <w:ind w:left="113" w:right="113"/>
              <w:jc w:val="center"/>
              <w:rPr>
                <w:rFonts w:cs="Calibri"/>
                <w:sz w:val="16"/>
                <w:szCs w:val="16"/>
                <w:lang w:eastAsia="en-US"/>
              </w:rPr>
            </w:pPr>
            <w:r w:rsidRPr="00B311A6">
              <w:rPr>
                <w:rFonts w:eastAsia="Times New Roman" w:cs="Calibri"/>
                <w:b/>
                <w:bCs/>
                <w:kern w:val="0"/>
                <w:sz w:val="16"/>
                <w:szCs w:val="16"/>
                <w:lang w:eastAsia="pl-PL"/>
              </w:rPr>
              <w:t>klasa I</w:t>
            </w:r>
          </w:p>
        </w:tc>
        <w:tc>
          <w:tcPr>
            <w:tcW w:w="409" w:type="dxa"/>
            <w:tcBorders>
              <w:left w:val="single" w:sz="4" w:space="0" w:color="000000"/>
              <w:bottom w:val="single" w:sz="4" w:space="0" w:color="000000"/>
            </w:tcBorders>
            <w:textDirection w:val="btLr"/>
            <w:vAlign w:val="bottom"/>
          </w:tcPr>
          <w:p w14:paraId="5A1752A0" w14:textId="77777777" w:rsidR="00EB3E93" w:rsidRPr="00B311A6" w:rsidRDefault="00EB3E93" w:rsidP="00EB3E93">
            <w:pPr>
              <w:spacing w:before="100" w:after="0" w:line="240" w:lineRule="auto"/>
              <w:ind w:left="113" w:right="113"/>
              <w:jc w:val="center"/>
              <w:rPr>
                <w:rFonts w:cs="Calibri"/>
                <w:sz w:val="16"/>
                <w:szCs w:val="16"/>
                <w:lang w:eastAsia="en-US"/>
              </w:rPr>
            </w:pPr>
            <w:r w:rsidRPr="00B311A6">
              <w:rPr>
                <w:rFonts w:eastAsia="Times New Roman" w:cs="Calibri"/>
                <w:b/>
                <w:bCs/>
                <w:kern w:val="0"/>
                <w:sz w:val="16"/>
                <w:szCs w:val="16"/>
                <w:lang w:eastAsia="pl-PL"/>
              </w:rPr>
              <w:t>klasa II</w:t>
            </w:r>
          </w:p>
        </w:tc>
        <w:tc>
          <w:tcPr>
            <w:tcW w:w="400" w:type="dxa"/>
            <w:tcBorders>
              <w:left w:val="single" w:sz="4" w:space="0" w:color="000000"/>
              <w:bottom w:val="single" w:sz="4" w:space="0" w:color="000000"/>
            </w:tcBorders>
            <w:textDirection w:val="btLr"/>
            <w:vAlign w:val="bottom"/>
          </w:tcPr>
          <w:p w14:paraId="4BC9ACA6" w14:textId="77777777" w:rsidR="00EB3E93" w:rsidRPr="00B311A6" w:rsidRDefault="00EB3E93" w:rsidP="00EB3E93">
            <w:pPr>
              <w:spacing w:before="100" w:after="0" w:line="240" w:lineRule="auto"/>
              <w:ind w:left="113" w:right="113"/>
              <w:jc w:val="center"/>
              <w:rPr>
                <w:rFonts w:cs="Calibri"/>
                <w:sz w:val="16"/>
                <w:szCs w:val="16"/>
                <w:lang w:eastAsia="en-US"/>
              </w:rPr>
            </w:pPr>
            <w:r w:rsidRPr="00B311A6">
              <w:rPr>
                <w:rFonts w:eastAsia="Times New Roman" w:cs="Calibri"/>
                <w:b/>
                <w:bCs/>
                <w:kern w:val="0"/>
                <w:sz w:val="16"/>
                <w:szCs w:val="16"/>
                <w:lang w:eastAsia="pl-PL"/>
              </w:rPr>
              <w:t>klasa III</w:t>
            </w:r>
          </w:p>
        </w:tc>
        <w:tc>
          <w:tcPr>
            <w:tcW w:w="390" w:type="dxa"/>
            <w:tcBorders>
              <w:left w:val="single" w:sz="4" w:space="0" w:color="000000"/>
              <w:bottom w:val="single" w:sz="4" w:space="0" w:color="000000"/>
            </w:tcBorders>
            <w:textDirection w:val="btLr"/>
            <w:vAlign w:val="bottom"/>
          </w:tcPr>
          <w:p w14:paraId="12F1450F" w14:textId="77777777" w:rsidR="00EB3E93" w:rsidRPr="00B311A6" w:rsidRDefault="00EB3E93" w:rsidP="00EB3E93">
            <w:pPr>
              <w:spacing w:before="100" w:after="0" w:line="240" w:lineRule="auto"/>
              <w:ind w:left="113" w:right="113"/>
              <w:jc w:val="center"/>
              <w:rPr>
                <w:rFonts w:cs="Calibri"/>
                <w:sz w:val="16"/>
                <w:szCs w:val="16"/>
                <w:lang w:eastAsia="en-US"/>
              </w:rPr>
            </w:pPr>
            <w:r w:rsidRPr="00B311A6">
              <w:rPr>
                <w:rFonts w:eastAsia="Times New Roman" w:cs="Calibri"/>
                <w:b/>
                <w:bCs/>
                <w:kern w:val="0"/>
                <w:sz w:val="16"/>
                <w:szCs w:val="16"/>
                <w:lang w:eastAsia="pl-PL"/>
              </w:rPr>
              <w:t>klasa IV</w:t>
            </w:r>
          </w:p>
        </w:tc>
        <w:tc>
          <w:tcPr>
            <w:tcW w:w="435" w:type="dxa"/>
            <w:tcBorders>
              <w:left w:val="single" w:sz="4" w:space="0" w:color="000000"/>
              <w:bottom w:val="single" w:sz="4" w:space="0" w:color="000000"/>
            </w:tcBorders>
            <w:textDirection w:val="btLr"/>
            <w:vAlign w:val="bottom"/>
          </w:tcPr>
          <w:p w14:paraId="4CF30160" w14:textId="77777777" w:rsidR="00EB3E93" w:rsidRPr="00B311A6" w:rsidRDefault="00EB3E93" w:rsidP="00EB3E93">
            <w:pPr>
              <w:spacing w:before="100" w:after="0" w:line="240" w:lineRule="auto"/>
              <w:ind w:left="113" w:right="113"/>
              <w:jc w:val="center"/>
              <w:rPr>
                <w:rFonts w:cs="Calibri"/>
                <w:sz w:val="16"/>
                <w:szCs w:val="16"/>
                <w:lang w:eastAsia="en-US"/>
              </w:rPr>
            </w:pPr>
            <w:r w:rsidRPr="00B311A6">
              <w:rPr>
                <w:rFonts w:eastAsia="Times New Roman" w:cs="Calibri"/>
                <w:b/>
                <w:bCs/>
                <w:kern w:val="0"/>
                <w:sz w:val="16"/>
                <w:szCs w:val="16"/>
                <w:lang w:eastAsia="pl-PL"/>
              </w:rPr>
              <w:t>klasa V</w:t>
            </w:r>
          </w:p>
        </w:tc>
        <w:tc>
          <w:tcPr>
            <w:tcW w:w="435" w:type="dxa"/>
            <w:tcBorders>
              <w:left w:val="single" w:sz="4" w:space="0" w:color="000000"/>
              <w:bottom w:val="single" w:sz="4" w:space="0" w:color="000000"/>
            </w:tcBorders>
            <w:textDirection w:val="btLr"/>
            <w:vAlign w:val="bottom"/>
          </w:tcPr>
          <w:p w14:paraId="2188B12B" w14:textId="77777777" w:rsidR="00EB3E93" w:rsidRPr="00B311A6" w:rsidRDefault="00EB3E93" w:rsidP="00EB3E93">
            <w:pPr>
              <w:spacing w:before="100" w:after="0" w:line="240" w:lineRule="auto"/>
              <w:ind w:left="113" w:right="113"/>
              <w:jc w:val="center"/>
              <w:rPr>
                <w:rFonts w:cs="Calibri"/>
                <w:sz w:val="16"/>
                <w:szCs w:val="16"/>
                <w:lang w:eastAsia="en-US"/>
              </w:rPr>
            </w:pPr>
            <w:r w:rsidRPr="00B311A6">
              <w:rPr>
                <w:rFonts w:eastAsia="Times New Roman" w:cs="Calibri"/>
                <w:b/>
                <w:bCs/>
                <w:kern w:val="0"/>
                <w:sz w:val="16"/>
                <w:szCs w:val="16"/>
                <w:lang w:eastAsia="pl-PL"/>
              </w:rPr>
              <w:t>klasa VI</w:t>
            </w:r>
          </w:p>
        </w:tc>
        <w:tc>
          <w:tcPr>
            <w:tcW w:w="361" w:type="dxa"/>
            <w:tcBorders>
              <w:left w:val="single" w:sz="4" w:space="0" w:color="000000"/>
              <w:bottom w:val="single" w:sz="4" w:space="0" w:color="000000"/>
            </w:tcBorders>
            <w:textDirection w:val="btLr"/>
            <w:vAlign w:val="bottom"/>
          </w:tcPr>
          <w:p w14:paraId="14018AAD" w14:textId="77777777" w:rsidR="00EB3E93" w:rsidRPr="00B311A6" w:rsidRDefault="00EB3E93" w:rsidP="00EB3E93">
            <w:pPr>
              <w:spacing w:before="100" w:after="0" w:line="240" w:lineRule="auto"/>
              <w:ind w:left="113" w:right="113"/>
              <w:jc w:val="center"/>
              <w:rPr>
                <w:rFonts w:cs="Calibri"/>
                <w:sz w:val="16"/>
                <w:szCs w:val="16"/>
                <w:lang w:eastAsia="en-US"/>
              </w:rPr>
            </w:pPr>
            <w:r w:rsidRPr="00B311A6">
              <w:rPr>
                <w:rFonts w:eastAsia="Times New Roman" w:cs="Calibri"/>
                <w:b/>
                <w:bCs/>
                <w:kern w:val="0"/>
                <w:sz w:val="16"/>
                <w:szCs w:val="16"/>
                <w:lang w:eastAsia="pl-PL"/>
              </w:rPr>
              <w:t>klasa VII</w:t>
            </w:r>
          </w:p>
        </w:tc>
        <w:tc>
          <w:tcPr>
            <w:tcW w:w="425" w:type="dxa"/>
            <w:tcBorders>
              <w:left w:val="single" w:sz="4" w:space="0" w:color="000000"/>
              <w:bottom w:val="single" w:sz="4" w:space="0" w:color="000000"/>
            </w:tcBorders>
            <w:textDirection w:val="btLr"/>
            <w:vAlign w:val="bottom"/>
          </w:tcPr>
          <w:p w14:paraId="1A31D056" w14:textId="77777777" w:rsidR="00EB3E93" w:rsidRPr="00B311A6" w:rsidRDefault="00EB3E93" w:rsidP="00EB3E93">
            <w:pPr>
              <w:spacing w:before="100" w:after="0" w:line="240" w:lineRule="auto"/>
              <w:ind w:left="113" w:right="113"/>
              <w:jc w:val="center"/>
              <w:rPr>
                <w:rFonts w:cs="Calibri"/>
                <w:sz w:val="16"/>
                <w:szCs w:val="16"/>
                <w:lang w:eastAsia="en-US"/>
              </w:rPr>
            </w:pPr>
            <w:r w:rsidRPr="00B311A6">
              <w:rPr>
                <w:rFonts w:eastAsia="Times New Roman" w:cs="Calibri"/>
                <w:b/>
                <w:bCs/>
                <w:kern w:val="0"/>
                <w:sz w:val="16"/>
                <w:szCs w:val="16"/>
                <w:lang w:eastAsia="pl-PL"/>
              </w:rPr>
              <w:t>klasa VIII</w:t>
            </w:r>
          </w:p>
        </w:tc>
        <w:tc>
          <w:tcPr>
            <w:tcW w:w="441" w:type="dxa"/>
            <w:tcBorders>
              <w:left w:val="single" w:sz="4" w:space="0" w:color="000000"/>
              <w:bottom w:val="single" w:sz="4" w:space="0" w:color="000000"/>
            </w:tcBorders>
            <w:shd w:val="clear" w:color="auto" w:fill="BBE5FD"/>
            <w:textDirection w:val="btLr"/>
            <w:vAlign w:val="bottom"/>
          </w:tcPr>
          <w:p w14:paraId="041243A5" w14:textId="77777777" w:rsidR="00EB3E93" w:rsidRPr="00B311A6" w:rsidRDefault="00EB3E93" w:rsidP="00EB3E93">
            <w:pPr>
              <w:spacing w:before="100" w:after="0" w:line="240" w:lineRule="auto"/>
              <w:ind w:left="113" w:right="113"/>
              <w:jc w:val="center"/>
              <w:rPr>
                <w:rFonts w:cs="Calibri"/>
                <w:sz w:val="16"/>
                <w:szCs w:val="16"/>
                <w:lang w:eastAsia="en-US"/>
              </w:rPr>
            </w:pPr>
            <w:r w:rsidRPr="00B311A6">
              <w:rPr>
                <w:rFonts w:eastAsia="Times New Roman" w:cs="Calibri"/>
                <w:b/>
                <w:bCs/>
                <w:kern w:val="0"/>
                <w:sz w:val="16"/>
                <w:szCs w:val="16"/>
                <w:lang w:eastAsia="pl-PL"/>
              </w:rPr>
              <w:t>ogółem</w:t>
            </w:r>
          </w:p>
        </w:tc>
        <w:tc>
          <w:tcPr>
            <w:tcW w:w="232" w:type="dxa"/>
            <w:gridSpan w:val="2"/>
            <w:tcBorders>
              <w:left w:val="single" w:sz="4" w:space="0" w:color="000000"/>
              <w:bottom w:val="single" w:sz="4" w:space="0" w:color="000000"/>
            </w:tcBorders>
            <w:textDirection w:val="btLr"/>
            <w:vAlign w:val="bottom"/>
          </w:tcPr>
          <w:p w14:paraId="4BB9C098" w14:textId="77777777" w:rsidR="00EB3E93" w:rsidRPr="00B311A6" w:rsidRDefault="00EB3E93" w:rsidP="00EB3E93">
            <w:pPr>
              <w:spacing w:before="100" w:after="0" w:line="240" w:lineRule="auto"/>
              <w:ind w:left="113" w:right="113"/>
              <w:jc w:val="center"/>
              <w:rPr>
                <w:rFonts w:cs="Calibri"/>
                <w:sz w:val="16"/>
                <w:szCs w:val="16"/>
                <w:lang w:eastAsia="en-US"/>
              </w:rPr>
            </w:pPr>
            <w:r w:rsidRPr="00B311A6">
              <w:rPr>
                <w:rFonts w:eastAsia="Times New Roman" w:cs="Calibri"/>
                <w:b/>
                <w:bCs/>
                <w:kern w:val="0"/>
                <w:sz w:val="16"/>
                <w:szCs w:val="16"/>
                <w:lang w:eastAsia="pl-PL"/>
              </w:rPr>
              <w:t>klasa I</w:t>
            </w:r>
          </w:p>
        </w:tc>
        <w:tc>
          <w:tcPr>
            <w:tcW w:w="283" w:type="dxa"/>
            <w:tcBorders>
              <w:left w:val="single" w:sz="4" w:space="0" w:color="000000"/>
              <w:bottom w:val="single" w:sz="4" w:space="0" w:color="000000"/>
            </w:tcBorders>
            <w:textDirection w:val="btLr"/>
            <w:vAlign w:val="bottom"/>
          </w:tcPr>
          <w:p w14:paraId="301E7524" w14:textId="77777777" w:rsidR="00EB3E93" w:rsidRPr="00B311A6" w:rsidRDefault="00EB3E93" w:rsidP="00EB3E93">
            <w:pPr>
              <w:spacing w:before="100" w:after="0" w:line="240" w:lineRule="auto"/>
              <w:ind w:left="113" w:right="113"/>
              <w:jc w:val="center"/>
              <w:rPr>
                <w:rFonts w:cs="Calibri"/>
                <w:sz w:val="16"/>
                <w:szCs w:val="16"/>
                <w:lang w:eastAsia="en-US"/>
              </w:rPr>
            </w:pPr>
            <w:r w:rsidRPr="00B311A6">
              <w:rPr>
                <w:rFonts w:eastAsia="Times New Roman" w:cs="Calibri"/>
                <w:b/>
                <w:bCs/>
                <w:kern w:val="0"/>
                <w:sz w:val="16"/>
                <w:szCs w:val="16"/>
                <w:lang w:eastAsia="pl-PL"/>
              </w:rPr>
              <w:t>klasa II</w:t>
            </w:r>
          </w:p>
        </w:tc>
        <w:tc>
          <w:tcPr>
            <w:tcW w:w="284" w:type="dxa"/>
            <w:tcBorders>
              <w:left w:val="single" w:sz="4" w:space="0" w:color="000000"/>
              <w:bottom w:val="single" w:sz="4" w:space="0" w:color="000000"/>
            </w:tcBorders>
            <w:textDirection w:val="btLr"/>
            <w:vAlign w:val="bottom"/>
          </w:tcPr>
          <w:p w14:paraId="1B80AB77" w14:textId="77777777" w:rsidR="00EB3E93" w:rsidRPr="00B311A6" w:rsidRDefault="00EB3E93" w:rsidP="00EB3E93">
            <w:pPr>
              <w:spacing w:before="100" w:after="0" w:line="240" w:lineRule="auto"/>
              <w:ind w:left="113" w:right="113"/>
              <w:jc w:val="center"/>
              <w:rPr>
                <w:rFonts w:cs="Calibri"/>
                <w:sz w:val="16"/>
                <w:szCs w:val="16"/>
                <w:lang w:eastAsia="en-US"/>
              </w:rPr>
            </w:pPr>
            <w:r w:rsidRPr="00B311A6">
              <w:rPr>
                <w:rFonts w:eastAsia="Times New Roman" w:cs="Calibri"/>
                <w:b/>
                <w:bCs/>
                <w:kern w:val="0"/>
                <w:sz w:val="16"/>
                <w:szCs w:val="16"/>
                <w:lang w:eastAsia="pl-PL"/>
              </w:rPr>
              <w:t>klasa III</w:t>
            </w:r>
          </w:p>
        </w:tc>
        <w:tc>
          <w:tcPr>
            <w:tcW w:w="274" w:type="dxa"/>
            <w:tcBorders>
              <w:left w:val="single" w:sz="4" w:space="0" w:color="000000"/>
              <w:bottom w:val="single" w:sz="4" w:space="0" w:color="000000"/>
            </w:tcBorders>
            <w:textDirection w:val="btLr"/>
            <w:vAlign w:val="bottom"/>
          </w:tcPr>
          <w:p w14:paraId="323EAF5A" w14:textId="77777777" w:rsidR="00EB3E93" w:rsidRPr="00B311A6" w:rsidRDefault="00EB3E93" w:rsidP="00EB3E93">
            <w:pPr>
              <w:spacing w:before="100" w:after="0" w:line="240" w:lineRule="auto"/>
              <w:ind w:left="113" w:right="113"/>
              <w:jc w:val="center"/>
              <w:rPr>
                <w:rFonts w:cs="Calibri"/>
                <w:sz w:val="16"/>
                <w:szCs w:val="16"/>
                <w:lang w:eastAsia="en-US"/>
              </w:rPr>
            </w:pPr>
            <w:r w:rsidRPr="00B311A6">
              <w:rPr>
                <w:rFonts w:eastAsia="Times New Roman" w:cs="Calibri"/>
                <w:b/>
                <w:bCs/>
                <w:kern w:val="0"/>
                <w:sz w:val="16"/>
                <w:szCs w:val="16"/>
                <w:lang w:eastAsia="pl-PL"/>
              </w:rPr>
              <w:t>klasa IV</w:t>
            </w:r>
          </w:p>
        </w:tc>
        <w:tc>
          <w:tcPr>
            <w:tcW w:w="264" w:type="dxa"/>
            <w:tcBorders>
              <w:left w:val="single" w:sz="4" w:space="0" w:color="000000"/>
              <w:bottom w:val="single" w:sz="4" w:space="0" w:color="000000"/>
            </w:tcBorders>
            <w:textDirection w:val="btLr"/>
            <w:vAlign w:val="bottom"/>
          </w:tcPr>
          <w:p w14:paraId="29D9CF3C" w14:textId="77777777" w:rsidR="00EB3E93" w:rsidRPr="00B311A6" w:rsidRDefault="00EB3E93" w:rsidP="00EB3E93">
            <w:pPr>
              <w:spacing w:before="100" w:after="0" w:line="240" w:lineRule="auto"/>
              <w:ind w:left="113" w:right="113"/>
              <w:jc w:val="center"/>
              <w:rPr>
                <w:rFonts w:cs="Calibri"/>
                <w:sz w:val="16"/>
                <w:szCs w:val="16"/>
                <w:lang w:eastAsia="en-US"/>
              </w:rPr>
            </w:pPr>
            <w:r w:rsidRPr="00B311A6">
              <w:rPr>
                <w:rFonts w:eastAsia="Times New Roman" w:cs="Calibri"/>
                <w:b/>
                <w:bCs/>
                <w:kern w:val="0"/>
                <w:sz w:val="16"/>
                <w:szCs w:val="16"/>
                <w:lang w:eastAsia="pl-PL"/>
              </w:rPr>
              <w:t>klasa V</w:t>
            </w:r>
          </w:p>
        </w:tc>
        <w:tc>
          <w:tcPr>
            <w:tcW w:w="312" w:type="dxa"/>
            <w:tcBorders>
              <w:left w:val="single" w:sz="4" w:space="0" w:color="000000"/>
              <w:bottom w:val="single" w:sz="4" w:space="0" w:color="000000"/>
            </w:tcBorders>
            <w:textDirection w:val="btLr"/>
            <w:vAlign w:val="bottom"/>
          </w:tcPr>
          <w:p w14:paraId="23F00BD6" w14:textId="77777777" w:rsidR="00EB3E93" w:rsidRPr="00B311A6" w:rsidRDefault="00EB3E93" w:rsidP="00EB3E93">
            <w:pPr>
              <w:spacing w:before="100" w:after="0" w:line="240" w:lineRule="auto"/>
              <w:ind w:left="113" w:right="113"/>
              <w:jc w:val="center"/>
              <w:rPr>
                <w:rFonts w:cs="Calibri"/>
                <w:sz w:val="16"/>
                <w:szCs w:val="16"/>
                <w:lang w:eastAsia="en-US"/>
              </w:rPr>
            </w:pPr>
            <w:r w:rsidRPr="00B311A6">
              <w:rPr>
                <w:rFonts w:eastAsia="Times New Roman" w:cs="Calibri"/>
                <w:b/>
                <w:bCs/>
                <w:kern w:val="0"/>
                <w:sz w:val="16"/>
                <w:szCs w:val="16"/>
                <w:lang w:eastAsia="pl-PL"/>
              </w:rPr>
              <w:t>klasa VI</w:t>
            </w:r>
          </w:p>
        </w:tc>
        <w:tc>
          <w:tcPr>
            <w:tcW w:w="284" w:type="dxa"/>
            <w:tcBorders>
              <w:left w:val="single" w:sz="4" w:space="0" w:color="000000"/>
              <w:bottom w:val="single" w:sz="4" w:space="0" w:color="000000"/>
            </w:tcBorders>
            <w:textDirection w:val="btLr"/>
            <w:vAlign w:val="bottom"/>
          </w:tcPr>
          <w:p w14:paraId="4B02DED1" w14:textId="77777777" w:rsidR="00EB3E93" w:rsidRPr="00B311A6" w:rsidRDefault="00EB3E93" w:rsidP="00EB3E93">
            <w:pPr>
              <w:spacing w:before="100" w:after="0" w:line="240" w:lineRule="auto"/>
              <w:ind w:left="113" w:right="113"/>
              <w:jc w:val="center"/>
              <w:rPr>
                <w:rFonts w:cs="Calibri"/>
                <w:sz w:val="16"/>
                <w:szCs w:val="16"/>
                <w:lang w:eastAsia="en-US"/>
              </w:rPr>
            </w:pPr>
            <w:r w:rsidRPr="00B311A6">
              <w:rPr>
                <w:rFonts w:eastAsia="Times New Roman" w:cs="Calibri"/>
                <w:b/>
                <w:bCs/>
                <w:kern w:val="0"/>
                <w:sz w:val="16"/>
                <w:szCs w:val="16"/>
                <w:lang w:eastAsia="pl-PL"/>
              </w:rPr>
              <w:t>klasa VII</w:t>
            </w:r>
          </w:p>
        </w:tc>
        <w:tc>
          <w:tcPr>
            <w:tcW w:w="283" w:type="dxa"/>
            <w:tcBorders>
              <w:left w:val="single" w:sz="4" w:space="0" w:color="000000"/>
              <w:bottom w:val="single" w:sz="4" w:space="0" w:color="000000"/>
            </w:tcBorders>
            <w:textDirection w:val="btLr"/>
            <w:vAlign w:val="bottom"/>
          </w:tcPr>
          <w:p w14:paraId="482ADC1B" w14:textId="77777777" w:rsidR="00EB3E93" w:rsidRPr="00B311A6" w:rsidRDefault="00EB3E93" w:rsidP="00EB3E93">
            <w:pPr>
              <w:spacing w:before="100" w:after="0" w:line="240" w:lineRule="auto"/>
              <w:ind w:left="113" w:right="113"/>
              <w:jc w:val="center"/>
              <w:rPr>
                <w:rFonts w:cs="Calibri"/>
                <w:sz w:val="16"/>
                <w:szCs w:val="16"/>
                <w:lang w:eastAsia="en-US"/>
              </w:rPr>
            </w:pPr>
            <w:r w:rsidRPr="00B311A6">
              <w:rPr>
                <w:rFonts w:eastAsia="Times New Roman" w:cs="Calibri"/>
                <w:b/>
                <w:bCs/>
                <w:kern w:val="0"/>
                <w:sz w:val="16"/>
                <w:szCs w:val="16"/>
                <w:lang w:eastAsia="pl-PL"/>
              </w:rPr>
              <w:t>klasa VIII</w:t>
            </w:r>
          </w:p>
        </w:tc>
        <w:tc>
          <w:tcPr>
            <w:tcW w:w="567" w:type="dxa"/>
            <w:tcBorders>
              <w:left w:val="single" w:sz="4" w:space="0" w:color="000000"/>
              <w:bottom w:val="single" w:sz="4" w:space="0" w:color="000000"/>
              <w:right w:val="single" w:sz="4" w:space="0" w:color="000000"/>
            </w:tcBorders>
            <w:shd w:val="clear" w:color="auto" w:fill="BBE5FD"/>
            <w:textDirection w:val="btLr"/>
            <w:vAlign w:val="bottom"/>
          </w:tcPr>
          <w:p w14:paraId="2F4ACC08" w14:textId="77777777" w:rsidR="00EB3E93" w:rsidRPr="00B311A6" w:rsidRDefault="00EB3E93" w:rsidP="00EB3E93">
            <w:pPr>
              <w:spacing w:after="0" w:line="240" w:lineRule="auto"/>
              <w:ind w:left="113" w:right="113"/>
              <w:jc w:val="center"/>
              <w:rPr>
                <w:rFonts w:cs="Calibri"/>
                <w:sz w:val="16"/>
                <w:szCs w:val="16"/>
                <w:lang w:eastAsia="en-US"/>
              </w:rPr>
            </w:pPr>
            <w:r w:rsidRPr="00B311A6">
              <w:rPr>
                <w:rFonts w:eastAsia="Times New Roman" w:cs="Calibri"/>
                <w:b/>
                <w:bCs/>
                <w:kern w:val="0"/>
                <w:sz w:val="16"/>
                <w:szCs w:val="16"/>
                <w:lang w:eastAsia="pl-PL"/>
              </w:rPr>
              <w:t>ogółem</w:t>
            </w:r>
          </w:p>
        </w:tc>
      </w:tr>
      <w:tr w:rsidR="00EB3E93" w:rsidRPr="00B311A6" w14:paraId="56618DD2" w14:textId="77777777" w:rsidTr="009F1AC5">
        <w:trPr>
          <w:trHeight w:val="617"/>
        </w:trPr>
        <w:tc>
          <w:tcPr>
            <w:tcW w:w="318" w:type="dxa"/>
            <w:vMerge w:val="restart"/>
            <w:tcBorders>
              <w:left w:val="single" w:sz="4" w:space="0" w:color="000000"/>
            </w:tcBorders>
            <w:vAlign w:val="center"/>
          </w:tcPr>
          <w:p w14:paraId="0E93B06A" w14:textId="77777777" w:rsidR="00EB3E93" w:rsidRPr="00B311A6" w:rsidRDefault="00EB3E93" w:rsidP="00EB3E93">
            <w:pPr>
              <w:spacing w:before="100" w:after="0" w:line="240" w:lineRule="auto"/>
              <w:jc w:val="center"/>
              <w:rPr>
                <w:rFonts w:cs="Calibri"/>
                <w:sz w:val="24"/>
                <w:szCs w:val="24"/>
                <w:lang w:eastAsia="en-US"/>
              </w:rPr>
            </w:pPr>
            <w:r w:rsidRPr="00B311A6">
              <w:rPr>
                <w:rFonts w:eastAsia="Times New Roman" w:cs="Calibri"/>
                <w:kern w:val="0"/>
                <w:sz w:val="16"/>
                <w:szCs w:val="16"/>
                <w:lang w:eastAsia="pl-PL"/>
              </w:rPr>
              <w:t>1</w:t>
            </w:r>
          </w:p>
          <w:p w14:paraId="52E384A2" w14:textId="77777777" w:rsidR="00EB3E93" w:rsidRPr="00B311A6" w:rsidRDefault="00EB3E93" w:rsidP="00EB3E93">
            <w:pPr>
              <w:spacing w:before="100" w:after="0" w:line="240" w:lineRule="auto"/>
              <w:jc w:val="center"/>
              <w:rPr>
                <w:rFonts w:cs="Calibri"/>
                <w:sz w:val="24"/>
                <w:szCs w:val="24"/>
                <w:lang w:eastAsia="en-US"/>
              </w:rPr>
            </w:pPr>
            <w:r w:rsidRPr="00B311A6">
              <w:rPr>
                <w:rFonts w:eastAsia="Times New Roman" w:cs="Calibri"/>
                <w:kern w:val="0"/>
                <w:sz w:val="16"/>
                <w:szCs w:val="16"/>
                <w:lang w:eastAsia="pl-PL"/>
              </w:rPr>
              <w:t> </w:t>
            </w:r>
          </w:p>
        </w:tc>
        <w:tc>
          <w:tcPr>
            <w:tcW w:w="949" w:type="dxa"/>
            <w:tcBorders>
              <w:left w:val="single" w:sz="4" w:space="0" w:color="000000"/>
              <w:bottom w:val="single" w:sz="4" w:space="0" w:color="000000"/>
            </w:tcBorders>
            <w:vAlign w:val="center"/>
          </w:tcPr>
          <w:p w14:paraId="7D64288B" w14:textId="77777777" w:rsidR="00EB3E93" w:rsidRPr="00B311A6" w:rsidRDefault="00EB3E93" w:rsidP="00EB3E93">
            <w:pPr>
              <w:spacing w:before="100" w:after="0" w:line="240" w:lineRule="auto"/>
              <w:rPr>
                <w:rFonts w:cs="Calibri"/>
                <w:sz w:val="16"/>
                <w:szCs w:val="16"/>
                <w:lang w:eastAsia="en-US"/>
              </w:rPr>
            </w:pPr>
            <w:r w:rsidRPr="00B311A6">
              <w:rPr>
                <w:rFonts w:eastAsia="Times New Roman" w:cs="Calibri"/>
                <w:kern w:val="0"/>
                <w:sz w:val="16"/>
                <w:szCs w:val="16"/>
                <w:lang w:eastAsia="pl-PL"/>
              </w:rPr>
              <w:t>Szkoła Podstawowa nr 23</w:t>
            </w:r>
          </w:p>
        </w:tc>
        <w:tc>
          <w:tcPr>
            <w:tcW w:w="878" w:type="dxa"/>
            <w:tcBorders>
              <w:left w:val="single" w:sz="4" w:space="0" w:color="000000"/>
              <w:bottom w:val="single" w:sz="4" w:space="0" w:color="000000"/>
            </w:tcBorders>
            <w:vAlign w:val="center"/>
          </w:tcPr>
          <w:p w14:paraId="067459B5" w14:textId="77777777" w:rsidR="00EB3E93" w:rsidRPr="00B311A6" w:rsidRDefault="00EB3E93" w:rsidP="00EB3E93">
            <w:pPr>
              <w:spacing w:before="100" w:after="0" w:line="240" w:lineRule="auto"/>
              <w:rPr>
                <w:rFonts w:cs="Calibri"/>
                <w:sz w:val="16"/>
                <w:szCs w:val="16"/>
                <w:lang w:eastAsia="en-US"/>
              </w:rPr>
            </w:pPr>
            <w:r w:rsidRPr="00B311A6">
              <w:rPr>
                <w:rFonts w:eastAsia="Times New Roman" w:cs="Calibri"/>
                <w:kern w:val="0"/>
                <w:sz w:val="16"/>
                <w:szCs w:val="16"/>
                <w:lang w:eastAsia="pl-PL"/>
              </w:rPr>
              <w:t>gimnastyka sportowa</w:t>
            </w:r>
          </w:p>
        </w:tc>
        <w:tc>
          <w:tcPr>
            <w:tcW w:w="914" w:type="dxa"/>
            <w:tcBorders>
              <w:left w:val="single" w:sz="4" w:space="0" w:color="000000"/>
              <w:bottom w:val="single" w:sz="4" w:space="0" w:color="000000"/>
              <w:right w:val="single" w:sz="4" w:space="0" w:color="000000"/>
            </w:tcBorders>
          </w:tcPr>
          <w:p w14:paraId="38A215F3"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UKS SMS Olsztyn</w:t>
            </w:r>
          </w:p>
        </w:tc>
        <w:tc>
          <w:tcPr>
            <w:tcW w:w="435" w:type="dxa"/>
            <w:tcBorders>
              <w:left w:val="single" w:sz="4" w:space="0" w:color="000000"/>
              <w:bottom w:val="single" w:sz="4" w:space="0" w:color="000000"/>
            </w:tcBorders>
            <w:vAlign w:val="center"/>
          </w:tcPr>
          <w:p w14:paraId="3D30D0A9"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18</w:t>
            </w:r>
          </w:p>
        </w:tc>
        <w:tc>
          <w:tcPr>
            <w:tcW w:w="409" w:type="dxa"/>
            <w:tcBorders>
              <w:left w:val="single" w:sz="4" w:space="0" w:color="000000"/>
              <w:bottom w:val="single" w:sz="4" w:space="0" w:color="000000"/>
            </w:tcBorders>
            <w:vAlign w:val="center"/>
          </w:tcPr>
          <w:p w14:paraId="14C1C4E1"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18</w:t>
            </w:r>
          </w:p>
        </w:tc>
        <w:tc>
          <w:tcPr>
            <w:tcW w:w="400" w:type="dxa"/>
            <w:tcBorders>
              <w:left w:val="single" w:sz="4" w:space="0" w:color="000000"/>
              <w:bottom w:val="single" w:sz="4" w:space="0" w:color="000000"/>
            </w:tcBorders>
            <w:vAlign w:val="center"/>
          </w:tcPr>
          <w:p w14:paraId="68AAAB46"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18</w:t>
            </w:r>
          </w:p>
        </w:tc>
        <w:tc>
          <w:tcPr>
            <w:tcW w:w="390" w:type="dxa"/>
            <w:tcBorders>
              <w:left w:val="single" w:sz="4" w:space="0" w:color="000000"/>
              <w:bottom w:val="single" w:sz="4" w:space="0" w:color="000000"/>
            </w:tcBorders>
            <w:vAlign w:val="center"/>
          </w:tcPr>
          <w:p w14:paraId="76799DD4"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17</w:t>
            </w:r>
          </w:p>
        </w:tc>
        <w:tc>
          <w:tcPr>
            <w:tcW w:w="435" w:type="dxa"/>
            <w:tcBorders>
              <w:left w:val="single" w:sz="4" w:space="0" w:color="000000"/>
              <w:bottom w:val="single" w:sz="4" w:space="0" w:color="000000"/>
            </w:tcBorders>
            <w:vAlign w:val="center"/>
          </w:tcPr>
          <w:p w14:paraId="32A8C275"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11</w:t>
            </w:r>
          </w:p>
        </w:tc>
        <w:tc>
          <w:tcPr>
            <w:tcW w:w="435" w:type="dxa"/>
            <w:tcBorders>
              <w:left w:val="single" w:sz="4" w:space="0" w:color="000000"/>
              <w:bottom w:val="single" w:sz="4" w:space="0" w:color="000000"/>
            </w:tcBorders>
            <w:vAlign w:val="center"/>
          </w:tcPr>
          <w:p w14:paraId="0F38C079"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7</w:t>
            </w:r>
          </w:p>
        </w:tc>
        <w:tc>
          <w:tcPr>
            <w:tcW w:w="361" w:type="dxa"/>
            <w:vMerge w:val="restart"/>
            <w:tcBorders>
              <w:top w:val="single" w:sz="4" w:space="0" w:color="000000"/>
              <w:left w:val="single" w:sz="4" w:space="0" w:color="000000"/>
            </w:tcBorders>
            <w:vAlign w:val="center"/>
          </w:tcPr>
          <w:p w14:paraId="0F3C9DC1"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9</w:t>
            </w:r>
          </w:p>
        </w:tc>
        <w:tc>
          <w:tcPr>
            <w:tcW w:w="425" w:type="dxa"/>
            <w:vMerge w:val="restart"/>
            <w:tcBorders>
              <w:top w:val="single" w:sz="4" w:space="0" w:color="000000"/>
              <w:left w:val="single" w:sz="4" w:space="0" w:color="000000"/>
            </w:tcBorders>
            <w:vAlign w:val="center"/>
          </w:tcPr>
          <w:p w14:paraId="237CA6A5"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23</w:t>
            </w:r>
          </w:p>
        </w:tc>
        <w:tc>
          <w:tcPr>
            <w:tcW w:w="441" w:type="dxa"/>
            <w:tcBorders>
              <w:left w:val="single" w:sz="4" w:space="0" w:color="000000"/>
              <w:bottom w:val="single" w:sz="4" w:space="0" w:color="000000"/>
            </w:tcBorders>
            <w:shd w:val="clear" w:color="auto" w:fill="BBE5FD"/>
            <w:vAlign w:val="center"/>
          </w:tcPr>
          <w:p w14:paraId="0011BDE5" w14:textId="77777777" w:rsidR="00EB3E93" w:rsidRPr="00B311A6" w:rsidRDefault="00EB3E93" w:rsidP="00EB3E93">
            <w:pPr>
              <w:spacing w:before="100" w:after="0" w:line="240" w:lineRule="auto"/>
              <w:jc w:val="center"/>
              <w:rPr>
                <w:rFonts w:eastAsia="Times New Roman" w:cs="Calibri"/>
                <w:b/>
                <w:kern w:val="0"/>
                <w:sz w:val="16"/>
                <w:szCs w:val="16"/>
                <w:lang w:eastAsia="pl-PL"/>
              </w:rPr>
            </w:pPr>
            <w:r w:rsidRPr="00B311A6">
              <w:rPr>
                <w:rFonts w:eastAsia="Times New Roman" w:cs="Calibri"/>
                <w:b/>
                <w:kern w:val="0"/>
                <w:sz w:val="16"/>
                <w:szCs w:val="16"/>
                <w:lang w:eastAsia="pl-PL"/>
              </w:rPr>
              <w:t>79</w:t>
            </w:r>
          </w:p>
        </w:tc>
        <w:tc>
          <w:tcPr>
            <w:tcW w:w="232" w:type="dxa"/>
            <w:gridSpan w:val="2"/>
            <w:tcBorders>
              <w:left w:val="single" w:sz="4" w:space="0" w:color="000000"/>
              <w:bottom w:val="single" w:sz="4" w:space="0" w:color="000000"/>
            </w:tcBorders>
            <w:vAlign w:val="center"/>
          </w:tcPr>
          <w:p w14:paraId="43AEA546"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1</w:t>
            </w:r>
          </w:p>
        </w:tc>
        <w:tc>
          <w:tcPr>
            <w:tcW w:w="283" w:type="dxa"/>
            <w:tcBorders>
              <w:left w:val="single" w:sz="4" w:space="0" w:color="000000"/>
              <w:bottom w:val="single" w:sz="4" w:space="0" w:color="000000"/>
            </w:tcBorders>
            <w:vAlign w:val="center"/>
          </w:tcPr>
          <w:p w14:paraId="1E075948"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1</w:t>
            </w:r>
          </w:p>
        </w:tc>
        <w:tc>
          <w:tcPr>
            <w:tcW w:w="284" w:type="dxa"/>
            <w:tcBorders>
              <w:left w:val="single" w:sz="4" w:space="0" w:color="000000"/>
              <w:bottom w:val="single" w:sz="4" w:space="0" w:color="000000"/>
            </w:tcBorders>
            <w:vAlign w:val="center"/>
          </w:tcPr>
          <w:p w14:paraId="1AF8E105"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1</w:t>
            </w:r>
          </w:p>
        </w:tc>
        <w:tc>
          <w:tcPr>
            <w:tcW w:w="274" w:type="dxa"/>
            <w:tcBorders>
              <w:left w:val="single" w:sz="4" w:space="0" w:color="000000"/>
              <w:bottom w:val="single" w:sz="4" w:space="0" w:color="000000"/>
            </w:tcBorders>
            <w:vAlign w:val="center"/>
          </w:tcPr>
          <w:p w14:paraId="58DD49B1" w14:textId="77777777" w:rsidR="00EB3E93" w:rsidRPr="00B311A6" w:rsidRDefault="00F07175"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 xml:space="preserve"> </w:t>
            </w:r>
            <w:r w:rsidR="00EB3E93" w:rsidRPr="00B311A6">
              <w:rPr>
                <w:rFonts w:eastAsia="Times New Roman" w:cs="Calibri"/>
                <w:kern w:val="0"/>
                <w:sz w:val="16"/>
                <w:szCs w:val="16"/>
                <w:lang w:eastAsia="pl-PL"/>
              </w:rPr>
              <w:t>1</w:t>
            </w:r>
          </w:p>
        </w:tc>
        <w:tc>
          <w:tcPr>
            <w:tcW w:w="264" w:type="dxa"/>
            <w:tcBorders>
              <w:left w:val="single" w:sz="4" w:space="0" w:color="000000"/>
              <w:bottom w:val="single" w:sz="4" w:space="0" w:color="000000"/>
            </w:tcBorders>
            <w:vAlign w:val="center"/>
          </w:tcPr>
          <w:p w14:paraId="3C60F314"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1</w:t>
            </w:r>
          </w:p>
        </w:tc>
        <w:tc>
          <w:tcPr>
            <w:tcW w:w="312" w:type="dxa"/>
            <w:tcBorders>
              <w:left w:val="single" w:sz="4" w:space="0" w:color="000000"/>
              <w:bottom w:val="single" w:sz="4" w:space="0" w:color="000000"/>
              <w:right w:val="single" w:sz="4" w:space="0" w:color="000000"/>
            </w:tcBorders>
            <w:vAlign w:val="center"/>
          </w:tcPr>
          <w:p w14:paraId="6E5A0FB1"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1</w:t>
            </w:r>
          </w:p>
        </w:tc>
        <w:tc>
          <w:tcPr>
            <w:tcW w:w="284" w:type="dxa"/>
            <w:vMerge w:val="restart"/>
            <w:tcBorders>
              <w:top w:val="single" w:sz="4" w:space="0" w:color="000000"/>
              <w:left w:val="single" w:sz="4" w:space="0" w:color="000000"/>
              <w:bottom w:val="single" w:sz="4" w:space="0" w:color="000000"/>
              <w:right w:val="single" w:sz="4" w:space="0" w:color="000000"/>
            </w:tcBorders>
            <w:vAlign w:val="center"/>
          </w:tcPr>
          <w:p w14:paraId="1018F9CE"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1</w:t>
            </w:r>
          </w:p>
        </w:tc>
        <w:tc>
          <w:tcPr>
            <w:tcW w:w="283" w:type="dxa"/>
            <w:vMerge w:val="restart"/>
            <w:tcBorders>
              <w:top w:val="single" w:sz="4" w:space="0" w:color="000000"/>
              <w:left w:val="single" w:sz="4" w:space="0" w:color="000000"/>
              <w:bottom w:val="single" w:sz="4" w:space="0" w:color="000000"/>
              <w:right w:val="single" w:sz="4" w:space="0" w:color="000000"/>
            </w:tcBorders>
            <w:vAlign w:val="center"/>
          </w:tcPr>
          <w:p w14:paraId="29341B18"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1</w:t>
            </w:r>
          </w:p>
        </w:tc>
        <w:tc>
          <w:tcPr>
            <w:tcW w:w="567" w:type="dxa"/>
            <w:tcBorders>
              <w:left w:val="single" w:sz="4" w:space="0" w:color="000000"/>
              <w:bottom w:val="single" w:sz="4" w:space="0" w:color="000000"/>
              <w:right w:val="single" w:sz="4" w:space="0" w:color="000000"/>
            </w:tcBorders>
            <w:shd w:val="clear" w:color="auto" w:fill="BBE5FD"/>
            <w:vAlign w:val="center"/>
          </w:tcPr>
          <w:p w14:paraId="4F003797" w14:textId="77777777" w:rsidR="00EB3E93" w:rsidRPr="00B311A6" w:rsidRDefault="00EB3E93" w:rsidP="00EB3E93">
            <w:pPr>
              <w:spacing w:before="100" w:after="0" w:line="240" w:lineRule="auto"/>
              <w:jc w:val="center"/>
              <w:rPr>
                <w:rFonts w:eastAsia="Times New Roman" w:cs="Calibri"/>
                <w:b/>
                <w:kern w:val="0"/>
                <w:sz w:val="16"/>
                <w:szCs w:val="16"/>
                <w:lang w:eastAsia="pl-PL"/>
              </w:rPr>
            </w:pPr>
            <w:r w:rsidRPr="00B311A6">
              <w:rPr>
                <w:rFonts w:eastAsia="Times New Roman" w:cs="Calibri"/>
                <w:b/>
                <w:kern w:val="0"/>
                <w:sz w:val="16"/>
                <w:szCs w:val="16"/>
                <w:lang w:eastAsia="pl-PL"/>
              </w:rPr>
              <w:t>6</w:t>
            </w:r>
          </w:p>
        </w:tc>
      </w:tr>
      <w:tr w:rsidR="00EB3E93" w:rsidRPr="00B311A6" w14:paraId="7F13CEB2" w14:textId="77777777" w:rsidTr="009F1AC5">
        <w:trPr>
          <w:trHeight w:val="597"/>
        </w:trPr>
        <w:tc>
          <w:tcPr>
            <w:tcW w:w="318" w:type="dxa"/>
            <w:vMerge/>
            <w:tcBorders>
              <w:left w:val="single" w:sz="4" w:space="0" w:color="000000"/>
            </w:tcBorders>
            <w:vAlign w:val="center"/>
          </w:tcPr>
          <w:p w14:paraId="778A95B1" w14:textId="77777777" w:rsidR="00EB3E93" w:rsidRPr="00B311A6" w:rsidRDefault="00EB3E93" w:rsidP="00EB3E93">
            <w:pPr>
              <w:spacing w:line="276" w:lineRule="auto"/>
              <w:rPr>
                <w:rFonts w:cs="Calibri"/>
                <w:sz w:val="24"/>
                <w:szCs w:val="24"/>
                <w:lang w:eastAsia="en-US"/>
              </w:rPr>
            </w:pPr>
          </w:p>
        </w:tc>
        <w:tc>
          <w:tcPr>
            <w:tcW w:w="949" w:type="dxa"/>
            <w:tcBorders>
              <w:left w:val="single" w:sz="4" w:space="0" w:color="000000"/>
              <w:bottom w:val="single" w:sz="4" w:space="0" w:color="000000"/>
            </w:tcBorders>
            <w:vAlign w:val="center"/>
          </w:tcPr>
          <w:p w14:paraId="1A9D906E" w14:textId="77777777" w:rsidR="00EB3E93" w:rsidRPr="00B311A6" w:rsidRDefault="00EB3E93" w:rsidP="00EB3E93">
            <w:pPr>
              <w:spacing w:before="100" w:after="0" w:line="240" w:lineRule="auto"/>
              <w:rPr>
                <w:rFonts w:cs="Calibri"/>
                <w:sz w:val="16"/>
                <w:szCs w:val="16"/>
                <w:lang w:eastAsia="en-US"/>
              </w:rPr>
            </w:pPr>
            <w:r w:rsidRPr="00B311A6">
              <w:rPr>
                <w:rFonts w:eastAsia="Times New Roman" w:cs="Calibri"/>
                <w:kern w:val="0"/>
                <w:sz w:val="16"/>
                <w:szCs w:val="16"/>
                <w:lang w:eastAsia="pl-PL"/>
              </w:rPr>
              <w:t>Szkoła Podstawowa nr 23</w:t>
            </w:r>
          </w:p>
        </w:tc>
        <w:tc>
          <w:tcPr>
            <w:tcW w:w="878" w:type="dxa"/>
            <w:tcBorders>
              <w:left w:val="single" w:sz="4" w:space="0" w:color="000000"/>
              <w:bottom w:val="single" w:sz="4" w:space="0" w:color="000000"/>
            </w:tcBorders>
            <w:vAlign w:val="center"/>
          </w:tcPr>
          <w:p w14:paraId="29BA7972" w14:textId="77777777" w:rsidR="00EB3E93" w:rsidRPr="00B311A6" w:rsidRDefault="00EB3E93" w:rsidP="00EB3E93">
            <w:pPr>
              <w:spacing w:before="100" w:after="0" w:line="240" w:lineRule="auto"/>
              <w:rPr>
                <w:rFonts w:cs="Calibri"/>
                <w:sz w:val="16"/>
                <w:szCs w:val="16"/>
                <w:lang w:eastAsia="en-US"/>
              </w:rPr>
            </w:pPr>
            <w:r w:rsidRPr="00B311A6">
              <w:rPr>
                <w:rFonts w:eastAsia="Times New Roman" w:cs="Calibri"/>
                <w:kern w:val="0"/>
                <w:sz w:val="16"/>
                <w:szCs w:val="16"/>
                <w:lang w:eastAsia="pl-PL"/>
              </w:rPr>
              <w:t>gimnastyka sportowa</w:t>
            </w:r>
          </w:p>
          <w:p w14:paraId="71D1C7B4" w14:textId="77777777" w:rsidR="00EB3E93" w:rsidRPr="00B311A6" w:rsidRDefault="00EB3E93" w:rsidP="00EB3E93">
            <w:pPr>
              <w:spacing w:before="100" w:after="0" w:line="240" w:lineRule="auto"/>
              <w:rPr>
                <w:rFonts w:cs="Calibri"/>
                <w:sz w:val="16"/>
                <w:szCs w:val="16"/>
                <w:lang w:eastAsia="en-US"/>
              </w:rPr>
            </w:pPr>
            <w:r w:rsidRPr="00B311A6">
              <w:rPr>
                <w:rFonts w:eastAsia="Times New Roman" w:cs="Calibri"/>
                <w:kern w:val="0"/>
                <w:sz w:val="16"/>
                <w:szCs w:val="16"/>
                <w:lang w:eastAsia="pl-PL"/>
              </w:rPr>
              <w:t>taekwondo pływanie</w:t>
            </w:r>
          </w:p>
        </w:tc>
        <w:tc>
          <w:tcPr>
            <w:tcW w:w="914" w:type="dxa"/>
            <w:tcBorders>
              <w:left w:val="single" w:sz="4" w:space="0" w:color="000000"/>
              <w:bottom w:val="single" w:sz="4" w:space="0" w:color="000000"/>
              <w:right w:val="single" w:sz="4" w:space="0" w:color="000000"/>
            </w:tcBorders>
          </w:tcPr>
          <w:p w14:paraId="17E73490" w14:textId="77777777" w:rsidR="00EB3E93" w:rsidRPr="00B311A6" w:rsidRDefault="00EB3E93" w:rsidP="00EB3E93">
            <w:pPr>
              <w:spacing w:before="100" w:after="0" w:line="240" w:lineRule="auto"/>
              <w:rPr>
                <w:rFonts w:eastAsia="Times New Roman" w:cs="Calibri"/>
                <w:kern w:val="0"/>
                <w:sz w:val="16"/>
                <w:szCs w:val="16"/>
                <w:lang w:eastAsia="pl-PL"/>
              </w:rPr>
            </w:pPr>
            <w:r w:rsidRPr="00B311A6">
              <w:rPr>
                <w:rFonts w:eastAsia="Times New Roman" w:cs="Calibri"/>
                <w:kern w:val="0"/>
                <w:sz w:val="16"/>
                <w:szCs w:val="16"/>
                <w:lang w:eastAsia="pl-PL"/>
              </w:rPr>
              <w:t>pływanie – Miejski Klub Pływacki Kormoran Olsztyn,</w:t>
            </w:r>
          </w:p>
          <w:p w14:paraId="1BD828A5" w14:textId="77777777" w:rsidR="00EB3E93" w:rsidRPr="00B311A6" w:rsidRDefault="00EB3E93" w:rsidP="00EB3E93">
            <w:pPr>
              <w:spacing w:before="100" w:after="0" w:line="240" w:lineRule="auto"/>
              <w:rPr>
                <w:rFonts w:eastAsia="Times New Roman" w:cs="Calibri"/>
                <w:kern w:val="0"/>
                <w:sz w:val="16"/>
                <w:szCs w:val="16"/>
                <w:lang w:eastAsia="pl-PL"/>
              </w:rPr>
            </w:pPr>
            <w:r w:rsidRPr="00B311A6">
              <w:rPr>
                <w:rFonts w:eastAsia="Times New Roman" w:cs="Calibri"/>
                <w:kern w:val="0"/>
                <w:sz w:val="16"/>
                <w:szCs w:val="16"/>
                <w:lang w:eastAsia="pl-PL"/>
              </w:rPr>
              <w:t>gimnastyka – UKS SMS Olsztyn,</w:t>
            </w:r>
          </w:p>
          <w:p w14:paraId="4E9BFB7C" w14:textId="77777777" w:rsidR="00EB3E93" w:rsidRPr="00B311A6" w:rsidRDefault="00EB3E93" w:rsidP="00EB3E93">
            <w:pPr>
              <w:spacing w:before="100" w:after="0" w:line="240" w:lineRule="auto"/>
              <w:rPr>
                <w:rFonts w:eastAsia="Times New Roman" w:cs="Calibri"/>
                <w:kern w:val="0"/>
                <w:sz w:val="16"/>
                <w:szCs w:val="16"/>
                <w:lang w:eastAsia="pl-PL"/>
              </w:rPr>
            </w:pPr>
            <w:r w:rsidRPr="00B311A6">
              <w:rPr>
                <w:rFonts w:eastAsia="Times New Roman" w:cs="Calibri"/>
                <w:kern w:val="0"/>
                <w:sz w:val="16"/>
                <w:szCs w:val="16"/>
                <w:lang w:eastAsia="pl-PL"/>
              </w:rPr>
              <w:t>taekwondo olimpijskie – Taekwondo Olsztyn,</w:t>
            </w:r>
          </w:p>
          <w:p w14:paraId="510BB111" w14:textId="77777777" w:rsidR="00EB3E93" w:rsidRPr="00B311A6" w:rsidRDefault="00EB3E93" w:rsidP="00EB3E93">
            <w:pPr>
              <w:spacing w:before="100" w:after="0" w:line="240" w:lineRule="auto"/>
              <w:rPr>
                <w:rFonts w:eastAsia="Times New Roman" w:cs="Calibri"/>
                <w:kern w:val="0"/>
                <w:sz w:val="16"/>
                <w:szCs w:val="16"/>
                <w:lang w:eastAsia="pl-PL"/>
              </w:rPr>
            </w:pPr>
            <w:r w:rsidRPr="00B311A6">
              <w:rPr>
                <w:rFonts w:eastAsia="Times New Roman" w:cs="Calibri"/>
                <w:kern w:val="0"/>
                <w:sz w:val="16"/>
                <w:szCs w:val="16"/>
                <w:lang w:eastAsia="pl-PL"/>
              </w:rPr>
              <w:t>piłka siatkowa – Uczniowski Klub Sportowy Chemik Olsztyn, Indykpol AZS Olsztyn,</w:t>
            </w:r>
          </w:p>
          <w:p w14:paraId="4894BE07" w14:textId="77777777" w:rsidR="00EB3E93" w:rsidRPr="00B311A6" w:rsidRDefault="00EB3E93" w:rsidP="00EB3E93">
            <w:pPr>
              <w:spacing w:before="100" w:after="0" w:line="240" w:lineRule="auto"/>
              <w:rPr>
                <w:rFonts w:eastAsia="Times New Roman" w:cs="Calibri"/>
                <w:kern w:val="0"/>
                <w:sz w:val="16"/>
                <w:szCs w:val="16"/>
                <w:lang w:eastAsia="pl-PL"/>
              </w:rPr>
            </w:pPr>
            <w:r w:rsidRPr="00B311A6">
              <w:rPr>
                <w:rFonts w:eastAsia="Times New Roman" w:cs="Calibri"/>
                <w:kern w:val="0"/>
                <w:sz w:val="16"/>
                <w:szCs w:val="16"/>
                <w:lang w:eastAsia="pl-PL"/>
              </w:rPr>
              <w:t xml:space="preserve">kajakarstwo – </w:t>
            </w:r>
            <w:proofErr w:type="spellStart"/>
            <w:r w:rsidRPr="00B311A6">
              <w:rPr>
                <w:rFonts w:eastAsia="Times New Roman" w:cs="Calibri"/>
                <w:kern w:val="0"/>
                <w:sz w:val="16"/>
                <w:szCs w:val="16"/>
                <w:lang w:eastAsia="pl-PL"/>
              </w:rPr>
              <w:t>Kayak</w:t>
            </w:r>
            <w:proofErr w:type="spellEnd"/>
            <w:r w:rsidRPr="00B311A6">
              <w:rPr>
                <w:rFonts w:eastAsia="Times New Roman" w:cs="Calibri"/>
                <w:kern w:val="0"/>
                <w:sz w:val="16"/>
                <w:szCs w:val="16"/>
                <w:lang w:eastAsia="pl-PL"/>
              </w:rPr>
              <w:t xml:space="preserve"> Sport Club Olsztyn</w:t>
            </w:r>
          </w:p>
          <w:p w14:paraId="0D4AFF1E" w14:textId="77777777" w:rsidR="00EB3E93" w:rsidRPr="00B311A6" w:rsidRDefault="00EB3E93" w:rsidP="00EB3E93">
            <w:pPr>
              <w:spacing w:before="100" w:after="0" w:line="240" w:lineRule="auto"/>
              <w:jc w:val="center"/>
              <w:rPr>
                <w:rFonts w:eastAsia="Times New Roman" w:cs="Calibri"/>
                <w:kern w:val="0"/>
                <w:sz w:val="16"/>
                <w:szCs w:val="16"/>
                <w:lang w:eastAsia="pl-PL"/>
              </w:rPr>
            </w:pPr>
          </w:p>
        </w:tc>
        <w:tc>
          <w:tcPr>
            <w:tcW w:w="435" w:type="dxa"/>
            <w:tcBorders>
              <w:left w:val="single" w:sz="4" w:space="0" w:color="000000"/>
              <w:bottom w:val="single" w:sz="4" w:space="0" w:color="000000"/>
            </w:tcBorders>
            <w:vAlign w:val="center"/>
          </w:tcPr>
          <w:p w14:paraId="1129DCF2"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0</w:t>
            </w:r>
          </w:p>
        </w:tc>
        <w:tc>
          <w:tcPr>
            <w:tcW w:w="409" w:type="dxa"/>
            <w:tcBorders>
              <w:left w:val="single" w:sz="4" w:space="0" w:color="000000"/>
              <w:bottom w:val="single" w:sz="4" w:space="0" w:color="000000"/>
            </w:tcBorders>
            <w:vAlign w:val="center"/>
          </w:tcPr>
          <w:p w14:paraId="0E0DE87D"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0</w:t>
            </w:r>
          </w:p>
        </w:tc>
        <w:tc>
          <w:tcPr>
            <w:tcW w:w="400" w:type="dxa"/>
            <w:tcBorders>
              <w:left w:val="single" w:sz="4" w:space="0" w:color="000000"/>
              <w:bottom w:val="single" w:sz="4" w:space="0" w:color="000000"/>
            </w:tcBorders>
            <w:vAlign w:val="center"/>
          </w:tcPr>
          <w:p w14:paraId="469CBC35"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0</w:t>
            </w:r>
          </w:p>
        </w:tc>
        <w:tc>
          <w:tcPr>
            <w:tcW w:w="390" w:type="dxa"/>
            <w:tcBorders>
              <w:left w:val="single" w:sz="4" w:space="0" w:color="000000"/>
              <w:bottom w:val="single" w:sz="4" w:space="0" w:color="000000"/>
            </w:tcBorders>
            <w:vAlign w:val="center"/>
          </w:tcPr>
          <w:p w14:paraId="05ED0AF5"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0</w:t>
            </w:r>
          </w:p>
        </w:tc>
        <w:tc>
          <w:tcPr>
            <w:tcW w:w="435" w:type="dxa"/>
            <w:tcBorders>
              <w:left w:val="single" w:sz="4" w:space="0" w:color="000000"/>
              <w:bottom w:val="single" w:sz="4" w:space="0" w:color="000000"/>
            </w:tcBorders>
            <w:vAlign w:val="center"/>
          </w:tcPr>
          <w:p w14:paraId="71CA1A57"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5</w:t>
            </w:r>
          </w:p>
        </w:tc>
        <w:tc>
          <w:tcPr>
            <w:tcW w:w="435" w:type="dxa"/>
            <w:tcBorders>
              <w:left w:val="single" w:sz="4" w:space="0" w:color="000000"/>
              <w:bottom w:val="single" w:sz="4" w:space="0" w:color="000000"/>
            </w:tcBorders>
            <w:vAlign w:val="center"/>
          </w:tcPr>
          <w:p w14:paraId="7161646D"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7</w:t>
            </w:r>
          </w:p>
        </w:tc>
        <w:tc>
          <w:tcPr>
            <w:tcW w:w="361" w:type="dxa"/>
            <w:vMerge/>
            <w:tcBorders>
              <w:left w:val="single" w:sz="4" w:space="0" w:color="000000"/>
              <w:bottom w:val="single" w:sz="4" w:space="0" w:color="000000"/>
            </w:tcBorders>
            <w:vAlign w:val="center"/>
          </w:tcPr>
          <w:p w14:paraId="4056AE4C" w14:textId="77777777" w:rsidR="00EB3E93" w:rsidRPr="00B311A6" w:rsidRDefault="00EB3E93" w:rsidP="00EB3E93">
            <w:pPr>
              <w:spacing w:before="100" w:after="0" w:line="240" w:lineRule="auto"/>
              <w:jc w:val="center"/>
              <w:rPr>
                <w:rFonts w:eastAsia="Times New Roman" w:cs="Calibri"/>
                <w:kern w:val="0"/>
                <w:sz w:val="16"/>
                <w:szCs w:val="16"/>
                <w:lang w:eastAsia="pl-PL"/>
              </w:rPr>
            </w:pPr>
          </w:p>
        </w:tc>
        <w:tc>
          <w:tcPr>
            <w:tcW w:w="425" w:type="dxa"/>
            <w:vMerge/>
            <w:tcBorders>
              <w:left w:val="single" w:sz="4" w:space="0" w:color="000000"/>
              <w:bottom w:val="single" w:sz="4" w:space="0" w:color="000000"/>
            </w:tcBorders>
            <w:vAlign w:val="center"/>
          </w:tcPr>
          <w:p w14:paraId="58696775" w14:textId="77777777" w:rsidR="00EB3E93" w:rsidRPr="00B311A6" w:rsidRDefault="00EB3E93" w:rsidP="00EB3E93">
            <w:pPr>
              <w:spacing w:before="100" w:after="0" w:line="240" w:lineRule="auto"/>
              <w:jc w:val="center"/>
              <w:rPr>
                <w:rFonts w:eastAsia="Times New Roman" w:cs="Calibri"/>
                <w:kern w:val="0"/>
                <w:sz w:val="16"/>
                <w:szCs w:val="16"/>
                <w:lang w:eastAsia="pl-PL"/>
              </w:rPr>
            </w:pPr>
          </w:p>
        </w:tc>
        <w:tc>
          <w:tcPr>
            <w:tcW w:w="441" w:type="dxa"/>
            <w:tcBorders>
              <w:left w:val="single" w:sz="4" w:space="0" w:color="000000"/>
              <w:bottom w:val="single" w:sz="4" w:space="0" w:color="000000"/>
            </w:tcBorders>
            <w:shd w:val="clear" w:color="auto" w:fill="BBE5FD"/>
            <w:vAlign w:val="center"/>
          </w:tcPr>
          <w:p w14:paraId="5EB2E924" w14:textId="77777777" w:rsidR="00EB3E93" w:rsidRPr="00B311A6" w:rsidRDefault="00EB3E93" w:rsidP="00EB3E93">
            <w:pPr>
              <w:spacing w:before="100" w:after="0" w:line="240" w:lineRule="auto"/>
              <w:jc w:val="center"/>
              <w:rPr>
                <w:rFonts w:eastAsia="Times New Roman" w:cs="Calibri"/>
                <w:b/>
                <w:kern w:val="0"/>
                <w:sz w:val="16"/>
                <w:szCs w:val="16"/>
                <w:lang w:eastAsia="pl-PL"/>
              </w:rPr>
            </w:pPr>
            <w:r w:rsidRPr="00B311A6">
              <w:rPr>
                <w:rFonts w:eastAsia="Times New Roman" w:cs="Calibri"/>
                <w:b/>
                <w:kern w:val="0"/>
                <w:sz w:val="16"/>
                <w:szCs w:val="16"/>
                <w:lang w:eastAsia="pl-PL"/>
              </w:rPr>
              <w:t>44</w:t>
            </w:r>
          </w:p>
        </w:tc>
        <w:tc>
          <w:tcPr>
            <w:tcW w:w="232" w:type="dxa"/>
            <w:gridSpan w:val="2"/>
            <w:tcBorders>
              <w:left w:val="single" w:sz="4" w:space="0" w:color="000000"/>
              <w:bottom w:val="single" w:sz="4" w:space="0" w:color="000000"/>
            </w:tcBorders>
            <w:vAlign w:val="center"/>
          </w:tcPr>
          <w:p w14:paraId="10A6EAAA"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0</w:t>
            </w:r>
          </w:p>
        </w:tc>
        <w:tc>
          <w:tcPr>
            <w:tcW w:w="283" w:type="dxa"/>
            <w:tcBorders>
              <w:left w:val="single" w:sz="4" w:space="0" w:color="000000"/>
              <w:bottom w:val="single" w:sz="4" w:space="0" w:color="000000"/>
            </w:tcBorders>
            <w:vAlign w:val="center"/>
          </w:tcPr>
          <w:p w14:paraId="6E853467"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0</w:t>
            </w:r>
          </w:p>
        </w:tc>
        <w:tc>
          <w:tcPr>
            <w:tcW w:w="284" w:type="dxa"/>
            <w:tcBorders>
              <w:left w:val="single" w:sz="4" w:space="0" w:color="000000"/>
              <w:bottom w:val="single" w:sz="4" w:space="0" w:color="000000"/>
            </w:tcBorders>
            <w:vAlign w:val="center"/>
          </w:tcPr>
          <w:p w14:paraId="0738398D"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0</w:t>
            </w:r>
          </w:p>
        </w:tc>
        <w:tc>
          <w:tcPr>
            <w:tcW w:w="274" w:type="dxa"/>
            <w:tcBorders>
              <w:left w:val="single" w:sz="4" w:space="0" w:color="000000"/>
              <w:bottom w:val="single" w:sz="4" w:space="0" w:color="000000"/>
            </w:tcBorders>
            <w:vAlign w:val="center"/>
          </w:tcPr>
          <w:p w14:paraId="13047984" w14:textId="77777777" w:rsidR="009F1AC5" w:rsidRPr="00B311A6" w:rsidRDefault="009F1AC5" w:rsidP="00EB3E93">
            <w:pPr>
              <w:spacing w:before="100" w:after="0" w:line="240" w:lineRule="auto"/>
              <w:jc w:val="center"/>
              <w:rPr>
                <w:rFonts w:eastAsia="Times New Roman" w:cs="Calibri"/>
                <w:kern w:val="0"/>
                <w:sz w:val="16"/>
                <w:szCs w:val="16"/>
                <w:lang w:eastAsia="pl-PL"/>
              </w:rPr>
            </w:pPr>
          </w:p>
          <w:p w14:paraId="2DB685A3" w14:textId="77777777" w:rsidR="00EB3E93" w:rsidRPr="00B311A6" w:rsidRDefault="00EB3E93" w:rsidP="009F1AC5">
            <w:pPr>
              <w:spacing w:before="100" w:after="0" w:line="240" w:lineRule="auto"/>
              <w:ind w:left="-358"/>
              <w:jc w:val="center"/>
              <w:rPr>
                <w:rFonts w:eastAsia="Times New Roman" w:cs="Calibri"/>
                <w:kern w:val="0"/>
                <w:sz w:val="16"/>
                <w:szCs w:val="16"/>
                <w:lang w:eastAsia="pl-PL"/>
              </w:rPr>
            </w:pPr>
            <w:r w:rsidRPr="00B311A6">
              <w:rPr>
                <w:rFonts w:eastAsia="Times New Roman" w:cs="Calibri"/>
                <w:kern w:val="0"/>
                <w:sz w:val="16"/>
                <w:szCs w:val="16"/>
                <w:lang w:eastAsia="pl-PL"/>
              </w:rPr>
              <w:t>0</w:t>
            </w:r>
          </w:p>
        </w:tc>
        <w:tc>
          <w:tcPr>
            <w:tcW w:w="264" w:type="dxa"/>
            <w:tcBorders>
              <w:left w:val="single" w:sz="4" w:space="0" w:color="000000"/>
              <w:bottom w:val="single" w:sz="4" w:space="0" w:color="000000"/>
              <w:right w:val="single" w:sz="4" w:space="0" w:color="000000"/>
            </w:tcBorders>
            <w:vAlign w:val="center"/>
          </w:tcPr>
          <w:p w14:paraId="4E317908"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1</w:t>
            </w:r>
          </w:p>
        </w:tc>
        <w:tc>
          <w:tcPr>
            <w:tcW w:w="312" w:type="dxa"/>
            <w:tcBorders>
              <w:top w:val="single" w:sz="4" w:space="0" w:color="000000"/>
              <w:left w:val="single" w:sz="4" w:space="0" w:color="000000"/>
              <w:bottom w:val="single" w:sz="4" w:space="0" w:color="000000"/>
              <w:right w:val="single" w:sz="4" w:space="0" w:color="000000"/>
            </w:tcBorders>
            <w:vAlign w:val="center"/>
          </w:tcPr>
          <w:p w14:paraId="5AFD184C"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1</w:t>
            </w:r>
          </w:p>
        </w:tc>
        <w:tc>
          <w:tcPr>
            <w:tcW w:w="284" w:type="dxa"/>
            <w:vMerge/>
            <w:tcBorders>
              <w:top w:val="single" w:sz="4" w:space="0" w:color="000000"/>
              <w:left w:val="single" w:sz="4" w:space="0" w:color="000000"/>
              <w:bottom w:val="single" w:sz="4" w:space="0" w:color="000000"/>
              <w:right w:val="single" w:sz="4" w:space="0" w:color="000000"/>
            </w:tcBorders>
            <w:vAlign w:val="center"/>
          </w:tcPr>
          <w:p w14:paraId="3A9A0722" w14:textId="77777777" w:rsidR="00EB3E93" w:rsidRPr="00B311A6" w:rsidRDefault="00EB3E93" w:rsidP="00EB3E93">
            <w:pPr>
              <w:spacing w:line="276" w:lineRule="auto"/>
              <w:rPr>
                <w:rFonts w:cs="Calibri"/>
                <w:sz w:val="16"/>
                <w:szCs w:val="16"/>
                <w:lang w:eastAsia="en-US"/>
              </w:rPr>
            </w:pPr>
          </w:p>
        </w:tc>
        <w:tc>
          <w:tcPr>
            <w:tcW w:w="283" w:type="dxa"/>
            <w:vMerge/>
            <w:tcBorders>
              <w:top w:val="single" w:sz="4" w:space="0" w:color="000000"/>
              <w:left w:val="single" w:sz="4" w:space="0" w:color="000000"/>
              <w:bottom w:val="single" w:sz="4" w:space="0" w:color="000000"/>
              <w:right w:val="single" w:sz="4" w:space="0" w:color="000000"/>
            </w:tcBorders>
            <w:vAlign w:val="center"/>
          </w:tcPr>
          <w:p w14:paraId="42106FEE" w14:textId="77777777" w:rsidR="00EB3E93" w:rsidRPr="00B311A6" w:rsidRDefault="00EB3E93" w:rsidP="00EB3E93">
            <w:pPr>
              <w:spacing w:line="276" w:lineRule="auto"/>
              <w:rPr>
                <w:rFonts w:cs="Calibri"/>
                <w:sz w:val="16"/>
                <w:szCs w:val="16"/>
                <w:lang w:eastAsia="en-US"/>
              </w:rPr>
            </w:pPr>
          </w:p>
        </w:tc>
        <w:tc>
          <w:tcPr>
            <w:tcW w:w="567" w:type="dxa"/>
            <w:tcBorders>
              <w:left w:val="single" w:sz="4" w:space="0" w:color="000000"/>
              <w:bottom w:val="single" w:sz="4" w:space="0" w:color="000000"/>
              <w:right w:val="single" w:sz="4" w:space="0" w:color="000000"/>
            </w:tcBorders>
            <w:shd w:val="clear" w:color="auto" w:fill="BBE5FD"/>
            <w:vAlign w:val="center"/>
          </w:tcPr>
          <w:p w14:paraId="0BA2C95E" w14:textId="77777777" w:rsidR="00EB3E93" w:rsidRPr="00B311A6" w:rsidRDefault="00EB3E93" w:rsidP="00EB3E93">
            <w:pPr>
              <w:spacing w:before="100" w:after="0" w:line="240" w:lineRule="auto"/>
              <w:jc w:val="center"/>
              <w:rPr>
                <w:rFonts w:eastAsia="Times New Roman" w:cs="Calibri"/>
                <w:b/>
                <w:kern w:val="0"/>
                <w:sz w:val="16"/>
                <w:szCs w:val="16"/>
                <w:lang w:eastAsia="pl-PL"/>
              </w:rPr>
            </w:pPr>
            <w:r w:rsidRPr="00B311A6">
              <w:rPr>
                <w:rFonts w:eastAsia="Times New Roman" w:cs="Calibri"/>
                <w:b/>
                <w:kern w:val="0"/>
                <w:sz w:val="16"/>
                <w:szCs w:val="16"/>
                <w:lang w:eastAsia="pl-PL"/>
              </w:rPr>
              <w:t>4</w:t>
            </w:r>
          </w:p>
        </w:tc>
      </w:tr>
      <w:tr w:rsidR="00EB3E93" w:rsidRPr="00B311A6" w14:paraId="4FF2524E" w14:textId="77777777" w:rsidTr="009F1AC5">
        <w:trPr>
          <w:trHeight w:val="1052"/>
        </w:trPr>
        <w:tc>
          <w:tcPr>
            <w:tcW w:w="318" w:type="dxa"/>
            <w:tcBorders>
              <w:left w:val="single" w:sz="4" w:space="0" w:color="000000"/>
              <w:bottom w:val="single" w:sz="4" w:space="0" w:color="000000"/>
            </w:tcBorders>
            <w:vAlign w:val="bottom"/>
          </w:tcPr>
          <w:p w14:paraId="35ED81AB" w14:textId="77777777" w:rsidR="00EB3E93" w:rsidRPr="00B311A6" w:rsidRDefault="00EB3E93" w:rsidP="00EB3E93">
            <w:pPr>
              <w:snapToGrid w:val="0"/>
              <w:spacing w:before="100" w:after="0" w:line="240" w:lineRule="auto"/>
              <w:rPr>
                <w:rFonts w:cs="Calibri"/>
                <w:sz w:val="24"/>
                <w:szCs w:val="24"/>
                <w:lang w:eastAsia="en-US"/>
              </w:rPr>
            </w:pPr>
            <w:r w:rsidRPr="00B311A6">
              <w:rPr>
                <w:rFonts w:eastAsia="Times New Roman" w:cs="Calibri"/>
                <w:b/>
                <w:kern w:val="0"/>
                <w:sz w:val="16"/>
                <w:szCs w:val="16"/>
                <w:lang w:eastAsia="pl-PL"/>
              </w:rPr>
              <w:t> </w:t>
            </w:r>
          </w:p>
        </w:tc>
        <w:tc>
          <w:tcPr>
            <w:tcW w:w="949" w:type="dxa"/>
            <w:tcBorders>
              <w:left w:val="single" w:sz="4" w:space="0" w:color="000000"/>
              <w:bottom w:val="single" w:sz="4" w:space="0" w:color="000000"/>
            </w:tcBorders>
            <w:vAlign w:val="bottom"/>
          </w:tcPr>
          <w:p w14:paraId="73945276" w14:textId="77777777" w:rsidR="00EB3E93" w:rsidRPr="00B311A6" w:rsidRDefault="00EB3E93" w:rsidP="00EB3E93">
            <w:pPr>
              <w:snapToGrid w:val="0"/>
              <w:spacing w:before="100" w:after="0" w:line="240" w:lineRule="auto"/>
              <w:rPr>
                <w:rFonts w:cs="Calibri"/>
                <w:sz w:val="16"/>
                <w:szCs w:val="16"/>
                <w:lang w:eastAsia="en-US"/>
              </w:rPr>
            </w:pPr>
            <w:r w:rsidRPr="00B311A6">
              <w:rPr>
                <w:rFonts w:eastAsia="Times New Roman" w:cs="Calibri"/>
                <w:kern w:val="0"/>
                <w:sz w:val="16"/>
                <w:szCs w:val="16"/>
                <w:lang w:eastAsia="pl-PL"/>
              </w:rPr>
              <w:t> </w:t>
            </w:r>
          </w:p>
        </w:tc>
        <w:tc>
          <w:tcPr>
            <w:tcW w:w="878" w:type="dxa"/>
            <w:tcBorders>
              <w:left w:val="single" w:sz="4" w:space="0" w:color="000000"/>
              <w:bottom w:val="single" w:sz="4" w:space="0" w:color="000000"/>
            </w:tcBorders>
            <w:vAlign w:val="center"/>
          </w:tcPr>
          <w:p w14:paraId="1C2C74CD" w14:textId="77777777" w:rsidR="00EB3E93" w:rsidRPr="00B311A6" w:rsidRDefault="00EB3E93" w:rsidP="00EB3E93">
            <w:pPr>
              <w:spacing w:before="100" w:after="0" w:line="240" w:lineRule="auto"/>
              <w:jc w:val="center"/>
              <w:rPr>
                <w:rFonts w:cs="Calibri"/>
                <w:sz w:val="16"/>
                <w:szCs w:val="16"/>
                <w:lang w:eastAsia="en-US"/>
              </w:rPr>
            </w:pPr>
          </w:p>
        </w:tc>
        <w:tc>
          <w:tcPr>
            <w:tcW w:w="914" w:type="dxa"/>
            <w:tcBorders>
              <w:left w:val="single" w:sz="4" w:space="0" w:color="000000"/>
              <w:bottom w:val="single" w:sz="4" w:space="0" w:color="000000"/>
              <w:right w:val="single" w:sz="4" w:space="0" w:color="000000"/>
            </w:tcBorders>
          </w:tcPr>
          <w:p w14:paraId="7089A0BB" w14:textId="77777777" w:rsidR="00EB3E93" w:rsidRPr="00B311A6" w:rsidRDefault="00EB3E93" w:rsidP="00EB3E93">
            <w:pPr>
              <w:spacing w:before="100" w:after="0" w:line="240" w:lineRule="auto"/>
              <w:rPr>
                <w:rFonts w:eastAsia="Times New Roman" w:cs="Calibri"/>
                <w:b/>
                <w:kern w:val="0"/>
                <w:sz w:val="16"/>
                <w:szCs w:val="16"/>
                <w:lang w:eastAsia="pl-PL"/>
              </w:rPr>
            </w:pPr>
          </w:p>
        </w:tc>
        <w:tc>
          <w:tcPr>
            <w:tcW w:w="435" w:type="dxa"/>
            <w:tcBorders>
              <w:left w:val="single" w:sz="4" w:space="0" w:color="000000"/>
              <w:bottom w:val="single" w:sz="4" w:space="0" w:color="000000"/>
            </w:tcBorders>
            <w:vAlign w:val="center"/>
          </w:tcPr>
          <w:p w14:paraId="6AE811FA" w14:textId="77777777" w:rsidR="00EB3E93" w:rsidRPr="00B311A6" w:rsidRDefault="00EB3E93" w:rsidP="00EB3E93">
            <w:pPr>
              <w:spacing w:before="100" w:after="0" w:line="240" w:lineRule="auto"/>
              <w:rPr>
                <w:rFonts w:eastAsia="Times New Roman" w:cs="Calibri"/>
                <w:b/>
                <w:kern w:val="0"/>
                <w:sz w:val="16"/>
                <w:szCs w:val="16"/>
                <w:lang w:eastAsia="pl-PL"/>
              </w:rPr>
            </w:pPr>
            <w:r w:rsidRPr="00B311A6">
              <w:rPr>
                <w:rFonts w:eastAsia="Times New Roman" w:cs="Calibri"/>
                <w:b/>
                <w:kern w:val="0"/>
                <w:sz w:val="16"/>
                <w:szCs w:val="16"/>
                <w:lang w:eastAsia="pl-PL"/>
              </w:rPr>
              <w:t>18</w:t>
            </w:r>
          </w:p>
        </w:tc>
        <w:tc>
          <w:tcPr>
            <w:tcW w:w="409" w:type="dxa"/>
            <w:tcBorders>
              <w:left w:val="single" w:sz="4" w:space="0" w:color="000000"/>
              <w:bottom w:val="single" w:sz="4" w:space="0" w:color="000000"/>
            </w:tcBorders>
            <w:vAlign w:val="center"/>
          </w:tcPr>
          <w:p w14:paraId="6406A153" w14:textId="77777777" w:rsidR="00EB3E93" w:rsidRPr="00B311A6" w:rsidRDefault="00EB3E93" w:rsidP="00EB3E93">
            <w:pPr>
              <w:spacing w:before="100" w:after="0" w:line="240" w:lineRule="auto"/>
              <w:jc w:val="center"/>
              <w:rPr>
                <w:rFonts w:eastAsia="Times New Roman" w:cs="Calibri"/>
                <w:b/>
                <w:kern w:val="0"/>
                <w:sz w:val="16"/>
                <w:szCs w:val="16"/>
                <w:lang w:eastAsia="pl-PL"/>
              </w:rPr>
            </w:pPr>
            <w:r w:rsidRPr="00B311A6">
              <w:rPr>
                <w:rFonts w:eastAsia="Times New Roman" w:cs="Calibri"/>
                <w:b/>
                <w:kern w:val="0"/>
                <w:sz w:val="16"/>
                <w:szCs w:val="16"/>
                <w:lang w:eastAsia="pl-PL"/>
              </w:rPr>
              <w:t>18</w:t>
            </w:r>
          </w:p>
        </w:tc>
        <w:tc>
          <w:tcPr>
            <w:tcW w:w="400" w:type="dxa"/>
            <w:tcBorders>
              <w:left w:val="single" w:sz="4" w:space="0" w:color="000000"/>
              <w:bottom w:val="single" w:sz="4" w:space="0" w:color="000000"/>
            </w:tcBorders>
            <w:vAlign w:val="center"/>
          </w:tcPr>
          <w:p w14:paraId="6D67D094" w14:textId="77777777" w:rsidR="00EB3E93" w:rsidRPr="00B311A6" w:rsidRDefault="00EB3E93" w:rsidP="00EB3E93">
            <w:pPr>
              <w:spacing w:before="100" w:after="0" w:line="240" w:lineRule="auto"/>
              <w:jc w:val="center"/>
              <w:rPr>
                <w:rFonts w:eastAsia="Times New Roman" w:cs="Calibri"/>
                <w:b/>
                <w:kern w:val="0"/>
                <w:sz w:val="16"/>
                <w:szCs w:val="16"/>
                <w:lang w:eastAsia="pl-PL"/>
              </w:rPr>
            </w:pPr>
            <w:r w:rsidRPr="00B311A6">
              <w:rPr>
                <w:rFonts w:eastAsia="Times New Roman" w:cs="Calibri"/>
                <w:b/>
                <w:kern w:val="0"/>
                <w:sz w:val="16"/>
                <w:szCs w:val="16"/>
                <w:lang w:eastAsia="pl-PL"/>
              </w:rPr>
              <w:t>18</w:t>
            </w:r>
          </w:p>
        </w:tc>
        <w:tc>
          <w:tcPr>
            <w:tcW w:w="390" w:type="dxa"/>
            <w:tcBorders>
              <w:left w:val="single" w:sz="4" w:space="0" w:color="000000"/>
              <w:bottom w:val="single" w:sz="4" w:space="0" w:color="000000"/>
            </w:tcBorders>
            <w:vAlign w:val="center"/>
          </w:tcPr>
          <w:p w14:paraId="42B9BF64" w14:textId="77777777" w:rsidR="00EB3E93" w:rsidRPr="00B311A6" w:rsidRDefault="00EB3E93" w:rsidP="00EB3E93">
            <w:pPr>
              <w:spacing w:before="100" w:after="0" w:line="240" w:lineRule="auto"/>
              <w:jc w:val="center"/>
              <w:rPr>
                <w:rFonts w:eastAsia="Times New Roman" w:cs="Calibri"/>
                <w:b/>
                <w:kern w:val="0"/>
                <w:sz w:val="16"/>
                <w:szCs w:val="16"/>
                <w:lang w:eastAsia="pl-PL"/>
              </w:rPr>
            </w:pPr>
            <w:r w:rsidRPr="00B311A6">
              <w:rPr>
                <w:rFonts w:eastAsia="Times New Roman" w:cs="Calibri"/>
                <w:b/>
                <w:kern w:val="0"/>
                <w:sz w:val="16"/>
                <w:szCs w:val="16"/>
                <w:lang w:eastAsia="pl-PL"/>
              </w:rPr>
              <w:t>17</w:t>
            </w:r>
          </w:p>
        </w:tc>
        <w:tc>
          <w:tcPr>
            <w:tcW w:w="435" w:type="dxa"/>
            <w:tcBorders>
              <w:left w:val="single" w:sz="4" w:space="0" w:color="000000"/>
              <w:bottom w:val="single" w:sz="4" w:space="0" w:color="000000"/>
            </w:tcBorders>
            <w:vAlign w:val="center"/>
          </w:tcPr>
          <w:p w14:paraId="6AF04275" w14:textId="77777777" w:rsidR="00EB3E93" w:rsidRPr="00B311A6" w:rsidRDefault="00EB3E93" w:rsidP="00EB3E93">
            <w:pPr>
              <w:spacing w:before="100" w:after="0" w:line="240" w:lineRule="auto"/>
              <w:jc w:val="center"/>
              <w:rPr>
                <w:rFonts w:eastAsia="Times New Roman" w:cs="Calibri"/>
                <w:b/>
                <w:kern w:val="0"/>
                <w:sz w:val="16"/>
                <w:szCs w:val="16"/>
                <w:lang w:eastAsia="pl-PL"/>
              </w:rPr>
            </w:pPr>
            <w:r w:rsidRPr="00B311A6">
              <w:rPr>
                <w:rFonts w:eastAsia="Times New Roman" w:cs="Calibri"/>
                <w:b/>
                <w:kern w:val="0"/>
                <w:sz w:val="16"/>
                <w:szCs w:val="16"/>
                <w:lang w:eastAsia="pl-PL"/>
              </w:rPr>
              <w:t>16</w:t>
            </w:r>
          </w:p>
        </w:tc>
        <w:tc>
          <w:tcPr>
            <w:tcW w:w="435" w:type="dxa"/>
            <w:tcBorders>
              <w:left w:val="single" w:sz="4" w:space="0" w:color="000000"/>
              <w:bottom w:val="single" w:sz="4" w:space="0" w:color="000000"/>
            </w:tcBorders>
            <w:vAlign w:val="center"/>
          </w:tcPr>
          <w:p w14:paraId="1E326842" w14:textId="77777777" w:rsidR="00EB3E93" w:rsidRPr="00B311A6" w:rsidRDefault="00EB3E93" w:rsidP="00EB3E93">
            <w:pPr>
              <w:spacing w:before="100" w:after="0" w:line="240" w:lineRule="auto"/>
              <w:jc w:val="center"/>
              <w:rPr>
                <w:rFonts w:eastAsia="Times New Roman" w:cs="Calibri"/>
                <w:b/>
                <w:kern w:val="0"/>
                <w:sz w:val="16"/>
                <w:szCs w:val="16"/>
                <w:lang w:eastAsia="pl-PL"/>
              </w:rPr>
            </w:pPr>
            <w:r w:rsidRPr="00B311A6">
              <w:rPr>
                <w:rFonts w:eastAsia="Times New Roman" w:cs="Calibri"/>
                <w:b/>
                <w:kern w:val="0"/>
                <w:sz w:val="16"/>
                <w:szCs w:val="16"/>
                <w:lang w:eastAsia="pl-PL"/>
              </w:rPr>
              <w:t>14</w:t>
            </w:r>
          </w:p>
        </w:tc>
        <w:tc>
          <w:tcPr>
            <w:tcW w:w="361" w:type="dxa"/>
            <w:tcBorders>
              <w:left w:val="single" w:sz="4" w:space="0" w:color="000000"/>
              <w:bottom w:val="single" w:sz="4" w:space="0" w:color="000000"/>
            </w:tcBorders>
            <w:vAlign w:val="center"/>
          </w:tcPr>
          <w:p w14:paraId="0ED6793B" w14:textId="77777777" w:rsidR="00EB3E93" w:rsidRPr="00B311A6" w:rsidRDefault="00EB3E93" w:rsidP="00EB3E93">
            <w:pPr>
              <w:spacing w:before="100" w:after="0" w:line="240" w:lineRule="auto"/>
              <w:jc w:val="center"/>
              <w:rPr>
                <w:rFonts w:eastAsia="Times New Roman" w:cs="Calibri"/>
                <w:b/>
                <w:kern w:val="0"/>
                <w:sz w:val="16"/>
                <w:szCs w:val="16"/>
                <w:lang w:eastAsia="pl-PL"/>
              </w:rPr>
            </w:pPr>
            <w:r w:rsidRPr="00B311A6">
              <w:rPr>
                <w:rFonts w:eastAsia="Times New Roman" w:cs="Calibri"/>
                <w:b/>
                <w:kern w:val="0"/>
                <w:sz w:val="16"/>
                <w:szCs w:val="16"/>
                <w:lang w:eastAsia="pl-PL"/>
              </w:rPr>
              <w:t>9</w:t>
            </w:r>
          </w:p>
        </w:tc>
        <w:tc>
          <w:tcPr>
            <w:tcW w:w="425" w:type="dxa"/>
            <w:tcBorders>
              <w:left w:val="single" w:sz="4" w:space="0" w:color="000000"/>
              <w:bottom w:val="single" w:sz="4" w:space="0" w:color="000000"/>
            </w:tcBorders>
            <w:vAlign w:val="center"/>
          </w:tcPr>
          <w:p w14:paraId="54F58A53" w14:textId="77777777" w:rsidR="00EB3E93" w:rsidRPr="00B311A6" w:rsidRDefault="00EB3E93" w:rsidP="00EB3E93">
            <w:pPr>
              <w:spacing w:before="100" w:after="0" w:line="240" w:lineRule="auto"/>
              <w:jc w:val="center"/>
              <w:rPr>
                <w:rFonts w:eastAsia="Times New Roman" w:cs="Calibri"/>
                <w:b/>
                <w:kern w:val="0"/>
                <w:sz w:val="16"/>
                <w:szCs w:val="16"/>
                <w:lang w:eastAsia="pl-PL"/>
              </w:rPr>
            </w:pPr>
            <w:r w:rsidRPr="00B311A6">
              <w:rPr>
                <w:rFonts w:eastAsia="Times New Roman" w:cs="Calibri"/>
                <w:b/>
                <w:kern w:val="0"/>
                <w:sz w:val="16"/>
                <w:szCs w:val="16"/>
                <w:lang w:eastAsia="pl-PL"/>
              </w:rPr>
              <w:t>23</w:t>
            </w:r>
          </w:p>
        </w:tc>
        <w:tc>
          <w:tcPr>
            <w:tcW w:w="441" w:type="dxa"/>
            <w:tcBorders>
              <w:left w:val="single" w:sz="4" w:space="0" w:color="000000"/>
              <w:bottom w:val="single" w:sz="4" w:space="0" w:color="000000"/>
            </w:tcBorders>
            <w:shd w:val="clear" w:color="auto" w:fill="BBE5FD"/>
            <w:vAlign w:val="center"/>
          </w:tcPr>
          <w:p w14:paraId="6AC86D56" w14:textId="77777777" w:rsidR="00EB3E93" w:rsidRPr="00B311A6" w:rsidRDefault="00EB3E93" w:rsidP="00EB3E93">
            <w:pPr>
              <w:spacing w:before="100" w:after="0" w:line="240" w:lineRule="auto"/>
              <w:jc w:val="center"/>
              <w:rPr>
                <w:rFonts w:eastAsia="Times New Roman" w:cs="Calibri"/>
                <w:b/>
                <w:kern w:val="0"/>
                <w:sz w:val="16"/>
                <w:szCs w:val="16"/>
                <w:lang w:eastAsia="pl-PL"/>
              </w:rPr>
            </w:pPr>
            <w:r w:rsidRPr="00B311A6">
              <w:rPr>
                <w:rFonts w:eastAsia="Times New Roman" w:cs="Calibri"/>
                <w:b/>
                <w:kern w:val="0"/>
                <w:sz w:val="16"/>
                <w:szCs w:val="16"/>
                <w:lang w:eastAsia="pl-PL"/>
              </w:rPr>
              <w:t>123</w:t>
            </w:r>
          </w:p>
        </w:tc>
        <w:tc>
          <w:tcPr>
            <w:tcW w:w="232" w:type="dxa"/>
            <w:gridSpan w:val="2"/>
            <w:tcBorders>
              <w:left w:val="single" w:sz="4" w:space="0" w:color="000000"/>
              <w:bottom w:val="single" w:sz="4" w:space="0" w:color="000000"/>
            </w:tcBorders>
            <w:vAlign w:val="center"/>
          </w:tcPr>
          <w:p w14:paraId="26177E9F" w14:textId="77777777" w:rsidR="00EB3E93" w:rsidRPr="00B311A6" w:rsidRDefault="00EB3E93" w:rsidP="00EB3E93">
            <w:pPr>
              <w:spacing w:before="100" w:after="0" w:line="240" w:lineRule="auto"/>
              <w:jc w:val="center"/>
              <w:rPr>
                <w:rFonts w:eastAsia="Times New Roman" w:cs="Calibri"/>
                <w:b/>
                <w:kern w:val="0"/>
                <w:sz w:val="16"/>
                <w:szCs w:val="16"/>
                <w:lang w:eastAsia="pl-PL"/>
              </w:rPr>
            </w:pPr>
            <w:r w:rsidRPr="00B311A6">
              <w:rPr>
                <w:rFonts w:eastAsia="Times New Roman" w:cs="Calibri"/>
                <w:b/>
                <w:kern w:val="0"/>
                <w:sz w:val="16"/>
                <w:szCs w:val="16"/>
                <w:lang w:eastAsia="pl-PL"/>
              </w:rPr>
              <w:t>1</w:t>
            </w:r>
          </w:p>
        </w:tc>
        <w:tc>
          <w:tcPr>
            <w:tcW w:w="283" w:type="dxa"/>
            <w:tcBorders>
              <w:left w:val="single" w:sz="4" w:space="0" w:color="000000"/>
              <w:bottom w:val="single" w:sz="4" w:space="0" w:color="000000"/>
            </w:tcBorders>
            <w:vAlign w:val="center"/>
          </w:tcPr>
          <w:p w14:paraId="6E614F55" w14:textId="77777777" w:rsidR="00EB3E93" w:rsidRPr="00B311A6" w:rsidRDefault="00EB3E93" w:rsidP="00EB3E93">
            <w:pPr>
              <w:spacing w:before="100" w:after="0" w:line="240" w:lineRule="auto"/>
              <w:jc w:val="center"/>
              <w:rPr>
                <w:rFonts w:eastAsia="Times New Roman" w:cs="Calibri"/>
                <w:b/>
                <w:kern w:val="0"/>
                <w:sz w:val="16"/>
                <w:szCs w:val="16"/>
                <w:lang w:eastAsia="pl-PL"/>
              </w:rPr>
            </w:pPr>
            <w:r w:rsidRPr="00B311A6">
              <w:rPr>
                <w:rFonts w:eastAsia="Times New Roman" w:cs="Calibri"/>
                <w:b/>
                <w:kern w:val="0"/>
                <w:sz w:val="16"/>
                <w:szCs w:val="16"/>
                <w:lang w:eastAsia="pl-PL"/>
              </w:rPr>
              <w:t>1</w:t>
            </w:r>
          </w:p>
        </w:tc>
        <w:tc>
          <w:tcPr>
            <w:tcW w:w="284" w:type="dxa"/>
            <w:tcBorders>
              <w:left w:val="single" w:sz="4" w:space="0" w:color="000000"/>
              <w:bottom w:val="single" w:sz="4" w:space="0" w:color="000000"/>
            </w:tcBorders>
            <w:vAlign w:val="center"/>
          </w:tcPr>
          <w:p w14:paraId="262D6B36" w14:textId="77777777" w:rsidR="00EB3E93" w:rsidRPr="00B311A6" w:rsidRDefault="00EB3E93" w:rsidP="00EB3E93">
            <w:pPr>
              <w:spacing w:before="100" w:after="0" w:line="240" w:lineRule="auto"/>
              <w:jc w:val="center"/>
              <w:rPr>
                <w:rFonts w:eastAsia="Times New Roman" w:cs="Calibri"/>
                <w:b/>
                <w:kern w:val="0"/>
                <w:sz w:val="16"/>
                <w:szCs w:val="16"/>
                <w:lang w:eastAsia="pl-PL"/>
              </w:rPr>
            </w:pPr>
            <w:r w:rsidRPr="00B311A6">
              <w:rPr>
                <w:rFonts w:eastAsia="Times New Roman" w:cs="Calibri"/>
                <w:b/>
                <w:kern w:val="0"/>
                <w:sz w:val="16"/>
                <w:szCs w:val="16"/>
                <w:lang w:eastAsia="pl-PL"/>
              </w:rPr>
              <w:t>1</w:t>
            </w:r>
          </w:p>
        </w:tc>
        <w:tc>
          <w:tcPr>
            <w:tcW w:w="274" w:type="dxa"/>
            <w:tcBorders>
              <w:left w:val="single" w:sz="4" w:space="0" w:color="000000"/>
              <w:bottom w:val="single" w:sz="4" w:space="0" w:color="000000"/>
            </w:tcBorders>
            <w:vAlign w:val="center"/>
          </w:tcPr>
          <w:p w14:paraId="3776CFDC" w14:textId="77777777" w:rsidR="00EB3E93" w:rsidRPr="00B311A6" w:rsidRDefault="00EB3E93" w:rsidP="00EB3E93">
            <w:pPr>
              <w:spacing w:before="100" w:after="0" w:line="240" w:lineRule="auto"/>
              <w:jc w:val="center"/>
              <w:rPr>
                <w:rFonts w:eastAsia="Times New Roman" w:cs="Calibri"/>
                <w:b/>
                <w:kern w:val="0"/>
                <w:sz w:val="16"/>
                <w:szCs w:val="16"/>
                <w:lang w:eastAsia="pl-PL"/>
              </w:rPr>
            </w:pPr>
            <w:r w:rsidRPr="00B311A6">
              <w:rPr>
                <w:rFonts w:eastAsia="Times New Roman" w:cs="Calibri"/>
                <w:b/>
                <w:kern w:val="0"/>
                <w:sz w:val="16"/>
                <w:szCs w:val="16"/>
                <w:lang w:eastAsia="pl-PL"/>
              </w:rPr>
              <w:t>1</w:t>
            </w:r>
          </w:p>
        </w:tc>
        <w:tc>
          <w:tcPr>
            <w:tcW w:w="264" w:type="dxa"/>
            <w:tcBorders>
              <w:left w:val="single" w:sz="4" w:space="0" w:color="000000"/>
              <w:bottom w:val="single" w:sz="4" w:space="0" w:color="000000"/>
              <w:right w:val="single" w:sz="4" w:space="0" w:color="000000"/>
            </w:tcBorders>
            <w:vAlign w:val="center"/>
          </w:tcPr>
          <w:p w14:paraId="6410EB35" w14:textId="77777777" w:rsidR="00EB3E93" w:rsidRPr="00B311A6" w:rsidRDefault="00EB3E93" w:rsidP="00EB3E93">
            <w:pPr>
              <w:spacing w:before="100" w:after="0" w:line="240" w:lineRule="auto"/>
              <w:jc w:val="center"/>
              <w:rPr>
                <w:rFonts w:eastAsia="Times New Roman" w:cs="Calibri"/>
                <w:b/>
                <w:kern w:val="0"/>
                <w:sz w:val="16"/>
                <w:szCs w:val="16"/>
                <w:lang w:eastAsia="pl-PL"/>
              </w:rPr>
            </w:pPr>
            <w:r w:rsidRPr="00B311A6">
              <w:rPr>
                <w:rFonts w:eastAsia="Times New Roman" w:cs="Calibri"/>
                <w:b/>
                <w:kern w:val="0"/>
                <w:sz w:val="16"/>
                <w:szCs w:val="16"/>
                <w:lang w:eastAsia="pl-PL"/>
              </w:rPr>
              <w:t>2</w:t>
            </w:r>
          </w:p>
        </w:tc>
        <w:tc>
          <w:tcPr>
            <w:tcW w:w="312" w:type="dxa"/>
            <w:tcBorders>
              <w:top w:val="single" w:sz="4" w:space="0" w:color="000000"/>
              <w:left w:val="single" w:sz="4" w:space="0" w:color="000000"/>
              <w:bottom w:val="single" w:sz="4" w:space="0" w:color="000000"/>
              <w:right w:val="single" w:sz="4" w:space="0" w:color="000000"/>
            </w:tcBorders>
            <w:vAlign w:val="center"/>
          </w:tcPr>
          <w:p w14:paraId="781C4A9C" w14:textId="77777777" w:rsidR="00EB3E93" w:rsidRPr="00B311A6" w:rsidRDefault="00EB3E93" w:rsidP="00EB3E93">
            <w:pPr>
              <w:spacing w:before="100" w:after="0" w:line="240" w:lineRule="auto"/>
              <w:jc w:val="center"/>
              <w:rPr>
                <w:rFonts w:eastAsia="Times New Roman" w:cs="Calibri"/>
                <w:b/>
                <w:kern w:val="0"/>
                <w:sz w:val="16"/>
                <w:szCs w:val="16"/>
                <w:lang w:eastAsia="pl-PL"/>
              </w:rPr>
            </w:pPr>
            <w:r w:rsidRPr="00B311A6">
              <w:rPr>
                <w:rFonts w:eastAsia="Times New Roman" w:cs="Calibri"/>
                <w:b/>
                <w:kern w:val="0"/>
                <w:sz w:val="16"/>
                <w:szCs w:val="16"/>
                <w:lang w:eastAsia="pl-PL"/>
              </w:rPr>
              <w:t>2</w:t>
            </w:r>
          </w:p>
        </w:tc>
        <w:tc>
          <w:tcPr>
            <w:tcW w:w="284" w:type="dxa"/>
            <w:tcBorders>
              <w:top w:val="single" w:sz="4" w:space="0" w:color="000000"/>
              <w:left w:val="single" w:sz="4" w:space="0" w:color="000000"/>
              <w:bottom w:val="single" w:sz="4" w:space="0" w:color="000000"/>
              <w:right w:val="single" w:sz="4" w:space="0" w:color="000000"/>
            </w:tcBorders>
            <w:vAlign w:val="center"/>
          </w:tcPr>
          <w:p w14:paraId="70673443" w14:textId="77777777" w:rsidR="00EB3E93" w:rsidRPr="00B311A6" w:rsidRDefault="00EB3E93" w:rsidP="00EB3E93">
            <w:pPr>
              <w:spacing w:before="100" w:after="0" w:line="240" w:lineRule="auto"/>
              <w:jc w:val="center"/>
              <w:rPr>
                <w:rFonts w:eastAsia="Times New Roman" w:cs="Calibri"/>
                <w:b/>
                <w:kern w:val="0"/>
                <w:sz w:val="16"/>
                <w:szCs w:val="16"/>
                <w:lang w:eastAsia="pl-PL"/>
              </w:rPr>
            </w:pPr>
            <w:r w:rsidRPr="00B311A6">
              <w:rPr>
                <w:rFonts w:eastAsia="Times New Roman" w:cs="Calibri"/>
                <w:b/>
                <w:kern w:val="0"/>
                <w:sz w:val="16"/>
                <w:szCs w:val="16"/>
                <w:lang w:eastAsia="pl-PL"/>
              </w:rPr>
              <w:t>1</w:t>
            </w:r>
          </w:p>
        </w:tc>
        <w:tc>
          <w:tcPr>
            <w:tcW w:w="283" w:type="dxa"/>
            <w:tcBorders>
              <w:top w:val="single" w:sz="4" w:space="0" w:color="000000"/>
              <w:left w:val="single" w:sz="4" w:space="0" w:color="000000"/>
              <w:bottom w:val="single" w:sz="4" w:space="0" w:color="000000"/>
              <w:right w:val="single" w:sz="4" w:space="0" w:color="000000"/>
            </w:tcBorders>
            <w:vAlign w:val="center"/>
          </w:tcPr>
          <w:p w14:paraId="424CD644" w14:textId="77777777" w:rsidR="00EB3E93" w:rsidRPr="00B311A6" w:rsidRDefault="00EB3E93" w:rsidP="00EB3E93">
            <w:pPr>
              <w:spacing w:before="100" w:after="0" w:line="240" w:lineRule="auto"/>
              <w:jc w:val="center"/>
              <w:rPr>
                <w:rFonts w:eastAsia="Times New Roman" w:cs="Calibri"/>
                <w:b/>
                <w:kern w:val="0"/>
                <w:sz w:val="16"/>
                <w:szCs w:val="16"/>
                <w:lang w:eastAsia="pl-PL"/>
              </w:rPr>
            </w:pPr>
            <w:r w:rsidRPr="00B311A6">
              <w:rPr>
                <w:rFonts w:eastAsia="Times New Roman" w:cs="Calibri"/>
                <w:b/>
                <w:kern w:val="0"/>
                <w:sz w:val="16"/>
                <w:szCs w:val="16"/>
                <w:lang w:eastAsia="pl-PL"/>
              </w:rPr>
              <w:t>1</w:t>
            </w:r>
          </w:p>
        </w:tc>
        <w:tc>
          <w:tcPr>
            <w:tcW w:w="567" w:type="dxa"/>
            <w:tcBorders>
              <w:left w:val="single" w:sz="4" w:space="0" w:color="000000"/>
              <w:bottom w:val="single" w:sz="4" w:space="0" w:color="000000"/>
              <w:right w:val="single" w:sz="4" w:space="0" w:color="000000"/>
            </w:tcBorders>
            <w:shd w:val="clear" w:color="auto" w:fill="BBE5FD"/>
            <w:vAlign w:val="center"/>
          </w:tcPr>
          <w:p w14:paraId="18C4C626" w14:textId="77777777" w:rsidR="00EB3E93" w:rsidRPr="00B311A6" w:rsidRDefault="00EB3E93" w:rsidP="00EB3E93">
            <w:pPr>
              <w:spacing w:before="100" w:after="0" w:line="240" w:lineRule="auto"/>
              <w:jc w:val="center"/>
              <w:rPr>
                <w:rFonts w:eastAsia="Times New Roman" w:cs="Calibri"/>
                <w:b/>
                <w:kern w:val="0"/>
                <w:sz w:val="16"/>
                <w:szCs w:val="16"/>
                <w:lang w:eastAsia="pl-PL"/>
              </w:rPr>
            </w:pPr>
            <w:r w:rsidRPr="00B311A6">
              <w:rPr>
                <w:rFonts w:eastAsia="Times New Roman" w:cs="Calibri"/>
                <w:b/>
                <w:kern w:val="0"/>
                <w:sz w:val="16"/>
                <w:szCs w:val="16"/>
                <w:lang w:eastAsia="pl-PL"/>
              </w:rPr>
              <w:t>10</w:t>
            </w:r>
          </w:p>
        </w:tc>
      </w:tr>
    </w:tbl>
    <w:p w14:paraId="1E4C6483" w14:textId="77777777" w:rsidR="00EB3E93" w:rsidRPr="00B311A6" w:rsidRDefault="00EB3E93" w:rsidP="00040F8A">
      <w:pPr>
        <w:spacing w:before="100" w:after="0" w:line="360" w:lineRule="auto"/>
        <w:ind w:hanging="426"/>
        <w:rPr>
          <w:rFonts w:cs="Calibri"/>
          <w:sz w:val="24"/>
          <w:szCs w:val="24"/>
          <w:lang w:eastAsia="en-US"/>
        </w:rPr>
      </w:pPr>
      <w:r w:rsidRPr="00B311A6">
        <w:rPr>
          <w:rFonts w:eastAsia="Times New Roman" w:cs="Calibri"/>
          <w:i/>
          <w:kern w:val="0"/>
          <w:sz w:val="20"/>
          <w:szCs w:val="20"/>
          <w:lang w:eastAsia="pl-PL"/>
        </w:rPr>
        <w:t>Źródło: opracowanie: WE</w:t>
      </w:r>
    </w:p>
    <w:p w14:paraId="73B8B7D3" w14:textId="77777777" w:rsidR="00EB3E93" w:rsidRPr="00B311A6" w:rsidRDefault="00EB3E93" w:rsidP="00EB3E93">
      <w:pPr>
        <w:tabs>
          <w:tab w:val="left" w:pos="0"/>
        </w:tabs>
        <w:spacing w:before="100" w:after="100" w:line="252" w:lineRule="auto"/>
        <w:outlineLvl w:val="0"/>
        <w:rPr>
          <w:rFonts w:cs="Calibri"/>
          <w:sz w:val="24"/>
          <w:szCs w:val="24"/>
          <w:lang w:eastAsia="en-US"/>
        </w:rPr>
      </w:pPr>
      <w:r w:rsidRPr="00B311A6">
        <w:rPr>
          <w:rFonts w:eastAsia="Times New Roman" w:cs="Calibri"/>
          <w:b/>
          <w:bCs/>
          <w:i/>
          <w:kern w:val="0"/>
          <w:sz w:val="24"/>
          <w:szCs w:val="24"/>
          <w:lang w:eastAsia="pl-PL"/>
        </w:rPr>
        <w:t> </w:t>
      </w:r>
    </w:p>
    <w:p w14:paraId="10710960" w14:textId="77777777" w:rsidR="00F07175" w:rsidRPr="00B311A6" w:rsidRDefault="00F07175" w:rsidP="00EB3E93">
      <w:pPr>
        <w:spacing w:before="100" w:after="100" w:line="252" w:lineRule="auto"/>
        <w:rPr>
          <w:rFonts w:eastAsia="Times New Roman" w:cs="Calibri"/>
          <w:bCs/>
          <w:i/>
          <w:kern w:val="0"/>
          <w:sz w:val="24"/>
          <w:szCs w:val="24"/>
          <w:lang w:eastAsia="pl-PL"/>
        </w:rPr>
      </w:pPr>
    </w:p>
    <w:p w14:paraId="5B8154C1" w14:textId="77777777" w:rsidR="00F07175" w:rsidRPr="00B311A6" w:rsidRDefault="00F07175" w:rsidP="00EB3E93">
      <w:pPr>
        <w:spacing w:before="100" w:after="100" w:line="252" w:lineRule="auto"/>
        <w:rPr>
          <w:rFonts w:eastAsia="Times New Roman" w:cs="Calibri"/>
          <w:bCs/>
          <w:i/>
          <w:kern w:val="0"/>
          <w:sz w:val="24"/>
          <w:szCs w:val="24"/>
          <w:lang w:eastAsia="pl-PL"/>
        </w:rPr>
      </w:pPr>
    </w:p>
    <w:p w14:paraId="0B9D68C0" w14:textId="77777777" w:rsidR="00F07175" w:rsidRPr="00B311A6" w:rsidRDefault="00F07175" w:rsidP="00EB3E93">
      <w:pPr>
        <w:spacing w:before="100" w:after="100" w:line="252" w:lineRule="auto"/>
        <w:rPr>
          <w:rFonts w:eastAsia="Times New Roman" w:cs="Calibri"/>
          <w:bCs/>
          <w:i/>
          <w:kern w:val="0"/>
          <w:sz w:val="24"/>
          <w:szCs w:val="24"/>
          <w:lang w:eastAsia="pl-PL"/>
        </w:rPr>
      </w:pPr>
    </w:p>
    <w:p w14:paraId="30C85229" w14:textId="77777777" w:rsidR="00F07175" w:rsidRPr="00B311A6" w:rsidRDefault="00F07175" w:rsidP="00EB3E93">
      <w:pPr>
        <w:spacing w:before="100" w:after="100" w:line="252" w:lineRule="auto"/>
        <w:rPr>
          <w:rFonts w:eastAsia="Times New Roman" w:cs="Calibri"/>
          <w:bCs/>
          <w:i/>
          <w:kern w:val="0"/>
          <w:sz w:val="24"/>
          <w:szCs w:val="24"/>
          <w:lang w:eastAsia="pl-PL"/>
        </w:rPr>
      </w:pPr>
    </w:p>
    <w:p w14:paraId="1004C285" w14:textId="77777777" w:rsidR="00EB3E93" w:rsidRPr="00B311A6" w:rsidRDefault="00EB3E93" w:rsidP="00EB3E93">
      <w:pPr>
        <w:spacing w:before="100" w:after="100" w:line="252" w:lineRule="auto"/>
        <w:rPr>
          <w:rFonts w:cs="Calibri"/>
          <w:sz w:val="24"/>
          <w:szCs w:val="24"/>
          <w:lang w:eastAsia="en-US"/>
        </w:rPr>
      </w:pPr>
      <w:r w:rsidRPr="00B311A6">
        <w:rPr>
          <w:rFonts w:eastAsia="Times New Roman" w:cs="Calibri"/>
          <w:bCs/>
          <w:i/>
          <w:kern w:val="0"/>
          <w:sz w:val="24"/>
          <w:szCs w:val="24"/>
          <w:lang w:eastAsia="pl-PL"/>
        </w:rPr>
        <w:t> </w:t>
      </w:r>
    </w:p>
    <w:p w14:paraId="21A710B4" w14:textId="77777777" w:rsidR="00EB3E93" w:rsidRPr="00B311A6" w:rsidRDefault="00EB3E93" w:rsidP="00EB3E93">
      <w:pPr>
        <w:tabs>
          <w:tab w:val="left" w:pos="0"/>
        </w:tabs>
        <w:spacing w:before="100" w:after="100" w:line="252" w:lineRule="auto"/>
        <w:outlineLvl w:val="0"/>
        <w:rPr>
          <w:rFonts w:cs="Calibri"/>
          <w:sz w:val="24"/>
          <w:szCs w:val="24"/>
          <w:lang w:eastAsia="en-US"/>
        </w:rPr>
      </w:pPr>
      <w:r w:rsidRPr="00B311A6">
        <w:rPr>
          <w:rFonts w:eastAsia="Times New Roman" w:cs="Calibri"/>
          <w:bCs/>
          <w:i/>
          <w:kern w:val="0"/>
          <w:sz w:val="24"/>
          <w:szCs w:val="24"/>
          <w:lang w:eastAsia="pl-PL"/>
        </w:rPr>
        <w:lastRenderedPageBreak/>
        <w:t xml:space="preserve">Tabela nr 12. </w:t>
      </w:r>
      <w:r w:rsidRPr="00B311A6">
        <w:rPr>
          <w:rFonts w:eastAsia="Times New Roman" w:cs="Calibri"/>
          <w:i/>
          <w:kern w:val="0"/>
          <w:sz w:val="24"/>
          <w:szCs w:val="24"/>
          <w:lang w:eastAsia="pl-PL"/>
        </w:rPr>
        <w:t>Oddziały Mistrzostwa Sportowego (Szkoły Ponadpodstawowe)</w:t>
      </w:r>
    </w:p>
    <w:tbl>
      <w:tblPr>
        <w:tblW w:w="0" w:type="auto"/>
        <w:tblInd w:w="-10" w:type="dxa"/>
        <w:tblCellMar>
          <w:left w:w="70" w:type="dxa"/>
          <w:right w:w="70" w:type="dxa"/>
        </w:tblCellMar>
        <w:tblLook w:val="0000" w:firstRow="0" w:lastRow="0" w:firstColumn="0" w:lastColumn="0" w:noHBand="0" w:noVBand="0"/>
      </w:tblPr>
      <w:tblGrid>
        <w:gridCol w:w="338"/>
        <w:gridCol w:w="1503"/>
        <w:gridCol w:w="1403"/>
        <w:gridCol w:w="1356"/>
        <w:gridCol w:w="447"/>
        <w:gridCol w:w="447"/>
        <w:gridCol w:w="447"/>
        <w:gridCol w:w="447"/>
        <w:gridCol w:w="447"/>
        <w:gridCol w:w="447"/>
        <w:gridCol w:w="447"/>
        <w:gridCol w:w="447"/>
        <w:gridCol w:w="447"/>
        <w:gridCol w:w="447"/>
      </w:tblGrid>
      <w:tr w:rsidR="00EB3E93" w:rsidRPr="00B311A6" w14:paraId="105A008F" w14:textId="77777777" w:rsidTr="006F4048">
        <w:trPr>
          <w:trHeight w:val="517"/>
        </w:trPr>
        <w:tc>
          <w:tcPr>
            <w:tcW w:w="0" w:type="auto"/>
            <w:gridSpan w:val="14"/>
            <w:tcBorders>
              <w:top w:val="single" w:sz="4" w:space="0" w:color="000000"/>
              <w:left w:val="single" w:sz="4" w:space="0" w:color="000000"/>
              <w:bottom w:val="single" w:sz="4" w:space="0" w:color="000000"/>
              <w:right w:val="single" w:sz="4" w:space="0" w:color="000000"/>
            </w:tcBorders>
            <w:vAlign w:val="center"/>
          </w:tcPr>
          <w:p w14:paraId="21389F8F" w14:textId="77777777" w:rsidR="00EB3E93" w:rsidRPr="00B311A6" w:rsidRDefault="00EB3E93" w:rsidP="00EB3E93">
            <w:pPr>
              <w:spacing w:before="100" w:after="0" w:line="240" w:lineRule="auto"/>
              <w:jc w:val="center"/>
              <w:rPr>
                <w:rFonts w:cs="Calibri"/>
                <w:sz w:val="16"/>
                <w:szCs w:val="16"/>
                <w:lang w:eastAsia="en-US"/>
              </w:rPr>
            </w:pPr>
            <w:r w:rsidRPr="00B311A6">
              <w:rPr>
                <w:rFonts w:eastAsia="Times New Roman" w:cs="Calibri"/>
                <w:b/>
                <w:bCs/>
                <w:kern w:val="0"/>
                <w:sz w:val="16"/>
                <w:szCs w:val="16"/>
                <w:lang w:eastAsia="pl-PL"/>
              </w:rPr>
              <w:t>Oddziały Mistrzostwa Sportowego</w:t>
            </w:r>
          </w:p>
          <w:p w14:paraId="144E0672" w14:textId="77777777" w:rsidR="00EB3E93" w:rsidRPr="00B311A6" w:rsidRDefault="00EB3E93" w:rsidP="00EB3E93">
            <w:pPr>
              <w:spacing w:before="100" w:after="0" w:line="240" w:lineRule="auto"/>
              <w:jc w:val="center"/>
              <w:rPr>
                <w:rFonts w:cs="Calibri"/>
                <w:sz w:val="16"/>
                <w:szCs w:val="16"/>
                <w:lang w:eastAsia="en-US"/>
              </w:rPr>
            </w:pPr>
            <w:r w:rsidRPr="00B311A6">
              <w:rPr>
                <w:rFonts w:eastAsia="Times New Roman" w:cs="Calibri"/>
                <w:b/>
                <w:bCs/>
                <w:kern w:val="0"/>
                <w:sz w:val="16"/>
                <w:szCs w:val="16"/>
                <w:lang w:eastAsia="pl-PL"/>
              </w:rPr>
              <w:t>Szkoły Ponadpodstawowe</w:t>
            </w:r>
          </w:p>
        </w:tc>
      </w:tr>
      <w:tr w:rsidR="00EB3E93" w:rsidRPr="00B311A6" w14:paraId="31A92171" w14:textId="77777777" w:rsidTr="006F4048">
        <w:trPr>
          <w:trHeight w:val="487"/>
        </w:trPr>
        <w:tc>
          <w:tcPr>
            <w:tcW w:w="0" w:type="auto"/>
            <w:gridSpan w:val="4"/>
            <w:tcBorders>
              <w:left w:val="single" w:sz="4" w:space="0" w:color="000000"/>
              <w:bottom w:val="single" w:sz="4" w:space="0" w:color="000000"/>
            </w:tcBorders>
            <w:vAlign w:val="center"/>
          </w:tcPr>
          <w:p w14:paraId="67D429D1" w14:textId="77777777" w:rsidR="00EB3E93" w:rsidRPr="00B311A6" w:rsidRDefault="00EB3E93" w:rsidP="00EB3E93">
            <w:pPr>
              <w:spacing w:before="100" w:after="0" w:line="240" w:lineRule="auto"/>
              <w:jc w:val="center"/>
              <w:rPr>
                <w:rFonts w:cs="Calibri"/>
                <w:sz w:val="16"/>
                <w:szCs w:val="16"/>
                <w:lang w:eastAsia="en-US"/>
              </w:rPr>
            </w:pPr>
            <w:r w:rsidRPr="00B311A6">
              <w:rPr>
                <w:rFonts w:eastAsia="Times New Roman" w:cs="Calibri"/>
                <w:b/>
                <w:bCs/>
                <w:iCs/>
                <w:kern w:val="0"/>
                <w:sz w:val="16"/>
                <w:szCs w:val="16"/>
                <w:lang w:eastAsia="pl-PL"/>
              </w:rPr>
              <w:t>  </w:t>
            </w:r>
          </w:p>
        </w:tc>
        <w:tc>
          <w:tcPr>
            <w:tcW w:w="0" w:type="auto"/>
            <w:gridSpan w:val="5"/>
            <w:tcBorders>
              <w:top w:val="single" w:sz="4" w:space="0" w:color="000000"/>
              <w:left w:val="single" w:sz="4" w:space="0" w:color="000000"/>
              <w:bottom w:val="single" w:sz="4" w:space="0" w:color="000000"/>
            </w:tcBorders>
            <w:vAlign w:val="center"/>
          </w:tcPr>
          <w:p w14:paraId="515515C9" w14:textId="77777777" w:rsidR="00EB3E93" w:rsidRPr="00B311A6" w:rsidRDefault="00EB3E93" w:rsidP="00EB3E93">
            <w:pPr>
              <w:spacing w:before="100" w:after="0" w:line="240" w:lineRule="auto"/>
              <w:jc w:val="center"/>
              <w:rPr>
                <w:rFonts w:cs="Calibri"/>
                <w:sz w:val="16"/>
                <w:szCs w:val="16"/>
                <w:lang w:eastAsia="en-US"/>
              </w:rPr>
            </w:pPr>
            <w:r w:rsidRPr="00B311A6">
              <w:rPr>
                <w:rFonts w:eastAsia="Times New Roman" w:cs="Calibri"/>
                <w:b/>
                <w:bCs/>
                <w:iCs/>
                <w:kern w:val="0"/>
                <w:sz w:val="16"/>
                <w:szCs w:val="16"/>
                <w:lang w:eastAsia="pl-PL"/>
              </w:rPr>
              <w:t>liczba uczniów</w:t>
            </w:r>
          </w:p>
        </w:tc>
        <w:tc>
          <w:tcPr>
            <w:tcW w:w="0" w:type="auto"/>
            <w:gridSpan w:val="5"/>
            <w:tcBorders>
              <w:top w:val="single" w:sz="4" w:space="0" w:color="000000"/>
              <w:left w:val="single" w:sz="4" w:space="0" w:color="000000"/>
              <w:bottom w:val="single" w:sz="4" w:space="0" w:color="000000"/>
              <w:right w:val="single" w:sz="4" w:space="0" w:color="000000"/>
            </w:tcBorders>
            <w:vAlign w:val="center"/>
          </w:tcPr>
          <w:p w14:paraId="48319836" w14:textId="77777777" w:rsidR="00EB3E93" w:rsidRPr="00B311A6" w:rsidRDefault="00EB3E93" w:rsidP="00EB3E93">
            <w:pPr>
              <w:spacing w:before="100" w:after="0" w:line="240" w:lineRule="auto"/>
              <w:jc w:val="center"/>
              <w:rPr>
                <w:rFonts w:cs="Calibri"/>
                <w:sz w:val="16"/>
                <w:szCs w:val="16"/>
                <w:lang w:eastAsia="en-US"/>
              </w:rPr>
            </w:pPr>
            <w:r w:rsidRPr="00B311A6">
              <w:rPr>
                <w:rFonts w:eastAsia="Times New Roman" w:cs="Calibri"/>
                <w:b/>
                <w:bCs/>
                <w:iCs/>
                <w:kern w:val="0"/>
                <w:sz w:val="16"/>
                <w:szCs w:val="16"/>
                <w:lang w:eastAsia="pl-PL"/>
              </w:rPr>
              <w:t>liczba oddziałów</w:t>
            </w:r>
          </w:p>
        </w:tc>
      </w:tr>
      <w:tr w:rsidR="00EB3E93" w:rsidRPr="00B311A6" w14:paraId="2563298A" w14:textId="77777777" w:rsidTr="00EB3E93">
        <w:trPr>
          <w:cantSplit/>
          <w:trHeight w:val="1241"/>
        </w:trPr>
        <w:tc>
          <w:tcPr>
            <w:tcW w:w="0" w:type="auto"/>
            <w:tcBorders>
              <w:left w:val="single" w:sz="4" w:space="0" w:color="000000"/>
              <w:bottom w:val="single" w:sz="4" w:space="0" w:color="000000"/>
            </w:tcBorders>
            <w:vAlign w:val="center"/>
          </w:tcPr>
          <w:p w14:paraId="4074AD04" w14:textId="77777777" w:rsidR="00EB3E93" w:rsidRPr="00B311A6" w:rsidRDefault="00EB3E93" w:rsidP="00EB3E93">
            <w:pPr>
              <w:spacing w:before="100" w:after="0" w:line="240" w:lineRule="auto"/>
              <w:jc w:val="center"/>
              <w:rPr>
                <w:rFonts w:cs="Calibri"/>
                <w:sz w:val="16"/>
                <w:szCs w:val="16"/>
                <w:lang w:eastAsia="en-US"/>
              </w:rPr>
            </w:pPr>
            <w:r w:rsidRPr="00B311A6">
              <w:rPr>
                <w:rFonts w:eastAsia="Times New Roman" w:cs="Calibri"/>
                <w:b/>
                <w:bCs/>
                <w:iCs/>
                <w:kern w:val="0"/>
                <w:sz w:val="16"/>
                <w:szCs w:val="16"/>
                <w:lang w:eastAsia="pl-PL"/>
              </w:rPr>
              <w:t>Lp.</w:t>
            </w:r>
          </w:p>
        </w:tc>
        <w:tc>
          <w:tcPr>
            <w:tcW w:w="0" w:type="auto"/>
            <w:tcBorders>
              <w:left w:val="single" w:sz="4" w:space="0" w:color="000000"/>
              <w:bottom w:val="single" w:sz="4" w:space="0" w:color="000000"/>
            </w:tcBorders>
            <w:vAlign w:val="center"/>
          </w:tcPr>
          <w:p w14:paraId="571E386F" w14:textId="77777777" w:rsidR="00EB3E93" w:rsidRPr="00B311A6" w:rsidRDefault="00EB3E93" w:rsidP="00EB3E93">
            <w:pPr>
              <w:spacing w:before="100" w:after="0" w:line="240" w:lineRule="auto"/>
              <w:jc w:val="center"/>
              <w:rPr>
                <w:rFonts w:cs="Calibri"/>
                <w:sz w:val="16"/>
                <w:szCs w:val="16"/>
                <w:lang w:eastAsia="en-US"/>
              </w:rPr>
            </w:pPr>
            <w:r w:rsidRPr="00B311A6">
              <w:rPr>
                <w:rFonts w:eastAsia="Times New Roman" w:cs="Calibri"/>
                <w:b/>
                <w:bCs/>
                <w:iCs/>
                <w:kern w:val="0"/>
                <w:sz w:val="16"/>
                <w:szCs w:val="16"/>
                <w:lang w:eastAsia="pl-PL"/>
              </w:rPr>
              <w:t>Szkoła</w:t>
            </w:r>
          </w:p>
        </w:tc>
        <w:tc>
          <w:tcPr>
            <w:tcW w:w="0" w:type="auto"/>
            <w:tcBorders>
              <w:left w:val="single" w:sz="4" w:space="0" w:color="000000"/>
              <w:bottom w:val="single" w:sz="4" w:space="0" w:color="000000"/>
            </w:tcBorders>
            <w:vAlign w:val="center"/>
          </w:tcPr>
          <w:p w14:paraId="3D67ED31" w14:textId="77777777" w:rsidR="00EB3E93" w:rsidRPr="00B311A6" w:rsidRDefault="00EB3E93" w:rsidP="00EB3E93">
            <w:pPr>
              <w:spacing w:before="100" w:after="0" w:line="240" w:lineRule="auto"/>
              <w:jc w:val="center"/>
              <w:rPr>
                <w:rFonts w:cs="Calibri"/>
                <w:sz w:val="16"/>
                <w:szCs w:val="16"/>
                <w:lang w:eastAsia="en-US"/>
              </w:rPr>
            </w:pPr>
            <w:r w:rsidRPr="00B311A6">
              <w:rPr>
                <w:rFonts w:eastAsia="Times New Roman" w:cs="Calibri"/>
                <w:b/>
                <w:bCs/>
                <w:iCs/>
                <w:kern w:val="0"/>
                <w:sz w:val="16"/>
                <w:szCs w:val="16"/>
                <w:lang w:eastAsia="pl-PL"/>
              </w:rPr>
              <w:t>Dyscyplina</w:t>
            </w:r>
          </w:p>
        </w:tc>
        <w:tc>
          <w:tcPr>
            <w:tcW w:w="0" w:type="auto"/>
            <w:tcBorders>
              <w:left w:val="single" w:sz="4" w:space="0" w:color="000000"/>
              <w:bottom w:val="single" w:sz="4" w:space="0" w:color="000000"/>
            </w:tcBorders>
            <w:vAlign w:val="center"/>
          </w:tcPr>
          <w:p w14:paraId="570335BC" w14:textId="77777777" w:rsidR="00EB3E93" w:rsidRPr="00B311A6" w:rsidRDefault="00EB3E93" w:rsidP="00EB3E93">
            <w:pPr>
              <w:spacing w:before="100" w:after="0" w:line="240" w:lineRule="auto"/>
              <w:jc w:val="center"/>
              <w:rPr>
                <w:rFonts w:cs="Calibri"/>
                <w:sz w:val="16"/>
                <w:szCs w:val="16"/>
                <w:lang w:eastAsia="en-US"/>
              </w:rPr>
            </w:pPr>
            <w:r w:rsidRPr="00B311A6">
              <w:rPr>
                <w:rFonts w:eastAsia="Times New Roman" w:cs="Calibri"/>
                <w:b/>
                <w:bCs/>
                <w:iCs/>
                <w:kern w:val="0"/>
                <w:sz w:val="16"/>
                <w:szCs w:val="16"/>
                <w:lang w:eastAsia="pl-PL"/>
              </w:rPr>
              <w:t>Współpraca z klubem</w:t>
            </w:r>
          </w:p>
        </w:tc>
        <w:tc>
          <w:tcPr>
            <w:tcW w:w="0" w:type="auto"/>
            <w:tcBorders>
              <w:left w:val="single" w:sz="4" w:space="0" w:color="000000"/>
              <w:bottom w:val="single" w:sz="4" w:space="0" w:color="000000"/>
            </w:tcBorders>
            <w:textDirection w:val="btLr"/>
            <w:vAlign w:val="center"/>
          </w:tcPr>
          <w:p w14:paraId="31314B55" w14:textId="77777777" w:rsidR="00EB3E93" w:rsidRPr="00B311A6" w:rsidRDefault="00EB3E93" w:rsidP="00EB3E93">
            <w:pPr>
              <w:spacing w:before="100" w:after="0" w:line="240" w:lineRule="auto"/>
              <w:ind w:left="113" w:right="113"/>
              <w:jc w:val="center"/>
              <w:rPr>
                <w:rFonts w:cs="Calibri"/>
                <w:sz w:val="16"/>
                <w:szCs w:val="16"/>
                <w:lang w:eastAsia="en-US"/>
              </w:rPr>
            </w:pPr>
            <w:r w:rsidRPr="00B311A6">
              <w:rPr>
                <w:rFonts w:eastAsia="Times New Roman" w:cs="Calibri"/>
                <w:b/>
                <w:bCs/>
                <w:iCs/>
                <w:kern w:val="0"/>
                <w:sz w:val="16"/>
                <w:szCs w:val="16"/>
                <w:lang w:eastAsia="pl-PL"/>
              </w:rPr>
              <w:t>klasa I</w:t>
            </w:r>
          </w:p>
        </w:tc>
        <w:tc>
          <w:tcPr>
            <w:tcW w:w="0" w:type="auto"/>
            <w:tcBorders>
              <w:left w:val="single" w:sz="4" w:space="0" w:color="000000"/>
              <w:bottom w:val="single" w:sz="4" w:space="0" w:color="000000"/>
            </w:tcBorders>
            <w:textDirection w:val="btLr"/>
            <w:vAlign w:val="center"/>
          </w:tcPr>
          <w:p w14:paraId="4B23D425" w14:textId="77777777" w:rsidR="00EB3E93" w:rsidRPr="00B311A6" w:rsidRDefault="00EB3E93" w:rsidP="00EB3E93">
            <w:pPr>
              <w:spacing w:before="100" w:after="0" w:line="240" w:lineRule="auto"/>
              <w:ind w:left="113" w:right="113"/>
              <w:jc w:val="center"/>
              <w:rPr>
                <w:rFonts w:cs="Calibri"/>
                <w:sz w:val="16"/>
                <w:szCs w:val="16"/>
                <w:lang w:eastAsia="en-US"/>
              </w:rPr>
            </w:pPr>
            <w:r w:rsidRPr="00B311A6">
              <w:rPr>
                <w:rFonts w:eastAsia="Times New Roman" w:cs="Calibri"/>
                <w:b/>
                <w:bCs/>
                <w:iCs/>
                <w:kern w:val="0"/>
                <w:sz w:val="16"/>
                <w:szCs w:val="16"/>
                <w:lang w:eastAsia="pl-PL"/>
              </w:rPr>
              <w:t>klasa II</w:t>
            </w:r>
          </w:p>
        </w:tc>
        <w:tc>
          <w:tcPr>
            <w:tcW w:w="0" w:type="auto"/>
            <w:tcBorders>
              <w:left w:val="single" w:sz="4" w:space="0" w:color="000000"/>
              <w:bottom w:val="single" w:sz="4" w:space="0" w:color="000000"/>
            </w:tcBorders>
            <w:textDirection w:val="btLr"/>
            <w:vAlign w:val="center"/>
          </w:tcPr>
          <w:p w14:paraId="388E683B" w14:textId="77777777" w:rsidR="00EB3E93" w:rsidRPr="00B311A6" w:rsidRDefault="00EB3E93" w:rsidP="00EB3E93">
            <w:pPr>
              <w:spacing w:before="100" w:after="0" w:line="240" w:lineRule="auto"/>
              <w:ind w:left="113" w:right="113"/>
              <w:jc w:val="center"/>
              <w:rPr>
                <w:rFonts w:cs="Calibri"/>
                <w:sz w:val="16"/>
                <w:szCs w:val="16"/>
                <w:lang w:eastAsia="en-US"/>
              </w:rPr>
            </w:pPr>
            <w:r w:rsidRPr="00B311A6">
              <w:rPr>
                <w:rFonts w:eastAsia="Times New Roman" w:cs="Calibri"/>
                <w:b/>
                <w:bCs/>
                <w:iCs/>
                <w:kern w:val="0"/>
                <w:sz w:val="16"/>
                <w:szCs w:val="16"/>
                <w:lang w:eastAsia="pl-PL"/>
              </w:rPr>
              <w:t>Klasa III</w:t>
            </w:r>
          </w:p>
        </w:tc>
        <w:tc>
          <w:tcPr>
            <w:tcW w:w="0" w:type="auto"/>
            <w:tcBorders>
              <w:left w:val="single" w:sz="4" w:space="0" w:color="000000"/>
              <w:bottom w:val="single" w:sz="4" w:space="0" w:color="000000"/>
            </w:tcBorders>
            <w:textDirection w:val="btLr"/>
            <w:vAlign w:val="center"/>
          </w:tcPr>
          <w:p w14:paraId="4A4182A3" w14:textId="77777777" w:rsidR="00EB3E93" w:rsidRPr="00B311A6" w:rsidRDefault="00EB3E93" w:rsidP="00EB3E93">
            <w:pPr>
              <w:spacing w:before="100" w:after="0" w:line="240" w:lineRule="auto"/>
              <w:ind w:left="113" w:right="113"/>
              <w:jc w:val="center"/>
              <w:rPr>
                <w:rFonts w:cs="Calibri"/>
                <w:sz w:val="16"/>
                <w:szCs w:val="16"/>
                <w:lang w:eastAsia="en-US"/>
              </w:rPr>
            </w:pPr>
            <w:r w:rsidRPr="00B311A6">
              <w:rPr>
                <w:rFonts w:eastAsia="Times New Roman" w:cs="Calibri"/>
                <w:b/>
                <w:bCs/>
                <w:iCs/>
                <w:kern w:val="0"/>
                <w:sz w:val="16"/>
                <w:szCs w:val="16"/>
                <w:lang w:eastAsia="pl-PL"/>
              </w:rPr>
              <w:t>klasa IV</w:t>
            </w:r>
          </w:p>
        </w:tc>
        <w:tc>
          <w:tcPr>
            <w:tcW w:w="0" w:type="auto"/>
            <w:tcBorders>
              <w:left w:val="single" w:sz="4" w:space="0" w:color="000000"/>
              <w:bottom w:val="single" w:sz="4" w:space="0" w:color="000000"/>
            </w:tcBorders>
            <w:shd w:val="clear" w:color="auto" w:fill="BBE5FD"/>
            <w:textDirection w:val="btLr"/>
            <w:vAlign w:val="center"/>
          </w:tcPr>
          <w:p w14:paraId="4E3D93EF" w14:textId="77777777" w:rsidR="00EB3E93" w:rsidRPr="00B311A6" w:rsidRDefault="00EB3E93" w:rsidP="00EB3E93">
            <w:pPr>
              <w:spacing w:before="100" w:after="0" w:line="240" w:lineRule="auto"/>
              <w:ind w:left="113" w:right="113"/>
              <w:jc w:val="center"/>
              <w:rPr>
                <w:rFonts w:cs="Calibri"/>
                <w:sz w:val="16"/>
                <w:szCs w:val="16"/>
                <w:lang w:eastAsia="en-US"/>
              </w:rPr>
            </w:pPr>
            <w:r w:rsidRPr="00B311A6">
              <w:rPr>
                <w:rFonts w:eastAsia="Times New Roman" w:cs="Calibri"/>
                <w:b/>
                <w:bCs/>
                <w:iCs/>
                <w:kern w:val="0"/>
                <w:sz w:val="16"/>
                <w:szCs w:val="16"/>
                <w:lang w:eastAsia="pl-PL"/>
              </w:rPr>
              <w:t>ogółem</w:t>
            </w:r>
          </w:p>
        </w:tc>
        <w:tc>
          <w:tcPr>
            <w:tcW w:w="0" w:type="auto"/>
            <w:tcBorders>
              <w:left w:val="single" w:sz="4" w:space="0" w:color="000000"/>
              <w:bottom w:val="single" w:sz="4" w:space="0" w:color="000000"/>
            </w:tcBorders>
            <w:textDirection w:val="btLr"/>
            <w:vAlign w:val="center"/>
          </w:tcPr>
          <w:p w14:paraId="2B61272B" w14:textId="77777777" w:rsidR="00EB3E93" w:rsidRPr="00B311A6" w:rsidRDefault="00EB3E93" w:rsidP="00EB3E93">
            <w:pPr>
              <w:spacing w:before="100" w:after="0" w:line="240" w:lineRule="auto"/>
              <w:ind w:left="113" w:right="113"/>
              <w:jc w:val="center"/>
              <w:rPr>
                <w:rFonts w:cs="Calibri"/>
                <w:sz w:val="16"/>
                <w:szCs w:val="16"/>
                <w:lang w:eastAsia="en-US"/>
              </w:rPr>
            </w:pPr>
            <w:r w:rsidRPr="00B311A6">
              <w:rPr>
                <w:rFonts w:eastAsia="Times New Roman" w:cs="Calibri"/>
                <w:b/>
                <w:bCs/>
                <w:iCs/>
                <w:kern w:val="0"/>
                <w:sz w:val="16"/>
                <w:szCs w:val="16"/>
                <w:lang w:eastAsia="pl-PL"/>
              </w:rPr>
              <w:t>klasa I</w:t>
            </w:r>
          </w:p>
        </w:tc>
        <w:tc>
          <w:tcPr>
            <w:tcW w:w="0" w:type="auto"/>
            <w:tcBorders>
              <w:left w:val="single" w:sz="4" w:space="0" w:color="000000"/>
              <w:bottom w:val="single" w:sz="4" w:space="0" w:color="000000"/>
            </w:tcBorders>
            <w:textDirection w:val="btLr"/>
            <w:vAlign w:val="center"/>
          </w:tcPr>
          <w:p w14:paraId="49287350" w14:textId="77777777" w:rsidR="00EB3E93" w:rsidRPr="00B311A6" w:rsidRDefault="00EB3E93" w:rsidP="00EB3E93">
            <w:pPr>
              <w:spacing w:before="100" w:after="0" w:line="240" w:lineRule="auto"/>
              <w:ind w:left="113" w:right="113"/>
              <w:jc w:val="center"/>
              <w:rPr>
                <w:rFonts w:cs="Calibri"/>
                <w:sz w:val="16"/>
                <w:szCs w:val="16"/>
                <w:lang w:eastAsia="en-US"/>
              </w:rPr>
            </w:pPr>
            <w:r w:rsidRPr="00B311A6">
              <w:rPr>
                <w:rFonts w:eastAsia="Times New Roman" w:cs="Calibri"/>
                <w:b/>
                <w:bCs/>
                <w:iCs/>
                <w:kern w:val="0"/>
                <w:sz w:val="16"/>
                <w:szCs w:val="16"/>
                <w:lang w:eastAsia="pl-PL"/>
              </w:rPr>
              <w:t>klasa II</w:t>
            </w:r>
          </w:p>
        </w:tc>
        <w:tc>
          <w:tcPr>
            <w:tcW w:w="0" w:type="auto"/>
            <w:tcBorders>
              <w:left w:val="single" w:sz="4" w:space="0" w:color="000000"/>
              <w:bottom w:val="single" w:sz="4" w:space="0" w:color="000000"/>
            </w:tcBorders>
            <w:textDirection w:val="btLr"/>
            <w:vAlign w:val="center"/>
          </w:tcPr>
          <w:p w14:paraId="2FDCA3F9" w14:textId="77777777" w:rsidR="00EB3E93" w:rsidRPr="00B311A6" w:rsidRDefault="00EB3E93" w:rsidP="00EB3E93">
            <w:pPr>
              <w:spacing w:before="100" w:after="0" w:line="240" w:lineRule="auto"/>
              <w:ind w:left="113" w:right="113"/>
              <w:jc w:val="center"/>
              <w:rPr>
                <w:rFonts w:cs="Calibri"/>
                <w:sz w:val="16"/>
                <w:szCs w:val="16"/>
                <w:lang w:eastAsia="en-US"/>
              </w:rPr>
            </w:pPr>
            <w:r w:rsidRPr="00B311A6">
              <w:rPr>
                <w:rFonts w:eastAsia="Times New Roman" w:cs="Calibri"/>
                <w:b/>
                <w:bCs/>
                <w:iCs/>
                <w:kern w:val="0"/>
                <w:sz w:val="16"/>
                <w:szCs w:val="16"/>
                <w:lang w:eastAsia="pl-PL"/>
              </w:rPr>
              <w:t>klasa III</w:t>
            </w:r>
          </w:p>
        </w:tc>
        <w:tc>
          <w:tcPr>
            <w:tcW w:w="0" w:type="auto"/>
            <w:tcBorders>
              <w:left w:val="single" w:sz="4" w:space="0" w:color="000000"/>
              <w:bottom w:val="single" w:sz="4" w:space="0" w:color="000000"/>
            </w:tcBorders>
            <w:textDirection w:val="btLr"/>
            <w:vAlign w:val="center"/>
          </w:tcPr>
          <w:p w14:paraId="3E8B4E1D" w14:textId="77777777" w:rsidR="00EB3E93" w:rsidRPr="00B311A6" w:rsidRDefault="00EB3E93" w:rsidP="00EB3E93">
            <w:pPr>
              <w:spacing w:before="100" w:after="0" w:line="240" w:lineRule="auto"/>
              <w:ind w:left="113" w:right="113"/>
              <w:jc w:val="center"/>
              <w:rPr>
                <w:rFonts w:cs="Calibri"/>
                <w:sz w:val="16"/>
                <w:szCs w:val="16"/>
                <w:lang w:eastAsia="en-US"/>
              </w:rPr>
            </w:pPr>
            <w:r w:rsidRPr="00B311A6">
              <w:rPr>
                <w:rFonts w:eastAsia="Times New Roman" w:cs="Calibri"/>
                <w:b/>
                <w:bCs/>
                <w:iCs/>
                <w:kern w:val="0"/>
                <w:sz w:val="16"/>
                <w:szCs w:val="16"/>
                <w:lang w:eastAsia="pl-PL"/>
              </w:rPr>
              <w:t>Klasa IV</w:t>
            </w:r>
          </w:p>
        </w:tc>
        <w:tc>
          <w:tcPr>
            <w:tcW w:w="0" w:type="auto"/>
            <w:tcBorders>
              <w:left w:val="single" w:sz="4" w:space="0" w:color="000000"/>
              <w:bottom w:val="single" w:sz="4" w:space="0" w:color="000000"/>
              <w:right w:val="single" w:sz="4" w:space="0" w:color="000000"/>
            </w:tcBorders>
            <w:shd w:val="clear" w:color="auto" w:fill="BBE5FD"/>
            <w:textDirection w:val="btLr"/>
            <w:vAlign w:val="center"/>
          </w:tcPr>
          <w:p w14:paraId="01409365" w14:textId="77777777" w:rsidR="00EB3E93" w:rsidRPr="00B311A6" w:rsidRDefault="00EB3E93" w:rsidP="00EB3E93">
            <w:pPr>
              <w:spacing w:before="100" w:after="0" w:line="240" w:lineRule="auto"/>
              <w:ind w:left="113" w:right="113"/>
              <w:jc w:val="center"/>
              <w:rPr>
                <w:rFonts w:cs="Calibri"/>
                <w:sz w:val="16"/>
                <w:szCs w:val="16"/>
                <w:lang w:eastAsia="en-US"/>
              </w:rPr>
            </w:pPr>
            <w:r w:rsidRPr="00B311A6">
              <w:rPr>
                <w:rFonts w:eastAsia="Times New Roman" w:cs="Calibri"/>
                <w:b/>
                <w:bCs/>
                <w:iCs/>
                <w:kern w:val="0"/>
                <w:sz w:val="16"/>
                <w:szCs w:val="16"/>
                <w:lang w:eastAsia="pl-PL"/>
              </w:rPr>
              <w:t>ogółem</w:t>
            </w:r>
          </w:p>
        </w:tc>
      </w:tr>
      <w:tr w:rsidR="00EB3E93" w:rsidRPr="00B311A6" w14:paraId="3E8B3943" w14:textId="77777777" w:rsidTr="00EB3E93">
        <w:trPr>
          <w:trHeight w:val="650"/>
        </w:trPr>
        <w:tc>
          <w:tcPr>
            <w:tcW w:w="0" w:type="auto"/>
            <w:tcBorders>
              <w:top w:val="single" w:sz="4" w:space="0" w:color="000000"/>
              <w:left w:val="single" w:sz="4" w:space="0" w:color="000000"/>
              <w:bottom w:val="single" w:sz="4" w:space="0" w:color="000000"/>
              <w:right w:val="single" w:sz="4" w:space="0" w:color="000000"/>
            </w:tcBorders>
            <w:vAlign w:val="center"/>
          </w:tcPr>
          <w:p w14:paraId="683D4E2D" w14:textId="77777777" w:rsidR="00EB3E93" w:rsidRPr="00B311A6" w:rsidRDefault="00EB3E93" w:rsidP="00EB3E93">
            <w:pPr>
              <w:spacing w:before="100" w:after="0" w:line="240" w:lineRule="auto"/>
              <w:jc w:val="center"/>
              <w:rPr>
                <w:rFonts w:cs="Calibri"/>
                <w:sz w:val="16"/>
                <w:szCs w:val="16"/>
                <w:lang w:eastAsia="en-US"/>
              </w:rPr>
            </w:pPr>
            <w:r w:rsidRPr="00B311A6">
              <w:rPr>
                <w:rFonts w:eastAsia="Times New Roman" w:cs="Calibri"/>
                <w:kern w:val="0"/>
                <w:sz w:val="16"/>
                <w:szCs w:val="16"/>
                <w:lang w:eastAsia="pl-PL"/>
              </w:rPr>
              <w:t>1</w:t>
            </w:r>
          </w:p>
          <w:p w14:paraId="12ECFEC9" w14:textId="77777777" w:rsidR="00EB3E93" w:rsidRPr="00B311A6" w:rsidRDefault="00EB3E93" w:rsidP="00EB3E93">
            <w:pPr>
              <w:spacing w:before="100" w:after="0" w:line="240" w:lineRule="auto"/>
              <w:jc w:val="center"/>
              <w:rPr>
                <w:rFonts w:cs="Calibri"/>
                <w:sz w:val="16"/>
                <w:szCs w:val="16"/>
                <w:lang w:eastAsia="en-US"/>
              </w:rPr>
            </w:pPr>
            <w:r w:rsidRPr="00B311A6">
              <w:rPr>
                <w:rFonts w:eastAsia="Times New Roman" w:cs="Calibri"/>
                <w:kern w:val="0"/>
                <w:sz w:val="16"/>
                <w:szCs w:val="16"/>
                <w:lang w:eastAsia="pl-PL"/>
              </w:rPr>
              <w:t> </w:t>
            </w:r>
          </w:p>
        </w:tc>
        <w:tc>
          <w:tcPr>
            <w:tcW w:w="0" w:type="auto"/>
            <w:tcBorders>
              <w:top w:val="single" w:sz="4" w:space="0" w:color="000000"/>
              <w:left w:val="single" w:sz="4" w:space="0" w:color="000000"/>
              <w:bottom w:val="single" w:sz="4" w:space="0" w:color="000000"/>
              <w:right w:val="single" w:sz="4" w:space="0" w:color="000000"/>
            </w:tcBorders>
            <w:vAlign w:val="center"/>
          </w:tcPr>
          <w:p w14:paraId="28F72C81" w14:textId="77777777" w:rsidR="00EB3E93" w:rsidRPr="00B311A6" w:rsidRDefault="00EB3E93" w:rsidP="00EB3E93">
            <w:pPr>
              <w:spacing w:before="100" w:after="0" w:line="240" w:lineRule="auto"/>
              <w:rPr>
                <w:rFonts w:cs="Calibri"/>
                <w:sz w:val="16"/>
                <w:szCs w:val="16"/>
                <w:lang w:eastAsia="en-US"/>
              </w:rPr>
            </w:pPr>
            <w:r w:rsidRPr="00B311A6">
              <w:rPr>
                <w:rFonts w:eastAsia="Times New Roman" w:cs="Calibri"/>
                <w:kern w:val="0"/>
                <w:sz w:val="16"/>
                <w:szCs w:val="16"/>
                <w:lang w:eastAsia="pl-PL"/>
              </w:rPr>
              <w:t>Liceum Ogólnokształcące nr X Mistrzostwa Sportowego</w:t>
            </w:r>
          </w:p>
        </w:tc>
        <w:tc>
          <w:tcPr>
            <w:tcW w:w="0" w:type="auto"/>
            <w:tcBorders>
              <w:top w:val="single" w:sz="4" w:space="0" w:color="000000"/>
              <w:left w:val="single" w:sz="4" w:space="0" w:color="000000"/>
              <w:bottom w:val="single" w:sz="4" w:space="0" w:color="000000"/>
              <w:right w:val="single" w:sz="4" w:space="0" w:color="000000"/>
            </w:tcBorders>
            <w:vAlign w:val="center"/>
          </w:tcPr>
          <w:p w14:paraId="2D730F48" w14:textId="77777777" w:rsidR="00EB3E93" w:rsidRPr="00B311A6" w:rsidRDefault="00EB3E93" w:rsidP="00EB3E93">
            <w:pPr>
              <w:spacing w:before="100" w:after="0" w:line="240" w:lineRule="auto"/>
              <w:rPr>
                <w:rFonts w:cs="Calibri"/>
                <w:sz w:val="16"/>
                <w:szCs w:val="16"/>
                <w:lang w:eastAsia="en-US"/>
              </w:rPr>
            </w:pPr>
            <w:r w:rsidRPr="00B311A6">
              <w:rPr>
                <w:rFonts w:eastAsia="Times New Roman" w:cs="Calibri"/>
                <w:kern w:val="0"/>
                <w:sz w:val="16"/>
                <w:szCs w:val="16"/>
                <w:lang w:eastAsia="pl-PL"/>
              </w:rPr>
              <w:t>pływanie, gimnastyka sportowa, taekwondo olimpijskie, kajakarstwo, piłka siatkowa</w:t>
            </w:r>
          </w:p>
        </w:tc>
        <w:tc>
          <w:tcPr>
            <w:tcW w:w="0" w:type="auto"/>
            <w:tcBorders>
              <w:top w:val="single" w:sz="4" w:space="0" w:color="000000"/>
              <w:left w:val="single" w:sz="4" w:space="0" w:color="000000"/>
              <w:bottom w:val="single" w:sz="4" w:space="0" w:color="000000"/>
              <w:right w:val="single" w:sz="4" w:space="0" w:color="000000"/>
            </w:tcBorders>
            <w:vAlign w:val="center"/>
          </w:tcPr>
          <w:p w14:paraId="321DFC66" w14:textId="77777777" w:rsidR="00EB3E93" w:rsidRPr="00B311A6" w:rsidRDefault="00EB3E93" w:rsidP="00EB3E93">
            <w:pPr>
              <w:spacing w:before="100" w:after="0" w:line="240" w:lineRule="auto"/>
              <w:rPr>
                <w:rFonts w:eastAsia="Times New Roman" w:cs="Calibri"/>
                <w:kern w:val="0"/>
                <w:sz w:val="16"/>
                <w:szCs w:val="16"/>
                <w:lang w:eastAsia="pl-PL"/>
              </w:rPr>
            </w:pPr>
            <w:r w:rsidRPr="00B311A6">
              <w:rPr>
                <w:rFonts w:eastAsia="Times New Roman" w:cs="Calibri"/>
                <w:kern w:val="0"/>
                <w:sz w:val="16"/>
                <w:szCs w:val="16"/>
                <w:lang w:eastAsia="pl-PL"/>
              </w:rPr>
              <w:t>pływanie – Miejski Klub Pływacki Kormoran Olsztyn,</w:t>
            </w:r>
          </w:p>
          <w:p w14:paraId="43689438" w14:textId="77777777" w:rsidR="00EB3E93" w:rsidRPr="00B311A6" w:rsidRDefault="00EB3E93" w:rsidP="00EB3E93">
            <w:pPr>
              <w:spacing w:before="100" w:after="0" w:line="240" w:lineRule="auto"/>
              <w:rPr>
                <w:rFonts w:eastAsia="Times New Roman" w:cs="Calibri"/>
                <w:kern w:val="0"/>
                <w:sz w:val="16"/>
                <w:szCs w:val="16"/>
                <w:lang w:eastAsia="pl-PL"/>
              </w:rPr>
            </w:pPr>
            <w:r w:rsidRPr="00B311A6">
              <w:rPr>
                <w:rFonts w:eastAsia="Times New Roman" w:cs="Calibri"/>
                <w:kern w:val="0"/>
                <w:sz w:val="16"/>
                <w:szCs w:val="16"/>
                <w:lang w:eastAsia="pl-PL"/>
              </w:rPr>
              <w:t>gimnastyka – UKS SMS Olsztyn,</w:t>
            </w:r>
          </w:p>
          <w:p w14:paraId="1E0B06E8" w14:textId="77777777" w:rsidR="00EB3E93" w:rsidRPr="00B311A6" w:rsidRDefault="00EB3E93" w:rsidP="00EB3E93">
            <w:pPr>
              <w:spacing w:before="100" w:after="0" w:line="240" w:lineRule="auto"/>
              <w:rPr>
                <w:rFonts w:eastAsia="Times New Roman" w:cs="Calibri"/>
                <w:kern w:val="0"/>
                <w:sz w:val="16"/>
                <w:szCs w:val="16"/>
                <w:lang w:eastAsia="pl-PL"/>
              </w:rPr>
            </w:pPr>
            <w:r w:rsidRPr="00B311A6">
              <w:rPr>
                <w:rFonts w:eastAsia="Times New Roman" w:cs="Calibri"/>
                <w:kern w:val="0"/>
                <w:sz w:val="16"/>
                <w:szCs w:val="16"/>
                <w:lang w:eastAsia="pl-PL"/>
              </w:rPr>
              <w:t>taekwondo olimpijskie – Taekwondo Olsztyn,</w:t>
            </w:r>
          </w:p>
          <w:p w14:paraId="2814AE9A" w14:textId="77777777" w:rsidR="00EB3E93" w:rsidRPr="00B311A6" w:rsidRDefault="00EB3E93" w:rsidP="00EB3E93">
            <w:pPr>
              <w:spacing w:before="100" w:after="0" w:line="240" w:lineRule="auto"/>
              <w:rPr>
                <w:rFonts w:eastAsia="Times New Roman" w:cs="Calibri"/>
                <w:kern w:val="0"/>
                <w:sz w:val="16"/>
                <w:szCs w:val="16"/>
                <w:lang w:eastAsia="pl-PL"/>
              </w:rPr>
            </w:pPr>
            <w:r w:rsidRPr="00B311A6">
              <w:rPr>
                <w:rFonts w:eastAsia="Times New Roman" w:cs="Calibri"/>
                <w:kern w:val="0"/>
                <w:sz w:val="16"/>
                <w:szCs w:val="16"/>
                <w:lang w:eastAsia="pl-PL"/>
              </w:rPr>
              <w:t>piłka siatkowa – Uczniowski Klub Sportowy Chemik Olsztyn, Indykpol AZS Olsztyn,</w:t>
            </w:r>
          </w:p>
          <w:p w14:paraId="3C7B05E3" w14:textId="77777777" w:rsidR="00EB3E93" w:rsidRPr="00B311A6" w:rsidRDefault="00EB3E93" w:rsidP="00EB3E93">
            <w:pPr>
              <w:spacing w:before="100" w:after="0" w:line="240" w:lineRule="auto"/>
              <w:rPr>
                <w:rFonts w:eastAsia="Times New Roman" w:cs="Calibri"/>
                <w:kern w:val="0"/>
                <w:sz w:val="16"/>
                <w:szCs w:val="16"/>
                <w:lang w:eastAsia="pl-PL"/>
              </w:rPr>
            </w:pPr>
            <w:r w:rsidRPr="00B311A6">
              <w:rPr>
                <w:rFonts w:eastAsia="Times New Roman" w:cs="Calibri"/>
                <w:kern w:val="0"/>
                <w:sz w:val="16"/>
                <w:szCs w:val="16"/>
                <w:lang w:eastAsia="pl-PL"/>
              </w:rPr>
              <w:t xml:space="preserve">kajakarstwo – </w:t>
            </w:r>
            <w:proofErr w:type="spellStart"/>
            <w:r w:rsidRPr="00B311A6">
              <w:rPr>
                <w:rFonts w:eastAsia="Times New Roman" w:cs="Calibri"/>
                <w:kern w:val="0"/>
                <w:sz w:val="16"/>
                <w:szCs w:val="16"/>
                <w:lang w:eastAsia="pl-PL"/>
              </w:rPr>
              <w:t>Kayak</w:t>
            </w:r>
            <w:proofErr w:type="spellEnd"/>
            <w:r w:rsidRPr="00B311A6">
              <w:rPr>
                <w:rFonts w:eastAsia="Times New Roman" w:cs="Calibri"/>
                <w:kern w:val="0"/>
                <w:sz w:val="16"/>
                <w:szCs w:val="16"/>
                <w:lang w:eastAsia="pl-PL"/>
              </w:rPr>
              <w:t xml:space="preserve"> Sport Club Olsztyn.</w:t>
            </w:r>
          </w:p>
          <w:p w14:paraId="569DBB4B" w14:textId="77777777" w:rsidR="00EB3E93" w:rsidRPr="00B311A6" w:rsidRDefault="00EB3E93" w:rsidP="00EB3E93">
            <w:pPr>
              <w:spacing w:before="100" w:after="0" w:line="240" w:lineRule="auto"/>
              <w:rPr>
                <w:rFonts w:cs="Calibri"/>
                <w:sz w:val="16"/>
                <w:szCs w:val="16"/>
                <w:lang w:eastAsia="en-US"/>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7C270050"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27</w:t>
            </w:r>
          </w:p>
        </w:tc>
        <w:tc>
          <w:tcPr>
            <w:tcW w:w="0" w:type="auto"/>
            <w:tcBorders>
              <w:top w:val="single" w:sz="4" w:space="0" w:color="000000"/>
              <w:left w:val="single" w:sz="4" w:space="0" w:color="000000"/>
              <w:bottom w:val="single" w:sz="4" w:space="0" w:color="000000"/>
              <w:right w:val="single" w:sz="4" w:space="0" w:color="000000"/>
            </w:tcBorders>
            <w:vAlign w:val="center"/>
          </w:tcPr>
          <w:p w14:paraId="7F43F59E"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11</w:t>
            </w:r>
          </w:p>
        </w:tc>
        <w:tc>
          <w:tcPr>
            <w:tcW w:w="0" w:type="auto"/>
            <w:tcBorders>
              <w:top w:val="single" w:sz="4" w:space="0" w:color="000000"/>
              <w:left w:val="single" w:sz="4" w:space="0" w:color="000000"/>
              <w:bottom w:val="single" w:sz="4" w:space="0" w:color="000000"/>
              <w:right w:val="single" w:sz="4" w:space="0" w:color="000000"/>
            </w:tcBorders>
            <w:vAlign w:val="center"/>
          </w:tcPr>
          <w:p w14:paraId="6D32B8A4"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34</w:t>
            </w:r>
          </w:p>
        </w:tc>
        <w:tc>
          <w:tcPr>
            <w:tcW w:w="0" w:type="auto"/>
            <w:tcBorders>
              <w:top w:val="single" w:sz="4" w:space="0" w:color="000000"/>
              <w:left w:val="single" w:sz="4" w:space="0" w:color="000000"/>
              <w:bottom w:val="single" w:sz="4" w:space="0" w:color="000000"/>
              <w:right w:val="single" w:sz="4" w:space="0" w:color="000000"/>
            </w:tcBorders>
            <w:vAlign w:val="center"/>
          </w:tcPr>
          <w:p w14:paraId="4DE24A5D"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29</w:t>
            </w:r>
          </w:p>
        </w:tc>
        <w:tc>
          <w:tcPr>
            <w:tcW w:w="0" w:type="auto"/>
            <w:tcBorders>
              <w:top w:val="single" w:sz="4" w:space="0" w:color="000000"/>
              <w:left w:val="single" w:sz="4" w:space="0" w:color="000000"/>
              <w:bottom w:val="single" w:sz="4" w:space="0" w:color="000000"/>
              <w:right w:val="single" w:sz="4" w:space="0" w:color="000000"/>
            </w:tcBorders>
            <w:shd w:val="clear" w:color="auto" w:fill="BBE5FD"/>
            <w:vAlign w:val="center"/>
          </w:tcPr>
          <w:p w14:paraId="7D4BA314" w14:textId="77777777" w:rsidR="00EB3E93" w:rsidRPr="00B311A6" w:rsidRDefault="00EB3E93" w:rsidP="00EB3E93">
            <w:pPr>
              <w:spacing w:before="100" w:after="0" w:line="240" w:lineRule="auto"/>
              <w:jc w:val="center"/>
              <w:rPr>
                <w:rFonts w:eastAsia="Times New Roman" w:cs="Calibri"/>
                <w:b/>
                <w:kern w:val="0"/>
                <w:sz w:val="16"/>
                <w:szCs w:val="16"/>
                <w:lang w:eastAsia="pl-PL"/>
              </w:rPr>
            </w:pPr>
            <w:r w:rsidRPr="00B311A6">
              <w:rPr>
                <w:rFonts w:eastAsia="Times New Roman" w:cs="Calibri"/>
                <w:b/>
                <w:kern w:val="0"/>
                <w:sz w:val="16"/>
                <w:szCs w:val="16"/>
                <w:lang w:eastAsia="pl-PL"/>
              </w:rPr>
              <w:t>101</w:t>
            </w:r>
          </w:p>
        </w:tc>
        <w:tc>
          <w:tcPr>
            <w:tcW w:w="0" w:type="auto"/>
            <w:tcBorders>
              <w:top w:val="single" w:sz="4" w:space="0" w:color="000000"/>
              <w:left w:val="single" w:sz="4" w:space="0" w:color="000000"/>
              <w:bottom w:val="single" w:sz="4" w:space="0" w:color="000000"/>
              <w:right w:val="single" w:sz="4" w:space="0" w:color="000000"/>
            </w:tcBorders>
            <w:vAlign w:val="center"/>
          </w:tcPr>
          <w:p w14:paraId="59BC398A"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2</w:t>
            </w:r>
          </w:p>
        </w:tc>
        <w:tc>
          <w:tcPr>
            <w:tcW w:w="0" w:type="auto"/>
            <w:tcBorders>
              <w:top w:val="single" w:sz="4" w:space="0" w:color="000000"/>
              <w:left w:val="single" w:sz="4" w:space="0" w:color="000000"/>
              <w:bottom w:val="single" w:sz="4" w:space="0" w:color="000000"/>
              <w:right w:val="single" w:sz="4" w:space="0" w:color="000000"/>
            </w:tcBorders>
            <w:vAlign w:val="center"/>
          </w:tcPr>
          <w:p w14:paraId="24F845F7"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2</w:t>
            </w:r>
          </w:p>
        </w:tc>
        <w:tc>
          <w:tcPr>
            <w:tcW w:w="0" w:type="auto"/>
            <w:tcBorders>
              <w:top w:val="single" w:sz="4" w:space="0" w:color="000000"/>
              <w:left w:val="single" w:sz="4" w:space="0" w:color="000000"/>
              <w:bottom w:val="single" w:sz="4" w:space="0" w:color="000000"/>
              <w:right w:val="single" w:sz="4" w:space="0" w:color="000000"/>
            </w:tcBorders>
            <w:vAlign w:val="center"/>
          </w:tcPr>
          <w:p w14:paraId="63A0DE9C"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2</w:t>
            </w:r>
          </w:p>
        </w:tc>
        <w:tc>
          <w:tcPr>
            <w:tcW w:w="0" w:type="auto"/>
            <w:tcBorders>
              <w:top w:val="single" w:sz="4" w:space="0" w:color="000000"/>
              <w:left w:val="single" w:sz="4" w:space="0" w:color="000000"/>
              <w:bottom w:val="single" w:sz="4" w:space="0" w:color="000000"/>
              <w:right w:val="single" w:sz="4" w:space="0" w:color="000000"/>
            </w:tcBorders>
            <w:vAlign w:val="center"/>
          </w:tcPr>
          <w:p w14:paraId="2D88E442"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2</w:t>
            </w:r>
          </w:p>
        </w:tc>
        <w:tc>
          <w:tcPr>
            <w:tcW w:w="0" w:type="auto"/>
            <w:tcBorders>
              <w:top w:val="single" w:sz="4" w:space="0" w:color="000000"/>
              <w:left w:val="single" w:sz="4" w:space="0" w:color="000000"/>
              <w:bottom w:val="single" w:sz="4" w:space="0" w:color="000000"/>
              <w:right w:val="single" w:sz="4" w:space="0" w:color="000000"/>
            </w:tcBorders>
            <w:shd w:val="clear" w:color="auto" w:fill="BBE5FD"/>
            <w:vAlign w:val="center"/>
          </w:tcPr>
          <w:p w14:paraId="77A98CCB" w14:textId="77777777" w:rsidR="00EB3E93" w:rsidRPr="00B311A6" w:rsidRDefault="00EB3E93" w:rsidP="00EB3E93">
            <w:pPr>
              <w:spacing w:before="100" w:after="0" w:line="240" w:lineRule="auto"/>
              <w:jc w:val="center"/>
              <w:rPr>
                <w:rFonts w:eastAsia="Times New Roman" w:cs="Calibri"/>
                <w:b/>
                <w:kern w:val="0"/>
                <w:sz w:val="16"/>
                <w:szCs w:val="16"/>
                <w:lang w:eastAsia="pl-PL"/>
              </w:rPr>
            </w:pPr>
            <w:r w:rsidRPr="00B311A6">
              <w:rPr>
                <w:rFonts w:eastAsia="Times New Roman" w:cs="Calibri"/>
                <w:b/>
                <w:kern w:val="0"/>
                <w:sz w:val="16"/>
                <w:szCs w:val="16"/>
                <w:lang w:eastAsia="pl-PL"/>
              </w:rPr>
              <w:t>8</w:t>
            </w:r>
          </w:p>
        </w:tc>
      </w:tr>
      <w:tr w:rsidR="00EB3E93" w:rsidRPr="00B311A6" w14:paraId="247AB857" w14:textId="77777777" w:rsidTr="00EB3E93">
        <w:trPr>
          <w:trHeight w:val="274"/>
        </w:trPr>
        <w:tc>
          <w:tcPr>
            <w:tcW w:w="0" w:type="auto"/>
            <w:gridSpan w:val="3"/>
            <w:tcBorders>
              <w:top w:val="single" w:sz="4" w:space="0" w:color="000000"/>
              <w:left w:val="single" w:sz="4" w:space="0" w:color="000000"/>
              <w:bottom w:val="single" w:sz="4" w:space="0" w:color="000000"/>
              <w:right w:val="single" w:sz="4" w:space="0" w:color="000000"/>
            </w:tcBorders>
            <w:vAlign w:val="center"/>
          </w:tcPr>
          <w:p w14:paraId="7E20A05E" w14:textId="77777777" w:rsidR="00EB3E93" w:rsidRPr="00B311A6" w:rsidRDefault="00EB3E93" w:rsidP="00EB3E93">
            <w:pPr>
              <w:spacing w:before="100" w:after="0" w:line="240" w:lineRule="auto"/>
              <w:jc w:val="center"/>
              <w:rPr>
                <w:rFonts w:cs="Calibri"/>
                <w:sz w:val="16"/>
                <w:szCs w:val="16"/>
                <w:lang w:eastAsia="en-US"/>
              </w:rPr>
            </w:pPr>
            <w:r w:rsidRPr="00B311A6">
              <w:rPr>
                <w:rFonts w:eastAsia="Times New Roman" w:cs="Calibri"/>
                <w:kern w:val="0"/>
                <w:sz w:val="16"/>
                <w:szCs w:val="16"/>
                <w:lang w:eastAsia="pl-PL"/>
              </w:rPr>
              <w:t> </w:t>
            </w:r>
          </w:p>
          <w:p w14:paraId="44B53EF8" w14:textId="77777777" w:rsidR="00EB3E93" w:rsidRPr="00B311A6" w:rsidRDefault="00EB3E93" w:rsidP="00EB3E93">
            <w:pPr>
              <w:spacing w:before="100" w:after="0" w:line="240" w:lineRule="auto"/>
              <w:rPr>
                <w:rFonts w:cs="Calibri"/>
                <w:sz w:val="16"/>
                <w:szCs w:val="16"/>
                <w:lang w:eastAsia="en-US"/>
              </w:rPr>
            </w:pPr>
            <w:r w:rsidRPr="00B311A6">
              <w:rPr>
                <w:rFonts w:eastAsia="Times New Roman" w:cs="Calibri"/>
                <w:kern w:val="0"/>
                <w:sz w:val="16"/>
                <w:szCs w:val="16"/>
                <w:lang w:eastAsia="pl-PL"/>
              </w:rPr>
              <w:t> </w:t>
            </w:r>
          </w:p>
          <w:p w14:paraId="783D7DA4" w14:textId="77777777" w:rsidR="00EB3E93" w:rsidRPr="00B311A6" w:rsidRDefault="00EB3E93" w:rsidP="00EB3E93">
            <w:pPr>
              <w:spacing w:before="100" w:after="0" w:line="240" w:lineRule="auto"/>
              <w:rPr>
                <w:rFonts w:cs="Calibri"/>
                <w:sz w:val="16"/>
                <w:szCs w:val="16"/>
                <w:lang w:eastAsia="en-US"/>
              </w:rPr>
            </w:pPr>
            <w:r w:rsidRPr="00B311A6">
              <w:rPr>
                <w:rFonts w:eastAsia="Times New Roman" w:cs="Calibri"/>
                <w:kern w:val="0"/>
                <w:sz w:val="16"/>
                <w:szCs w:val="16"/>
                <w:lang w:eastAsia="pl-PL"/>
              </w:rPr>
              <w:t> </w:t>
            </w:r>
          </w:p>
        </w:tc>
        <w:tc>
          <w:tcPr>
            <w:tcW w:w="0" w:type="auto"/>
            <w:tcBorders>
              <w:top w:val="single" w:sz="4" w:space="0" w:color="000000"/>
              <w:left w:val="single" w:sz="4" w:space="0" w:color="000000"/>
              <w:bottom w:val="single" w:sz="4" w:space="0" w:color="000000"/>
              <w:right w:val="single" w:sz="4" w:space="0" w:color="000000"/>
            </w:tcBorders>
            <w:vAlign w:val="center"/>
          </w:tcPr>
          <w:p w14:paraId="6A09FCB4" w14:textId="77777777" w:rsidR="00EB3E93" w:rsidRPr="00B311A6" w:rsidRDefault="00EB3E93" w:rsidP="00EB3E93">
            <w:pPr>
              <w:spacing w:before="100" w:after="0" w:line="240" w:lineRule="auto"/>
              <w:jc w:val="right"/>
              <w:rPr>
                <w:rFonts w:cs="Calibri"/>
                <w:sz w:val="16"/>
                <w:szCs w:val="16"/>
                <w:lang w:eastAsia="en-US"/>
              </w:rPr>
            </w:pPr>
            <w:r w:rsidRPr="00B311A6">
              <w:rPr>
                <w:rFonts w:eastAsia="Times New Roman" w:cs="Calibri"/>
                <w:b/>
                <w:bCs/>
                <w:kern w:val="0"/>
                <w:sz w:val="16"/>
                <w:szCs w:val="16"/>
                <w:lang w:eastAsia="pl-PL"/>
              </w:rPr>
              <w:t>Ogółem:</w:t>
            </w:r>
          </w:p>
        </w:tc>
        <w:tc>
          <w:tcPr>
            <w:tcW w:w="0" w:type="auto"/>
            <w:tcBorders>
              <w:left w:val="single" w:sz="4" w:space="0" w:color="000000"/>
              <w:bottom w:val="single" w:sz="4" w:space="0" w:color="000000"/>
            </w:tcBorders>
            <w:vAlign w:val="center"/>
          </w:tcPr>
          <w:p w14:paraId="1C30769C"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27</w:t>
            </w:r>
          </w:p>
        </w:tc>
        <w:tc>
          <w:tcPr>
            <w:tcW w:w="0" w:type="auto"/>
            <w:tcBorders>
              <w:left w:val="single" w:sz="4" w:space="0" w:color="000000"/>
              <w:bottom w:val="single" w:sz="4" w:space="0" w:color="000000"/>
            </w:tcBorders>
            <w:vAlign w:val="center"/>
          </w:tcPr>
          <w:p w14:paraId="0A4303C2"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11</w:t>
            </w:r>
          </w:p>
        </w:tc>
        <w:tc>
          <w:tcPr>
            <w:tcW w:w="0" w:type="auto"/>
            <w:tcBorders>
              <w:left w:val="single" w:sz="4" w:space="0" w:color="000000"/>
              <w:bottom w:val="single" w:sz="4" w:space="0" w:color="000000"/>
            </w:tcBorders>
            <w:vAlign w:val="center"/>
          </w:tcPr>
          <w:p w14:paraId="47F3EF16"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34</w:t>
            </w:r>
          </w:p>
        </w:tc>
        <w:tc>
          <w:tcPr>
            <w:tcW w:w="0" w:type="auto"/>
            <w:tcBorders>
              <w:left w:val="single" w:sz="4" w:space="0" w:color="000000"/>
              <w:bottom w:val="single" w:sz="4" w:space="0" w:color="000000"/>
            </w:tcBorders>
            <w:vAlign w:val="center"/>
          </w:tcPr>
          <w:p w14:paraId="7427EF03"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29</w:t>
            </w:r>
          </w:p>
        </w:tc>
        <w:tc>
          <w:tcPr>
            <w:tcW w:w="0" w:type="auto"/>
            <w:tcBorders>
              <w:left w:val="single" w:sz="4" w:space="0" w:color="000000"/>
              <w:bottom w:val="single" w:sz="4" w:space="0" w:color="000000"/>
            </w:tcBorders>
            <w:shd w:val="clear" w:color="auto" w:fill="BBE5FD"/>
            <w:vAlign w:val="center"/>
          </w:tcPr>
          <w:p w14:paraId="3B0945FE" w14:textId="77777777" w:rsidR="00EB3E93" w:rsidRPr="00B311A6" w:rsidRDefault="00EB3E93" w:rsidP="00EB3E93">
            <w:pPr>
              <w:spacing w:before="100" w:after="0" w:line="240" w:lineRule="auto"/>
              <w:jc w:val="center"/>
              <w:rPr>
                <w:rFonts w:eastAsia="Times New Roman" w:cs="Calibri"/>
                <w:b/>
                <w:kern w:val="0"/>
                <w:sz w:val="16"/>
                <w:szCs w:val="16"/>
                <w:lang w:eastAsia="pl-PL"/>
              </w:rPr>
            </w:pPr>
            <w:r w:rsidRPr="00B311A6">
              <w:rPr>
                <w:rFonts w:eastAsia="Times New Roman" w:cs="Calibri"/>
                <w:b/>
                <w:kern w:val="0"/>
                <w:sz w:val="16"/>
                <w:szCs w:val="16"/>
                <w:lang w:eastAsia="pl-PL"/>
              </w:rPr>
              <w:t>101</w:t>
            </w:r>
          </w:p>
        </w:tc>
        <w:tc>
          <w:tcPr>
            <w:tcW w:w="0" w:type="auto"/>
            <w:tcBorders>
              <w:left w:val="single" w:sz="4" w:space="0" w:color="000000"/>
              <w:bottom w:val="single" w:sz="4" w:space="0" w:color="000000"/>
            </w:tcBorders>
            <w:vAlign w:val="center"/>
          </w:tcPr>
          <w:p w14:paraId="6DCEFD82"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2</w:t>
            </w:r>
          </w:p>
        </w:tc>
        <w:tc>
          <w:tcPr>
            <w:tcW w:w="0" w:type="auto"/>
            <w:tcBorders>
              <w:left w:val="single" w:sz="4" w:space="0" w:color="000000"/>
              <w:bottom w:val="single" w:sz="4" w:space="0" w:color="000000"/>
            </w:tcBorders>
            <w:vAlign w:val="center"/>
          </w:tcPr>
          <w:p w14:paraId="38E05512"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2</w:t>
            </w:r>
          </w:p>
        </w:tc>
        <w:tc>
          <w:tcPr>
            <w:tcW w:w="0" w:type="auto"/>
            <w:tcBorders>
              <w:left w:val="single" w:sz="4" w:space="0" w:color="000000"/>
              <w:bottom w:val="single" w:sz="4" w:space="0" w:color="000000"/>
            </w:tcBorders>
            <w:vAlign w:val="center"/>
          </w:tcPr>
          <w:p w14:paraId="112C5C4C"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2</w:t>
            </w:r>
          </w:p>
        </w:tc>
        <w:tc>
          <w:tcPr>
            <w:tcW w:w="0" w:type="auto"/>
            <w:tcBorders>
              <w:left w:val="single" w:sz="4" w:space="0" w:color="000000"/>
              <w:bottom w:val="single" w:sz="4" w:space="0" w:color="000000"/>
            </w:tcBorders>
            <w:vAlign w:val="center"/>
          </w:tcPr>
          <w:p w14:paraId="6DDD9165" w14:textId="77777777" w:rsidR="00EB3E93" w:rsidRPr="00B311A6" w:rsidRDefault="00EB3E93" w:rsidP="00EB3E93">
            <w:pPr>
              <w:spacing w:before="100" w:after="0" w:line="240" w:lineRule="auto"/>
              <w:jc w:val="center"/>
              <w:rPr>
                <w:rFonts w:eastAsia="Times New Roman" w:cs="Calibri"/>
                <w:kern w:val="0"/>
                <w:sz w:val="16"/>
                <w:szCs w:val="16"/>
                <w:lang w:eastAsia="pl-PL"/>
              </w:rPr>
            </w:pPr>
            <w:r w:rsidRPr="00B311A6">
              <w:rPr>
                <w:rFonts w:eastAsia="Times New Roman" w:cs="Calibri"/>
                <w:kern w:val="0"/>
                <w:sz w:val="16"/>
                <w:szCs w:val="16"/>
                <w:lang w:eastAsia="pl-PL"/>
              </w:rPr>
              <w:t>2</w:t>
            </w:r>
          </w:p>
        </w:tc>
        <w:tc>
          <w:tcPr>
            <w:tcW w:w="0" w:type="auto"/>
            <w:tcBorders>
              <w:left w:val="single" w:sz="4" w:space="0" w:color="000000"/>
              <w:bottom w:val="single" w:sz="4" w:space="0" w:color="000000"/>
              <w:right w:val="single" w:sz="4" w:space="0" w:color="000000"/>
            </w:tcBorders>
            <w:shd w:val="clear" w:color="auto" w:fill="BBE5FD"/>
            <w:vAlign w:val="center"/>
          </w:tcPr>
          <w:p w14:paraId="681FBBF6" w14:textId="77777777" w:rsidR="00EB3E93" w:rsidRPr="00B311A6" w:rsidRDefault="00EB3E93" w:rsidP="00EB3E93">
            <w:pPr>
              <w:spacing w:before="100" w:after="0" w:line="240" w:lineRule="auto"/>
              <w:jc w:val="center"/>
              <w:rPr>
                <w:rFonts w:eastAsia="Times New Roman" w:cs="Calibri"/>
                <w:b/>
                <w:kern w:val="0"/>
                <w:sz w:val="16"/>
                <w:szCs w:val="16"/>
                <w:lang w:eastAsia="pl-PL"/>
              </w:rPr>
            </w:pPr>
            <w:r w:rsidRPr="00B311A6">
              <w:rPr>
                <w:rFonts w:eastAsia="Times New Roman" w:cs="Calibri"/>
                <w:b/>
                <w:kern w:val="0"/>
                <w:sz w:val="16"/>
                <w:szCs w:val="16"/>
                <w:lang w:eastAsia="pl-PL"/>
              </w:rPr>
              <w:t>8</w:t>
            </w:r>
          </w:p>
        </w:tc>
      </w:tr>
    </w:tbl>
    <w:p w14:paraId="12FEB1A2" w14:textId="77777777" w:rsidR="00EB3E93" w:rsidRPr="00B311A6" w:rsidRDefault="00EB3E93" w:rsidP="00EB3E93">
      <w:pPr>
        <w:spacing w:before="100" w:after="0" w:line="360" w:lineRule="auto"/>
        <w:rPr>
          <w:rFonts w:cs="Calibri"/>
          <w:sz w:val="24"/>
          <w:szCs w:val="24"/>
          <w:lang w:eastAsia="en-US"/>
        </w:rPr>
      </w:pPr>
      <w:r w:rsidRPr="00B311A6">
        <w:rPr>
          <w:rFonts w:eastAsia="Times New Roman" w:cs="Calibri"/>
          <w:i/>
          <w:kern w:val="0"/>
          <w:sz w:val="20"/>
          <w:szCs w:val="20"/>
          <w:lang w:eastAsia="pl-PL"/>
        </w:rPr>
        <w:t>Źródło: opracowanie: WE</w:t>
      </w:r>
    </w:p>
    <w:p w14:paraId="4FF14707" w14:textId="77777777" w:rsidR="00EB3E93" w:rsidRPr="00B311A6" w:rsidRDefault="00EB3E93">
      <w:pPr>
        <w:spacing w:line="360" w:lineRule="auto"/>
        <w:jc w:val="both"/>
        <w:rPr>
          <w:rFonts w:eastAsia="Times New Roman" w:cs="Calibri"/>
          <w:b/>
          <w:kern w:val="0"/>
          <w:sz w:val="32"/>
          <w:szCs w:val="32"/>
          <w:highlight w:val="yellow"/>
          <w:lang w:eastAsia="pl-PL"/>
        </w:rPr>
      </w:pPr>
    </w:p>
    <w:p w14:paraId="763EB3B4" w14:textId="77777777" w:rsidR="00395D2F" w:rsidRPr="00B311A6" w:rsidRDefault="00395D2F">
      <w:pPr>
        <w:spacing w:line="254" w:lineRule="auto"/>
        <w:outlineLvl w:val="0"/>
        <w:rPr>
          <w:rFonts w:eastAsia="Times New Roman" w:cs="Calibri"/>
          <w:i/>
          <w:kern w:val="0"/>
          <w:sz w:val="24"/>
          <w:szCs w:val="24"/>
        </w:rPr>
      </w:pPr>
    </w:p>
    <w:p w14:paraId="5E80EA43" w14:textId="77777777" w:rsidR="00395D2F" w:rsidRPr="00B311A6" w:rsidRDefault="00395D2F">
      <w:pPr>
        <w:spacing w:line="254" w:lineRule="auto"/>
        <w:rPr>
          <w:rFonts w:cs="Calibri"/>
          <w:i/>
          <w:kern w:val="0"/>
          <w:sz w:val="24"/>
          <w:szCs w:val="24"/>
        </w:rPr>
      </w:pPr>
    </w:p>
    <w:p w14:paraId="12A7FF82" w14:textId="77777777" w:rsidR="00395D2F" w:rsidRPr="00B311A6" w:rsidRDefault="00395D2F">
      <w:pPr>
        <w:rPr>
          <w:rFonts w:cs="Calibri"/>
          <w:i/>
          <w:kern w:val="0"/>
          <w:sz w:val="24"/>
          <w:szCs w:val="24"/>
        </w:rPr>
      </w:pPr>
    </w:p>
    <w:p w14:paraId="5201D8AB" w14:textId="77777777" w:rsidR="00395D2F" w:rsidRPr="00B311A6" w:rsidRDefault="00395D2F">
      <w:pPr>
        <w:rPr>
          <w:rFonts w:cs="Calibri"/>
          <w:sz w:val="24"/>
          <w:szCs w:val="24"/>
        </w:rPr>
      </w:pPr>
    </w:p>
    <w:p w14:paraId="2BE20C09" w14:textId="77777777" w:rsidR="00395D2F" w:rsidRPr="00B311A6" w:rsidRDefault="00395D2F">
      <w:pPr>
        <w:tabs>
          <w:tab w:val="left" w:pos="720"/>
        </w:tabs>
        <w:spacing w:after="0" w:line="360" w:lineRule="auto"/>
        <w:jc w:val="both"/>
        <w:rPr>
          <w:rFonts w:cs="Calibri"/>
          <w:sz w:val="24"/>
          <w:szCs w:val="24"/>
        </w:rPr>
      </w:pPr>
    </w:p>
    <w:p w14:paraId="19F48F09" w14:textId="77777777" w:rsidR="00395D2F" w:rsidRPr="00B311A6" w:rsidRDefault="00B65835">
      <w:pPr>
        <w:keepNext/>
        <w:pageBreakBefore/>
        <w:spacing w:before="240" w:after="60" w:line="254" w:lineRule="auto"/>
        <w:outlineLvl w:val="0"/>
        <w:rPr>
          <w:rFonts w:eastAsia="Times New Roman" w:cs="Calibri"/>
          <w:b/>
          <w:bCs/>
          <w:kern w:val="0"/>
          <w:sz w:val="24"/>
          <w:szCs w:val="24"/>
          <w:lang w:eastAsia="pl-PL"/>
        </w:rPr>
      </w:pPr>
      <w:r w:rsidRPr="00B311A6">
        <w:rPr>
          <w:rFonts w:cs="Calibri"/>
          <w:b/>
          <w:bCs/>
          <w:sz w:val="32"/>
          <w:szCs w:val="32"/>
          <w:lang w:eastAsia="pl-PL"/>
        </w:rPr>
        <w:lastRenderedPageBreak/>
        <w:t>IX</w:t>
      </w:r>
      <w:r w:rsidR="00395D2F" w:rsidRPr="00B311A6">
        <w:rPr>
          <w:rFonts w:cs="Calibri"/>
          <w:b/>
          <w:bCs/>
          <w:sz w:val="32"/>
          <w:szCs w:val="32"/>
          <w:lang w:eastAsia="pl-PL"/>
        </w:rPr>
        <w:t>. Stypendia i nagrody sportowe</w:t>
      </w:r>
    </w:p>
    <w:p w14:paraId="562016F9" w14:textId="77777777" w:rsidR="00395D2F" w:rsidRPr="00B311A6" w:rsidRDefault="00395D2F">
      <w:pPr>
        <w:spacing w:after="0" w:line="240" w:lineRule="auto"/>
        <w:rPr>
          <w:rFonts w:eastAsia="Times New Roman" w:cs="Calibri"/>
          <w:b/>
          <w:bCs/>
          <w:kern w:val="0"/>
          <w:sz w:val="24"/>
          <w:szCs w:val="24"/>
          <w:lang w:eastAsia="pl-PL"/>
        </w:rPr>
      </w:pPr>
    </w:p>
    <w:p w14:paraId="281E2BF8" w14:textId="77777777" w:rsidR="00395D2F" w:rsidRPr="00B311A6" w:rsidRDefault="00395D2F" w:rsidP="00040F8A">
      <w:pPr>
        <w:numPr>
          <w:ilvl w:val="0"/>
          <w:numId w:val="12"/>
        </w:numPr>
        <w:tabs>
          <w:tab w:val="left" w:pos="360"/>
        </w:tabs>
        <w:spacing w:after="0" w:line="240" w:lineRule="auto"/>
        <w:ind w:hanging="1440"/>
        <w:rPr>
          <w:rFonts w:eastAsia="Times New Roman" w:cs="Calibri"/>
          <w:b/>
          <w:color w:val="FF0000"/>
          <w:kern w:val="0"/>
          <w:sz w:val="24"/>
          <w:szCs w:val="24"/>
          <w:lang w:eastAsia="pl-PL"/>
        </w:rPr>
      </w:pPr>
      <w:r w:rsidRPr="00B311A6">
        <w:rPr>
          <w:rFonts w:eastAsia="Times New Roman" w:cs="Calibri"/>
          <w:b/>
          <w:kern w:val="0"/>
          <w:sz w:val="24"/>
          <w:szCs w:val="24"/>
          <w:lang w:eastAsia="pl-PL"/>
        </w:rPr>
        <w:t>Stypendia sportowe</w:t>
      </w:r>
    </w:p>
    <w:p w14:paraId="288996F2" w14:textId="77777777" w:rsidR="00395D2F" w:rsidRPr="00B311A6" w:rsidRDefault="00395D2F" w:rsidP="00040F8A">
      <w:pPr>
        <w:spacing w:after="0" w:line="360" w:lineRule="auto"/>
        <w:ind w:firstLine="709"/>
        <w:rPr>
          <w:rFonts w:eastAsia="Times New Roman" w:cs="Calibri"/>
          <w:b/>
          <w:color w:val="FF0000"/>
          <w:kern w:val="0"/>
          <w:sz w:val="24"/>
          <w:szCs w:val="24"/>
          <w:lang w:eastAsia="pl-PL"/>
        </w:rPr>
      </w:pPr>
    </w:p>
    <w:p w14:paraId="41709130" w14:textId="77777777" w:rsidR="00395D2F" w:rsidRPr="00B311A6" w:rsidRDefault="00395D2F" w:rsidP="00040F8A">
      <w:pPr>
        <w:spacing w:after="0" w:line="360" w:lineRule="auto"/>
        <w:rPr>
          <w:rFonts w:cs="Calibri"/>
          <w:kern w:val="0"/>
        </w:rPr>
      </w:pPr>
      <w:r w:rsidRPr="00B311A6">
        <w:rPr>
          <w:rFonts w:eastAsia="Times New Roman" w:cs="Calibri"/>
          <w:kern w:val="0"/>
          <w:sz w:val="24"/>
          <w:szCs w:val="24"/>
          <w:lang w:eastAsia="pl-PL"/>
        </w:rPr>
        <w:t xml:space="preserve">Zgodnie z uchwałą Nr LXVII/783/10 Rady Miasta Olsztyn z dnia 27 października 2010 r. </w:t>
      </w:r>
      <w:r w:rsidRPr="00B311A6">
        <w:rPr>
          <w:rFonts w:eastAsia="Times New Roman" w:cs="Calibri"/>
          <w:i/>
          <w:kern w:val="0"/>
          <w:sz w:val="24"/>
          <w:szCs w:val="24"/>
          <w:lang w:eastAsia="pl-PL"/>
        </w:rPr>
        <w:t xml:space="preserve">w sprawie tworzenia warunków sprzyjających rozwojowi sportu oraz trybu </w:t>
      </w:r>
      <w:r w:rsidRPr="00B311A6">
        <w:rPr>
          <w:rFonts w:eastAsia="Times New Roman" w:cs="Calibri"/>
          <w:i/>
          <w:kern w:val="0"/>
          <w:sz w:val="24"/>
          <w:szCs w:val="24"/>
          <w:lang w:eastAsia="pl-PL"/>
        </w:rPr>
        <w:br/>
        <w:t xml:space="preserve">i warunków ich finansowania </w:t>
      </w:r>
      <w:r w:rsidRPr="00B311A6">
        <w:rPr>
          <w:rFonts w:eastAsia="Times New Roman" w:cs="Calibri"/>
          <w:kern w:val="0"/>
          <w:sz w:val="24"/>
          <w:szCs w:val="24"/>
          <w:lang w:eastAsia="pl-PL"/>
        </w:rPr>
        <w:t>ze zmianami</w:t>
      </w:r>
      <w:r w:rsidRPr="00B311A6">
        <w:rPr>
          <w:rFonts w:eastAsia="Times New Roman" w:cs="Calibri"/>
          <w:i/>
          <w:kern w:val="0"/>
          <w:sz w:val="24"/>
          <w:szCs w:val="24"/>
          <w:lang w:eastAsia="pl-PL"/>
        </w:rPr>
        <w:t xml:space="preserve">, </w:t>
      </w:r>
      <w:r w:rsidRPr="00B311A6">
        <w:rPr>
          <w:rFonts w:eastAsia="Times New Roman" w:cs="Calibri"/>
          <w:kern w:val="0"/>
          <w:sz w:val="24"/>
          <w:szCs w:val="24"/>
          <w:lang w:eastAsia="pl-PL"/>
        </w:rPr>
        <w:t xml:space="preserve">olsztyńskie kluby sportowe składając ofertę na realizację całorocznego szkolenia sportowego mają możliwość planowania wydatków związanych ze stypendiami sportowymi dla najbardziej utalentowanych zawodników, </w:t>
      </w:r>
      <w:r w:rsidRPr="00B311A6">
        <w:rPr>
          <w:rFonts w:eastAsia="Times New Roman" w:cs="Calibri"/>
          <w:kern w:val="0"/>
          <w:sz w:val="24"/>
          <w:szCs w:val="24"/>
          <w:lang w:eastAsia="pl-PL"/>
        </w:rPr>
        <w:br/>
        <w:t>w oparciu o kryteria określone w otwartym konkursie ofert. Intencją Miasta Olsztyna jest bowiem wspieranie rozwoju sportu, między innymi poprzez finansowanie stypendiów sportowych uzdolnionych zawodników, którzy są mieszkańcami Olsztyna i reprezentują olsztyńskie kluby sportowe. Stypendium jest dodatkową formą wsparcia olsztyńskich zawodników promujących Miasto Olsztyn na zawodach w kraju i zagranicą.</w:t>
      </w:r>
    </w:p>
    <w:p w14:paraId="167EBF06" w14:textId="77777777" w:rsidR="00395D2F" w:rsidRPr="00B311A6" w:rsidRDefault="00395D2F" w:rsidP="00040F8A">
      <w:pPr>
        <w:spacing w:after="0" w:line="360" w:lineRule="auto"/>
        <w:ind w:firstLine="709"/>
        <w:rPr>
          <w:rFonts w:cs="Calibri"/>
          <w:kern w:val="0"/>
        </w:rPr>
      </w:pPr>
    </w:p>
    <w:p w14:paraId="177301D4" w14:textId="77777777" w:rsidR="001B380A" w:rsidRPr="00B311A6" w:rsidRDefault="001B380A" w:rsidP="00040F8A">
      <w:pPr>
        <w:spacing w:after="0" w:line="360" w:lineRule="auto"/>
        <w:rPr>
          <w:rFonts w:eastAsia="Times New Roman" w:cs="Calibri"/>
          <w:kern w:val="0"/>
          <w:sz w:val="24"/>
          <w:szCs w:val="24"/>
          <w:lang w:eastAsia="pl-PL"/>
        </w:rPr>
      </w:pPr>
      <w:r w:rsidRPr="00B311A6">
        <w:rPr>
          <w:rFonts w:eastAsia="Times New Roman" w:cs="Calibri"/>
          <w:kern w:val="0"/>
          <w:sz w:val="24"/>
          <w:szCs w:val="24"/>
          <w:lang w:eastAsia="pl-PL"/>
        </w:rPr>
        <w:t xml:space="preserve">W 2025 roku ze środków przekazanych z budżetu Miasta Olsztyna na całoroczne szkolenie sportowe, olsztyńskie kluby sportowe przeznaczą na stypendia sportowe  </w:t>
      </w:r>
      <w:r w:rsidRPr="00B311A6">
        <w:rPr>
          <w:rFonts w:eastAsia="Times New Roman" w:cs="Calibri"/>
          <w:kern w:val="0"/>
          <w:sz w:val="24"/>
          <w:szCs w:val="24"/>
          <w:lang w:eastAsia="pl-PL"/>
        </w:rPr>
        <w:br/>
      </w:r>
      <w:r w:rsidRPr="00B311A6">
        <w:rPr>
          <w:rFonts w:eastAsia="Times New Roman" w:cs="Calibri"/>
          <w:b/>
          <w:kern w:val="0"/>
          <w:sz w:val="24"/>
          <w:szCs w:val="24"/>
          <w:lang w:eastAsia="pl-PL"/>
        </w:rPr>
        <w:t>432.600,00 zł</w:t>
      </w:r>
      <w:r w:rsidRPr="00B311A6">
        <w:rPr>
          <w:rFonts w:eastAsia="Times New Roman" w:cs="Calibri"/>
          <w:kern w:val="0"/>
          <w:sz w:val="24"/>
          <w:szCs w:val="24"/>
          <w:lang w:eastAsia="pl-PL"/>
        </w:rPr>
        <w:t>.</w:t>
      </w:r>
    </w:p>
    <w:p w14:paraId="3219E1C8" w14:textId="77777777" w:rsidR="00395D2F" w:rsidRPr="00B311A6" w:rsidRDefault="00395D2F" w:rsidP="00040F8A">
      <w:pPr>
        <w:spacing w:after="0" w:line="360" w:lineRule="auto"/>
        <w:rPr>
          <w:rFonts w:eastAsia="Times New Roman" w:cs="Calibri"/>
          <w:kern w:val="0"/>
          <w:sz w:val="24"/>
          <w:szCs w:val="24"/>
          <w:lang w:eastAsia="pl-PL"/>
        </w:rPr>
      </w:pPr>
      <w:r w:rsidRPr="00B311A6">
        <w:rPr>
          <w:rFonts w:eastAsia="Times New Roman" w:cs="Calibri"/>
          <w:kern w:val="0"/>
          <w:sz w:val="24"/>
          <w:szCs w:val="24"/>
          <w:lang w:eastAsia="pl-PL"/>
        </w:rPr>
        <w:t>W 202</w:t>
      </w:r>
      <w:r w:rsidR="001B380A" w:rsidRPr="00B311A6">
        <w:rPr>
          <w:rFonts w:eastAsia="Times New Roman" w:cs="Calibri"/>
          <w:kern w:val="0"/>
          <w:sz w:val="24"/>
          <w:szCs w:val="24"/>
          <w:lang w:eastAsia="pl-PL"/>
        </w:rPr>
        <w:t>6</w:t>
      </w:r>
      <w:r w:rsidRPr="00B311A6">
        <w:rPr>
          <w:rFonts w:eastAsia="Times New Roman" w:cs="Calibri"/>
          <w:kern w:val="0"/>
          <w:sz w:val="24"/>
          <w:szCs w:val="24"/>
          <w:lang w:eastAsia="pl-PL"/>
        </w:rPr>
        <w:t xml:space="preserve"> roku ze środków przekazanych z budżetu Miasta Olsztyna na całoroczne szkolenie sportowe, olsztyń</w:t>
      </w:r>
      <w:r w:rsidR="003D2A01" w:rsidRPr="00B311A6">
        <w:rPr>
          <w:rFonts w:eastAsia="Times New Roman" w:cs="Calibri"/>
          <w:kern w:val="0"/>
          <w:sz w:val="24"/>
          <w:szCs w:val="24"/>
          <w:lang w:eastAsia="pl-PL"/>
        </w:rPr>
        <w:t>skie kluby sportowe przeznaczą</w:t>
      </w:r>
      <w:r w:rsidRPr="00B311A6">
        <w:rPr>
          <w:rFonts w:eastAsia="Times New Roman" w:cs="Calibri"/>
          <w:kern w:val="0"/>
          <w:sz w:val="24"/>
          <w:szCs w:val="24"/>
          <w:lang w:eastAsia="pl-PL"/>
        </w:rPr>
        <w:t xml:space="preserve"> na stypendia sportowe  </w:t>
      </w:r>
      <w:r w:rsidRPr="00B311A6">
        <w:rPr>
          <w:rFonts w:eastAsia="Times New Roman" w:cs="Calibri"/>
          <w:kern w:val="0"/>
          <w:sz w:val="24"/>
          <w:szCs w:val="24"/>
          <w:lang w:eastAsia="pl-PL"/>
        </w:rPr>
        <w:br/>
      </w:r>
      <w:r w:rsidRPr="00B311A6">
        <w:rPr>
          <w:rFonts w:eastAsia="Times New Roman" w:cs="Calibri"/>
          <w:b/>
          <w:kern w:val="0"/>
          <w:sz w:val="24"/>
          <w:szCs w:val="24"/>
          <w:lang w:eastAsia="pl-PL"/>
        </w:rPr>
        <w:t>4</w:t>
      </w:r>
      <w:r w:rsidR="001B380A" w:rsidRPr="00B311A6">
        <w:rPr>
          <w:rFonts w:eastAsia="Times New Roman" w:cs="Calibri"/>
          <w:b/>
          <w:kern w:val="0"/>
          <w:sz w:val="24"/>
          <w:szCs w:val="24"/>
          <w:lang w:eastAsia="pl-PL"/>
        </w:rPr>
        <w:t>58</w:t>
      </w:r>
      <w:r w:rsidRPr="00B311A6">
        <w:rPr>
          <w:rFonts w:eastAsia="Times New Roman" w:cs="Calibri"/>
          <w:b/>
          <w:kern w:val="0"/>
          <w:sz w:val="24"/>
          <w:szCs w:val="24"/>
          <w:lang w:eastAsia="pl-PL"/>
        </w:rPr>
        <w:t>.</w:t>
      </w:r>
      <w:r w:rsidR="001B380A" w:rsidRPr="00B311A6">
        <w:rPr>
          <w:rFonts w:eastAsia="Times New Roman" w:cs="Calibri"/>
          <w:b/>
          <w:kern w:val="0"/>
          <w:sz w:val="24"/>
          <w:szCs w:val="24"/>
          <w:lang w:eastAsia="pl-PL"/>
        </w:rPr>
        <w:t>1</w:t>
      </w:r>
      <w:r w:rsidRPr="00B311A6">
        <w:rPr>
          <w:rFonts w:eastAsia="Times New Roman" w:cs="Calibri"/>
          <w:b/>
          <w:kern w:val="0"/>
          <w:sz w:val="24"/>
          <w:szCs w:val="24"/>
          <w:lang w:eastAsia="pl-PL"/>
        </w:rPr>
        <w:t>00,00 zł</w:t>
      </w:r>
      <w:r w:rsidRPr="00B311A6">
        <w:rPr>
          <w:rFonts w:eastAsia="Times New Roman" w:cs="Calibri"/>
          <w:kern w:val="0"/>
          <w:sz w:val="24"/>
          <w:szCs w:val="24"/>
          <w:lang w:eastAsia="pl-PL"/>
        </w:rPr>
        <w:t>.</w:t>
      </w:r>
    </w:p>
    <w:p w14:paraId="25F77F3D" w14:textId="77777777" w:rsidR="00395D2F" w:rsidRPr="00B311A6" w:rsidRDefault="00395D2F">
      <w:pPr>
        <w:spacing w:after="0" w:line="360" w:lineRule="auto"/>
        <w:ind w:firstLine="709"/>
        <w:jc w:val="both"/>
        <w:rPr>
          <w:rFonts w:eastAsia="Times New Roman" w:cs="Calibri"/>
          <w:kern w:val="0"/>
          <w:sz w:val="24"/>
          <w:szCs w:val="24"/>
          <w:lang w:eastAsia="pl-PL"/>
        </w:rPr>
      </w:pPr>
    </w:p>
    <w:p w14:paraId="22D908E0" w14:textId="77777777" w:rsidR="00395D2F" w:rsidRPr="00B311A6" w:rsidRDefault="00395D2F" w:rsidP="00040F8A">
      <w:pPr>
        <w:spacing w:after="120" w:line="240" w:lineRule="auto"/>
        <w:rPr>
          <w:rFonts w:eastAsia="Times New Roman" w:cs="Calibri"/>
          <w:b/>
          <w:kern w:val="0"/>
          <w:sz w:val="20"/>
          <w:szCs w:val="20"/>
          <w:lang w:eastAsia="pl-PL"/>
        </w:rPr>
      </w:pPr>
      <w:r w:rsidRPr="00B311A6">
        <w:rPr>
          <w:rFonts w:eastAsia="Times New Roman" w:cs="Calibri"/>
          <w:bCs/>
          <w:i/>
          <w:kern w:val="0"/>
          <w:sz w:val="24"/>
          <w:szCs w:val="24"/>
        </w:rPr>
        <w:t>Tabela nr 1</w:t>
      </w:r>
      <w:r w:rsidR="00E7643C">
        <w:rPr>
          <w:rFonts w:eastAsia="Times New Roman" w:cs="Calibri"/>
          <w:bCs/>
          <w:i/>
          <w:kern w:val="0"/>
          <w:sz w:val="24"/>
          <w:szCs w:val="24"/>
        </w:rPr>
        <w:t>3</w:t>
      </w:r>
      <w:r w:rsidRPr="00B311A6">
        <w:rPr>
          <w:rFonts w:eastAsia="Times New Roman" w:cs="Calibri"/>
          <w:i/>
          <w:kern w:val="0"/>
          <w:sz w:val="24"/>
          <w:szCs w:val="24"/>
        </w:rPr>
        <w:t xml:space="preserve">. Zestawienie klubów, których zawodnicy otrzymali stypendia sportowe </w:t>
      </w:r>
      <w:r w:rsidRPr="00B311A6">
        <w:rPr>
          <w:rFonts w:eastAsia="Times New Roman" w:cs="Calibri"/>
          <w:i/>
          <w:kern w:val="0"/>
          <w:sz w:val="24"/>
          <w:szCs w:val="24"/>
        </w:rPr>
        <w:br/>
        <w:t>w latach  202</w:t>
      </w:r>
      <w:r w:rsidR="001B380A" w:rsidRPr="00B311A6">
        <w:rPr>
          <w:rFonts w:eastAsia="Times New Roman" w:cs="Calibri"/>
          <w:i/>
          <w:kern w:val="0"/>
          <w:sz w:val="24"/>
          <w:szCs w:val="24"/>
        </w:rPr>
        <w:t>4</w:t>
      </w:r>
      <w:r w:rsidRPr="00B311A6">
        <w:rPr>
          <w:rFonts w:eastAsia="Times New Roman" w:cs="Calibri"/>
          <w:i/>
          <w:kern w:val="0"/>
          <w:sz w:val="24"/>
          <w:szCs w:val="24"/>
        </w:rPr>
        <w:t>-202</w:t>
      </w:r>
      <w:r w:rsidR="001B380A" w:rsidRPr="00B311A6">
        <w:rPr>
          <w:rFonts w:eastAsia="Times New Roman" w:cs="Calibri"/>
          <w:i/>
          <w:kern w:val="0"/>
          <w:sz w:val="24"/>
          <w:szCs w:val="24"/>
        </w:rPr>
        <w:t>6</w:t>
      </w:r>
      <w:r w:rsidRPr="00B311A6">
        <w:rPr>
          <w:rFonts w:eastAsia="Times New Roman" w:cs="Calibri"/>
          <w:i/>
          <w:kern w:val="0"/>
          <w:sz w:val="24"/>
          <w:szCs w:val="24"/>
        </w:rPr>
        <w:t>.</w:t>
      </w:r>
    </w:p>
    <w:tbl>
      <w:tblPr>
        <w:tblW w:w="0" w:type="auto"/>
        <w:tblInd w:w="108" w:type="dxa"/>
        <w:tblLayout w:type="fixed"/>
        <w:tblLook w:val="0000" w:firstRow="0" w:lastRow="0" w:firstColumn="0" w:lastColumn="0" w:noHBand="0" w:noVBand="0"/>
      </w:tblPr>
      <w:tblGrid>
        <w:gridCol w:w="900"/>
        <w:gridCol w:w="4316"/>
        <w:gridCol w:w="1305"/>
        <w:gridCol w:w="1276"/>
        <w:gridCol w:w="1275"/>
      </w:tblGrid>
      <w:tr w:rsidR="00395D2F" w:rsidRPr="00B311A6" w14:paraId="39933AC1" w14:textId="77777777">
        <w:trPr>
          <w:cantSplit/>
        </w:trPr>
        <w:tc>
          <w:tcPr>
            <w:tcW w:w="900" w:type="dxa"/>
            <w:vMerge w:val="restart"/>
            <w:tcBorders>
              <w:top w:val="single" w:sz="4" w:space="0" w:color="000000"/>
              <w:left w:val="single" w:sz="4" w:space="0" w:color="000000"/>
              <w:bottom w:val="single" w:sz="4" w:space="0" w:color="000000"/>
            </w:tcBorders>
            <w:vAlign w:val="center"/>
          </w:tcPr>
          <w:p w14:paraId="7B363850" w14:textId="77777777" w:rsidR="00395D2F" w:rsidRPr="00B311A6" w:rsidRDefault="00395D2F">
            <w:pPr>
              <w:spacing w:after="0" w:line="240" w:lineRule="auto"/>
              <w:jc w:val="center"/>
              <w:rPr>
                <w:rFonts w:cs="Calibri"/>
              </w:rPr>
            </w:pPr>
            <w:r w:rsidRPr="00B311A6">
              <w:rPr>
                <w:rFonts w:eastAsia="Times New Roman" w:cs="Calibri"/>
                <w:b/>
                <w:kern w:val="0"/>
                <w:sz w:val="20"/>
                <w:szCs w:val="20"/>
                <w:lang w:eastAsia="pl-PL"/>
              </w:rPr>
              <w:t>Lp.</w:t>
            </w:r>
          </w:p>
        </w:tc>
        <w:tc>
          <w:tcPr>
            <w:tcW w:w="4316" w:type="dxa"/>
            <w:vMerge w:val="restart"/>
            <w:tcBorders>
              <w:top w:val="single" w:sz="4" w:space="0" w:color="000000"/>
              <w:left w:val="single" w:sz="4" w:space="0" w:color="000000"/>
              <w:bottom w:val="single" w:sz="4" w:space="0" w:color="000000"/>
            </w:tcBorders>
            <w:vAlign w:val="center"/>
          </w:tcPr>
          <w:p w14:paraId="6A1B4514" w14:textId="77777777" w:rsidR="00395D2F" w:rsidRPr="00B311A6" w:rsidRDefault="00395D2F">
            <w:pPr>
              <w:spacing w:after="0" w:line="240" w:lineRule="auto"/>
              <w:jc w:val="center"/>
              <w:rPr>
                <w:rFonts w:cs="Calibri"/>
              </w:rPr>
            </w:pPr>
            <w:r w:rsidRPr="00B311A6">
              <w:rPr>
                <w:rFonts w:eastAsia="Times New Roman" w:cs="Calibri"/>
                <w:b/>
                <w:kern w:val="0"/>
                <w:sz w:val="20"/>
                <w:szCs w:val="20"/>
                <w:lang w:eastAsia="pl-PL"/>
              </w:rPr>
              <w:t>Nazwa klubu</w:t>
            </w:r>
          </w:p>
        </w:tc>
        <w:tc>
          <w:tcPr>
            <w:tcW w:w="3856" w:type="dxa"/>
            <w:gridSpan w:val="3"/>
            <w:tcBorders>
              <w:top w:val="single" w:sz="4" w:space="0" w:color="000000"/>
              <w:left w:val="single" w:sz="4" w:space="0" w:color="000000"/>
              <w:bottom w:val="single" w:sz="4" w:space="0" w:color="000000"/>
              <w:right w:val="single" w:sz="4" w:space="0" w:color="000000"/>
            </w:tcBorders>
            <w:vAlign w:val="center"/>
          </w:tcPr>
          <w:p w14:paraId="3335FF63" w14:textId="77777777" w:rsidR="00395D2F" w:rsidRPr="00B311A6" w:rsidRDefault="00395D2F">
            <w:pPr>
              <w:spacing w:after="0" w:line="240" w:lineRule="auto"/>
              <w:jc w:val="center"/>
              <w:rPr>
                <w:rFonts w:cs="Calibri"/>
              </w:rPr>
            </w:pPr>
            <w:r w:rsidRPr="00B311A6">
              <w:rPr>
                <w:rFonts w:eastAsia="Times New Roman" w:cs="Calibri"/>
                <w:b/>
                <w:kern w:val="0"/>
                <w:sz w:val="20"/>
                <w:szCs w:val="20"/>
                <w:lang w:eastAsia="pl-PL"/>
              </w:rPr>
              <w:t>Liczba stypendystów</w:t>
            </w:r>
          </w:p>
        </w:tc>
      </w:tr>
      <w:tr w:rsidR="00395D2F" w:rsidRPr="00B311A6" w14:paraId="567E8CC8" w14:textId="77777777">
        <w:trPr>
          <w:cantSplit/>
        </w:trPr>
        <w:tc>
          <w:tcPr>
            <w:tcW w:w="900" w:type="dxa"/>
            <w:vMerge/>
            <w:tcBorders>
              <w:top w:val="single" w:sz="4" w:space="0" w:color="000000"/>
              <w:left w:val="single" w:sz="4" w:space="0" w:color="000000"/>
              <w:bottom w:val="single" w:sz="4" w:space="0" w:color="000000"/>
            </w:tcBorders>
            <w:vAlign w:val="center"/>
          </w:tcPr>
          <w:p w14:paraId="6041C405" w14:textId="77777777" w:rsidR="00395D2F" w:rsidRPr="00B311A6" w:rsidRDefault="00395D2F">
            <w:pPr>
              <w:snapToGrid w:val="0"/>
              <w:spacing w:after="0" w:line="240" w:lineRule="auto"/>
              <w:rPr>
                <w:rFonts w:eastAsia="Times New Roman" w:cs="Calibri"/>
                <w:b/>
                <w:kern w:val="0"/>
                <w:sz w:val="20"/>
                <w:szCs w:val="20"/>
                <w:shd w:val="clear" w:color="auto" w:fill="FFFF00"/>
                <w:lang w:eastAsia="pl-PL"/>
              </w:rPr>
            </w:pPr>
          </w:p>
        </w:tc>
        <w:tc>
          <w:tcPr>
            <w:tcW w:w="4316" w:type="dxa"/>
            <w:vMerge/>
            <w:tcBorders>
              <w:top w:val="single" w:sz="4" w:space="0" w:color="000000"/>
              <w:left w:val="single" w:sz="4" w:space="0" w:color="000000"/>
              <w:bottom w:val="single" w:sz="4" w:space="0" w:color="000000"/>
            </w:tcBorders>
            <w:vAlign w:val="center"/>
          </w:tcPr>
          <w:p w14:paraId="5609DFB6" w14:textId="77777777" w:rsidR="00395D2F" w:rsidRPr="00B311A6" w:rsidRDefault="00395D2F">
            <w:pPr>
              <w:snapToGrid w:val="0"/>
              <w:spacing w:after="0" w:line="240" w:lineRule="auto"/>
              <w:rPr>
                <w:rFonts w:eastAsia="Times New Roman" w:cs="Calibri"/>
                <w:b/>
                <w:kern w:val="0"/>
                <w:sz w:val="20"/>
                <w:szCs w:val="20"/>
                <w:shd w:val="clear" w:color="auto" w:fill="FFFF00"/>
                <w:lang w:eastAsia="pl-PL"/>
              </w:rPr>
            </w:pPr>
          </w:p>
        </w:tc>
        <w:tc>
          <w:tcPr>
            <w:tcW w:w="1305" w:type="dxa"/>
            <w:tcBorders>
              <w:top w:val="single" w:sz="4" w:space="0" w:color="000000"/>
              <w:left w:val="single" w:sz="4" w:space="0" w:color="000000"/>
              <w:bottom w:val="single" w:sz="4" w:space="0" w:color="000000"/>
            </w:tcBorders>
          </w:tcPr>
          <w:p w14:paraId="53D83889" w14:textId="77777777" w:rsidR="00395D2F" w:rsidRPr="00B311A6" w:rsidRDefault="001B380A">
            <w:pPr>
              <w:spacing w:after="0" w:line="240" w:lineRule="auto"/>
              <w:jc w:val="center"/>
              <w:rPr>
                <w:rFonts w:cs="Calibri"/>
              </w:rPr>
            </w:pPr>
            <w:r w:rsidRPr="00B311A6">
              <w:rPr>
                <w:rFonts w:cs="Calibri"/>
                <w:b/>
                <w:kern w:val="0"/>
                <w:sz w:val="20"/>
                <w:szCs w:val="20"/>
              </w:rPr>
              <w:t>2024</w:t>
            </w:r>
          </w:p>
        </w:tc>
        <w:tc>
          <w:tcPr>
            <w:tcW w:w="1276" w:type="dxa"/>
            <w:tcBorders>
              <w:top w:val="single" w:sz="4" w:space="0" w:color="000000"/>
              <w:left w:val="single" w:sz="4" w:space="0" w:color="000000"/>
              <w:bottom w:val="single" w:sz="4" w:space="0" w:color="000000"/>
            </w:tcBorders>
          </w:tcPr>
          <w:p w14:paraId="28FDBD6E" w14:textId="77777777" w:rsidR="00395D2F" w:rsidRPr="00B311A6" w:rsidRDefault="001B380A">
            <w:pPr>
              <w:spacing w:after="0" w:line="240" w:lineRule="auto"/>
              <w:jc w:val="center"/>
              <w:rPr>
                <w:rFonts w:cs="Calibri"/>
              </w:rPr>
            </w:pPr>
            <w:r w:rsidRPr="00B311A6">
              <w:rPr>
                <w:rFonts w:cs="Calibri"/>
                <w:b/>
                <w:kern w:val="0"/>
                <w:sz w:val="20"/>
                <w:szCs w:val="20"/>
              </w:rPr>
              <w:t>2025</w:t>
            </w:r>
          </w:p>
        </w:tc>
        <w:tc>
          <w:tcPr>
            <w:tcW w:w="1275" w:type="dxa"/>
            <w:tcBorders>
              <w:top w:val="single" w:sz="4" w:space="0" w:color="000000"/>
              <w:left w:val="single" w:sz="4" w:space="0" w:color="000000"/>
              <w:bottom w:val="single" w:sz="4" w:space="0" w:color="000000"/>
              <w:right w:val="single" w:sz="4" w:space="0" w:color="000000"/>
            </w:tcBorders>
          </w:tcPr>
          <w:p w14:paraId="295900C0" w14:textId="77777777" w:rsidR="00395D2F" w:rsidRPr="00B311A6" w:rsidRDefault="00EE4E4E">
            <w:pPr>
              <w:spacing w:after="0" w:line="240" w:lineRule="auto"/>
              <w:jc w:val="center"/>
              <w:rPr>
                <w:rFonts w:cs="Calibri"/>
                <w:b/>
                <w:bCs/>
                <w:sz w:val="20"/>
                <w:szCs w:val="20"/>
              </w:rPr>
            </w:pPr>
            <w:r w:rsidRPr="00B311A6">
              <w:rPr>
                <w:rFonts w:cs="Calibri"/>
                <w:b/>
                <w:bCs/>
                <w:sz w:val="20"/>
                <w:szCs w:val="20"/>
              </w:rPr>
              <w:t>2026</w:t>
            </w:r>
          </w:p>
        </w:tc>
      </w:tr>
      <w:tr w:rsidR="00395D2F" w:rsidRPr="00B311A6" w14:paraId="20B182E1" w14:textId="77777777">
        <w:trPr>
          <w:trHeight w:val="279"/>
        </w:trPr>
        <w:tc>
          <w:tcPr>
            <w:tcW w:w="9072" w:type="dxa"/>
            <w:gridSpan w:val="5"/>
            <w:tcBorders>
              <w:top w:val="single" w:sz="4" w:space="0" w:color="000000"/>
              <w:left w:val="single" w:sz="4" w:space="0" w:color="000000"/>
              <w:bottom w:val="single" w:sz="4" w:space="0" w:color="000000"/>
              <w:right w:val="single" w:sz="4" w:space="0" w:color="000000"/>
            </w:tcBorders>
            <w:vAlign w:val="center"/>
          </w:tcPr>
          <w:p w14:paraId="4FEBB5FD" w14:textId="77777777" w:rsidR="00395D2F" w:rsidRPr="00B311A6" w:rsidRDefault="00395D2F">
            <w:pPr>
              <w:snapToGrid w:val="0"/>
              <w:spacing w:after="0" w:line="240" w:lineRule="auto"/>
              <w:jc w:val="center"/>
              <w:rPr>
                <w:rFonts w:cs="Calibri"/>
              </w:rPr>
            </w:pPr>
            <w:r w:rsidRPr="00B311A6">
              <w:rPr>
                <w:rFonts w:eastAsia="Times New Roman" w:cs="Calibri"/>
                <w:b/>
                <w:kern w:val="0"/>
                <w:sz w:val="20"/>
                <w:lang w:eastAsia="pl-PL"/>
              </w:rPr>
              <w:t>W zakresie gier zespołowych</w:t>
            </w:r>
          </w:p>
        </w:tc>
      </w:tr>
      <w:tr w:rsidR="001B380A" w:rsidRPr="00B311A6" w14:paraId="0BBE3B23" w14:textId="77777777">
        <w:tc>
          <w:tcPr>
            <w:tcW w:w="900" w:type="dxa"/>
            <w:tcBorders>
              <w:top w:val="single" w:sz="4" w:space="0" w:color="000000"/>
              <w:left w:val="single" w:sz="4" w:space="0" w:color="000000"/>
              <w:bottom w:val="single" w:sz="4" w:space="0" w:color="000000"/>
            </w:tcBorders>
            <w:vAlign w:val="center"/>
          </w:tcPr>
          <w:p w14:paraId="54F6AEA7" w14:textId="77777777" w:rsidR="001B380A" w:rsidRPr="00B311A6" w:rsidRDefault="001B380A" w:rsidP="001B380A">
            <w:pPr>
              <w:spacing w:after="0" w:line="240" w:lineRule="auto"/>
              <w:jc w:val="center"/>
              <w:rPr>
                <w:rFonts w:cs="Calibri"/>
              </w:rPr>
            </w:pPr>
            <w:r w:rsidRPr="00B311A6">
              <w:rPr>
                <w:rFonts w:eastAsia="Times New Roman" w:cs="Calibri"/>
                <w:kern w:val="0"/>
                <w:lang w:eastAsia="pl-PL"/>
              </w:rPr>
              <w:t>1.</w:t>
            </w:r>
          </w:p>
        </w:tc>
        <w:tc>
          <w:tcPr>
            <w:tcW w:w="4316" w:type="dxa"/>
            <w:tcBorders>
              <w:top w:val="single" w:sz="4" w:space="0" w:color="000000"/>
              <w:left w:val="single" w:sz="4" w:space="0" w:color="000000"/>
              <w:bottom w:val="single" w:sz="4" w:space="0" w:color="000000"/>
            </w:tcBorders>
            <w:vAlign w:val="center"/>
          </w:tcPr>
          <w:p w14:paraId="1697305C" w14:textId="77777777" w:rsidR="001B380A" w:rsidRPr="00B311A6" w:rsidRDefault="001B380A" w:rsidP="001B380A">
            <w:pPr>
              <w:spacing w:after="0" w:line="240" w:lineRule="auto"/>
              <w:rPr>
                <w:rFonts w:cs="Calibri"/>
              </w:rPr>
            </w:pPr>
            <w:r w:rsidRPr="00B311A6">
              <w:rPr>
                <w:rFonts w:eastAsia="Times New Roman" w:cs="Calibri"/>
                <w:kern w:val="0"/>
                <w:sz w:val="20"/>
                <w:lang w:val="en-US" w:eastAsia="pl-PL"/>
              </w:rPr>
              <w:t>UKS "</w:t>
            </w:r>
            <w:proofErr w:type="spellStart"/>
            <w:r w:rsidRPr="00B311A6">
              <w:rPr>
                <w:rFonts w:eastAsia="Times New Roman" w:cs="Calibri"/>
                <w:kern w:val="0"/>
                <w:sz w:val="20"/>
                <w:lang w:val="en-US" w:eastAsia="pl-PL"/>
              </w:rPr>
              <w:t>Chemik</w:t>
            </w:r>
            <w:proofErr w:type="spellEnd"/>
            <w:r w:rsidRPr="00B311A6">
              <w:rPr>
                <w:rFonts w:eastAsia="Times New Roman" w:cs="Calibri"/>
                <w:kern w:val="0"/>
                <w:sz w:val="20"/>
                <w:lang w:val="en-US" w:eastAsia="pl-PL"/>
              </w:rPr>
              <w:t>"</w:t>
            </w:r>
          </w:p>
        </w:tc>
        <w:tc>
          <w:tcPr>
            <w:tcW w:w="1305" w:type="dxa"/>
            <w:tcBorders>
              <w:top w:val="single" w:sz="4" w:space="0" w:color="000000"/>
              <w:left w:val="single" w:sz="4" w:space="0" w:color="000000"/>
              <w:bottom w:val="single" w:sz="4" w:space="0" w:color="000000"/>
            </w:tcBorders>
          </w:tcPr>
          <w:p w14:paraId="4126FE48" w14:textId="77777777" w:rsidR="001B380A" w:rsidRPr="00B311A6" w:rsidRDefault="001B380A" w:rsidP="001B380A">
            <w:pPr>
              <w:spacing w:after="0" w:line="240" w:lineRule="auto"/>
              <w:jc w:val="center"/>
              <w:rPr>
                <w:rFonts w:cs="Calibri"/>
              </w:rPr>
            </w:pPr>
            <w:r w:rsidRPr="00B311A6">
              <w:rPr>
                <w:rFonts w:cs="Calibri"/>
                <w:kern w:val="0"/>
                <w:sz w:val="20"/>
                <w:szCs w:val="20"/>
              </w:rPr>
              <w:t>20</w:t>
            </w:r>
          </w:p>
        </w:tc>
        <w:tc>
          <w:tcPr>
            <w:tcW w:w="1276" w:type="dxa"/>
            <w:tcBorders>
              <w:top w:val="single" w:sz="4" w:space="0" w:color="000000"/>
              <w:left w:val="single" w:sz="4" w:space="0" w:color="000000"/>
              <w:bottom w:val="single" w:sz="4" w:space="0" w:color="000000"/>
            </w:tcBorders>
          </w:tcPr>
          <w:p w14:paraId="0FF5E73A" w14:textId="77777777" w:rsidR="001B380A" w:rsidRPr="00B311A6" w:rsidRDefault="001B380A" w:rsidP="001B380A">
            <w:pPr>
              <w:spacing w:after="0" w:line="240" w:lineRule="auto"/>
              <w:jc w:val="center"/>
              <w:rPr>
                <w:rFonts w:cs="Calibri"/>
              </w:rPr>
            </w:pPr>
            <w:r w:rsidRPr="00B311A6">
              <w:rPr>
                <w:rFonts w:cs="Calibri"/>
                <w:kern w:val="0"/>
                <w:sz w:val="20"/>
                <w:szCs w:val="20"/>
              </w:rPr>
              <w:t>15</w:t>
            </w:r>
          </w:p>
        </w:tc>
        <w:tc>
          <w:tcPr>
            <w:tcW w:w="1275" w:type="dxa"/>
            <w:tcBorders>
              <w:top w:val="single" w:sz="4" w:space="0" w:color="000000"/>
              <w:left w:val="single" w:sz="4" w:space="0" w:color="000000"/>
              <w:bottom w:val="single" w:sz="4" w:space="0" w:color="000000"/>
              <w:right w:val="single" w:sz="4" w:space="0" w:color="000000"/>
            </w:tcBorders>
          </w:tcPr>
          <w:p w14:paraId="67B45217" w14:textId="77777777" w:rsidR="001B380A" w:rsidRPr="00B311A6" w:rsidRDefault="00EE4E4E" w:rsidP="001B380A">
            <w:pPr>
              <w:spacing w:after="0" w:line="240" w:lineRule="auto"/>
              <w:jc w:val="center"/>
              <w:rPr>
                <w:rFonts w:cs="Calibri"/>
                <w:sz w:val="20"/>
                <w:szCs w:val="20"/>
              </w:rPr>
            </w:pPr>
            <w:r w:rsidRPr="00B311A6">
              <w:rPr>
                <w:rFonts w:cs="Calibri"/>
                <w:sz w:val="20"/>
                <w:szCs w:val="20"/>
              </w:rPr>
              <w:t>-</w:t>
            </w:r>
          </w:p>
        </w:tc>
      </w:tr>
      <w:tr w:rsidR="001B380A" w:rsidRPr="00B311A6" w14:paraId="2A5BDF47" w14:textId="77777777">
        <w:tc>
          <w:tcPr>
            <w:tcW w:w="900" w:type="dxa"/>
            <w:tcBorders>
              <w:top w:val="single" w:sz="4" w:space="0" w:color="000000"/>
              <w:left w:val="single" w:sz="4" w:space="0" w:color="000000"/>
              <w:bottom w:val="single" w:sz="4" w:space="0" w:color="000000"/>
            </w:tcBorders>
            <w:vAlign w:val="center"/>
          </w:tcPr>
          <w:p w14:paraId="1BEF6E15" w14:textId="77777777" w:rsidR="001B380A" w:rsidRPr="00B311A6" w:rsidRDefault="001B380A" w:rsidP="001B380A">
            <w:pPr>
              <w:spacing w:after="0" w:line="240" w:lineRule="auto"/>
              <w:jc w:val="center"/>
              <w:rPr>
                <w:rFonts w:cs="Calibri"/>
              </w:rPr>
            </w:pPr>
            <w:r w:rsidRPr="00B311A6">
              <w:rPr>
                <w:rFonts w:eastAsia="Times New Roman" w:cs="Calibri"/>
                <w:kern w:val="0"/>
                <w:lang w:eastAsia="pl-PL"/>
              </w:rPr>
              <w:t>2.</w:t>
            </w:r>
          </w:p>
        </w:tc>
        <w:tc>
          <w:tcPr>
            <w:tcW w:w="4316" w:type="dxa"/>
            <w:tcBorders>
              <w:top w:val="single" w:sz="4" w:space="0" w:color="000000"/>
              <w:left w:val="single" w:sz="4" w:space="0" w:color="000000"/>
              <w:bottom w:val="single" w:sz="4" w:space="0" w:color="000000"/>
            </w:tcBorders>
            <w:vAlign w:val="center"/>
          </w:tcPr>
          <w:p w14:paraId="4B5ED03A" w14:textId="77777777" w:rsidR="001B380A" w:rsidRPr="00B311A6" w:rsidRDefault="001B380A" w:rsidP="001B380A">
            <w:pPr>
              <w:spacing w:after="0" w:line="240" w:lineRule="auto"/>
              <w:rPr>
                <w:rFonts w:cs="Calibri"/>
              </w:rPr>
            </w:pPr>
            <w:r w:rsidRPr="00B311A6">
              <w:rPr>
                <w:rFonts w:eastAsia="Times New Roman" w:cs="Calibri"/>
                <w:kern w:val="0"/>
                <w:sz w:val="20"/>
                <w:lang w:eastAsia="pl-PL"/>
              </w:rPr>
              <w:t>KKP "</w:t>
            </w:r>
            <w:proofErr w:type="spellStart"/>
            <w:r w:rsidRPr="00B311A6">
              <w:rPr>
                <w:rFonts w:eastAsia="Times New Roman" w:cs="Calibri"/>
                <w:kern w:val="0"/>
                <w:sz w:val="20"/>
                <w:lang w:eastAsia="pl-PL"/>
              </w:rPr>
              <w:t>Stomilanki</w:t>
            </w:r>
            <w:proofErr w:type="spellEnd"/>
            <w:r w:rsidRPr="00B311A6">
              <w:rPr>
                <w:rFonts w:eastAsia="Times New Roman" w:cs="Calibri"/>
                <w:kern w:val="0"/>
                <w:sz w:val="20"/>
                <w:lang w:eastAsia="pl-PL"/>
              </w:rPr>
              <w:t xml:space="preserve"> Olsztyn"</w:t>
            </w:r>
          </w:p>
        </w:tc>
        <w:tc>
          <w:tcPr>
            <w:tcW w:w="1305" w:type="dxa"/>
            <w:tcBorders>
              <w:top w:val="single" w:sz="4" w:space="0" w:color="000000"/>
              <w:left w:val="single" w:sz="4" w:space="0" w:color="000000"/>
              <w:bottom w:val="single" w:sz="4" w:space="0" w:color="000000"/>
            </w:tcBorders>
          </w:tcPr>
          <w:p w14:paraId="0F672E8B" w14:textId="77777777" w:rsidR="001B380A" w:rsidRPr="00B311A6" w:rsidRDefault="001B380A" w:rsidP="001B380A">
            <w:pPr>
              <w:spacing w:after="0" w:line="240" w:lineRule="auto"/>
              <w:jc w:val="center"/>
              <w:rPr>
                <w:rFonts w:cs="Calibri"/>
              </w:rPr>
            </w:pPr>
            <w:r w:rsidRPr="00B311A6">
              <w:rPr>
                <w:rFonts w:cs="Calibri"/>
                <w:kern w:val="0"/>
                <w:sz w:val="20"/>
                <w:szCs w:val="20"/>
              </w:rPr>
              <w:t>10</w:t>
            </w:r>
          </w:p>
        </w:tc>
        <w:tc>
          <w:tcPr>
            <w:tcW w:w="1276" w:type="dxa"/>
            <w:tcBorders>
              <w:top w:val="single" w:sz="4" w:space="0" w:color="000000"/>
              <w:left w:val="single" w:sz="4" w:space="0" w:color="000000"/>
              <w:bottom w:val="single" w:sz="4" w:space="0" w:color="000000"/>
            </w:tcBorders>
          </w:tcPr>
          <w:p w14:paraId="04714C70" w14:textId="77777777" w:rsidR="001B380A" w:rsidRPr="00B311A6" w:rsidRDefault="001B380A" w:rsidP="001B380A">
            <w:pPr>
              <w:spacing w:after="0" w:line="240" w:lineRule="auto"/>
              <w:jc w:val="center"/>
              <w:rPr>
                <w:rFonts w:cs="Calibri"/>
              </w:rPr>
            </w:pPr>
            <w:r w:rsidRPr="00B311A6">
              <w:rPr>
                <w:rFonts w:cs="Calibri"/>
                <w:kern w:val="0"/>
                <w:sz w:val="20"/>
                <w:szCs w:val="20"/>
              </w:rPr>
              <w:t>3</w:t>
            </w:r>
          </w:p>
        </w:tc>
        <w:tc>
          <w:tcPr>
            <w:tcW w:w="1275" w:type="dxa"/>
            <w:tcBorders>
              <w:top w:val="single" w:sz="4" w:space="0" w:color="000000"/>
              <w:left w:val="single" w:sz="4" w:space="0" w:color="000000"/>
              <w:bottom w:val="single" w:sz="4" w:space="0" w:color="000000"/>
              <w:right w:val="single" w:sz="4" w:space="0" w:color="000000"/>
            </w:tcBorders>
          </w:tcPr>
          <w:p w14:paraId="098E122C" w14:textId="77777777" w:rsidR="001B380A" w:rsidRPr="00B311A6" w:rsidRDefault="00EE4E4E" w:rsidP="001B380A">
            <w:pPr>
              <w:spacing w:after="0" w:line="240" w:lineRule="auto"/>
              <w:jc w:val="center"/>
              <w:rPr>
                <w:rFonts w:cs="Calibri"/>
                <w:sz w:val="20"/>
                <w:szCs w:val="20"/>
              </w:rPr>
            </w:pPr>
            <w:r w:rsidRPr="00B311A6">
              <w:rPr>
                <w:rFonts w:cs="Calibri"/>
                <w:sz w:val="20"/>
                <w:szCs w:val="20"/>
              </w:rPr>
              <w:t>5</w:t>
            </w:r>
          </w:p>
        </w:tc>
      </w:tr>
      <w:tr w:rsidR="001B380A" w:rsidRPr="00B311A6" w14:paraId="56271500" w14:textId="77777777">
        <w:tc>
          <w:tcPr>
            <w:tcW w:w="900" w:type="dxa"/>
            <w:tcBorders>
              <w:top w:val="single" w:sz="4" w:space="0" w:color="000000"/>
              <w:left w:val="single" w:sz="4" w:space="0" w:color="000000"/>
              <w:bottom w:val="single" w:sz="4" w:space="0" w:color="000000"/>
            </w:tcBorders>
            <w:vAlign w:val="center"/>
          </w:tcPr>
          <w:p w14:paraId="21917099" w14:textId="77777777" w:rsidR="001B380A" w:rsidRPr="00B311A6" w:rsidRDefault="001B380A" w:rsidP="001B380A">
            <w:pPr>
              <w:spacing w:after="0" w:line="240" w:lineRule="auto"/>
              <w:jc w:val="center"/>
              <w:rPr>
                <w:rFonts w:cs="Calibri"/>
              </w:rPr>
            </w:pPr>
            <w:r w:rsidRPr="00B311A6">
              <w:rPr>
                <w:rFonts w:eastAsia="Times New Roman" w:cs="Calibri"/>
                <w:kern w:val="0"/>
                <w:lang w:eastAsia="pl-PL"/>
              </w:rPr>
              <w:t>3.</w:t>
            </w:r>
          </w:p>
        </w:tc>
        <w:tc>
          <w:tcPr>
            <w:tcW w:w="4316" w:type="dxa"/>
            <w:tcBorders>
              <w:top w:val="single" w:sz="4" w:space="0" w:color="000000"/>
              <w:left w:val="single" w:sz="4" w:space="0" w:color="000000"/>
              <w:bottom w:val="single" w:sz="4" w:space="0" w:color="000000"/>
            </w:tcBorders>
            <w:vAlign w:val="center"/>
          </w:tcPr>
          <w:p w14:paraId="63997433" w14:textId="77777777" w:rsidR="001B380A" w:rsidRPr="00B311A6" w:rsidRDefault="001B380A" w:rsidP="001B380A">
            <w:pPr>
              <w:spacing w:after="0" w:line="240" w:lineRule="auto"/>
              <w:rPr>
                <w:rFonts w:cs="Calibri"/>
              </w:rPr>
            </w:pPr>
            <w:r w:rsidRPr="00B311A6">
              <w:rPr>
                <w:rFonts w:eastAsia="Times New Roman" w:cs="Calibri"/>
                <w:kern w:val="0"/>
                <w:sz w:val="20"/>
                <w:lang w:eastAsia="pl-PL"/>
              </w:rPr>
              <w:t>KS „Szczypiorniak”</w:t>
            </w:r>
          </w:p>
        </w:tc>
        <w:tc>
          <w:tcPr>
            <w:tcW w:w="1305" w:type="dxa"/>
            <w:tcBorders>
              <w:top w:val="single" w:sz="4" w:space="0" w:color="000000"/>
              <w:left w:val="single" w:sz="4" w:space="0" w:color="000000"/>
              <w:bottom w:val="single" w:sz="4" w:space="0" w:color="000000"/>
            </w:tcBorders>
          </w:tcPr>
          <w:p w14:paraId="110BA178" w14:textId="77777777" w:rsidR="001B380A" w:rsidRPr="00B311A6" w:rsidRDefault="001B380A" w:rsidP="001B380A">
            <w:pPr>
              <w:spacing w:after="0" w:line="240" w:lineRule="auto"/>
              <w:jc w:val="center"/>
              <w:rPr>
                <w:rFonts w:cs="Calibri"/>
              </w:rPr>
            </w:pPr>
            <w:r w:rsidRPr="00B311A6">
              <w:rPr>
                <w:rFonts w:cs="Calibri"/>
                <w:kern w:val="0"/>
                <w:sz w:val="20"/>
                <w:szCs w:val="20"/>
              </w:rPr>
              <w:t>8</w:t>
            </w:r>
          </w:p>
        </w:tc>
        <w:tc>
          <w:tcPr>
            <w:tcW w:w="1276" w:type="dxa"/>
            <w:tcBorders>
              <w:top w:val="single" w:sz="4" w:space="0" w:color="000000"/>
              <w:left w:val="single" w:sz="4" w:space="0" w:color="000000"/>
              <w:bottom w:val="single" w:sz="4" w:space="0" w:color="000000"/>
            </w:tcBorders>
          </w:tcPr>
          <w:p w14:paraId="063E4360" w14:textId="77777777" w:rsidR="001B380A" w:rsidRPr="00B311A6" w:rsidRDefault="001B380A" w:rsidP="001B380A">
            <w:pPr>
              <w:spacing w:after="0" w:line="240" w:lineRule="auto"/>
              <w:jc w:val="center"/>
              <w:rPr>
                <w:rFonts w:cs="Calibri"/>
              </w:rPr>
            </w:pPr>
            <w:r w:rsidRPr="00B311A6">
              <w:rPr>
                <w:rFonts w:cs="Calibri"/>
                <w:kern w:val="0"/>
                <w:sz w:val="20"/>
                <w:szCs w:val="20"/>
              </w:rPr>
              <w:t>-</w:t>
            </w:r>
          </w:p>
        </w:tc>
        <w:tc>
          <w:tcPr>
            <w:tcW w:w="1275" w:type="dxa"/>
            <w:tcBorders>
              <w:top w:val="single" w:sz="4" w:space="0" w:color="000000"/>
              <w:left w:val="single" w:sz="4" w:space="0" w:color="000000"/>
              <w:bottom w:val="single" w:sz="4" w:space="0" w:color="000000"/>
              <w:right w:val="single" w:sz="4" w:space="0" w:color="000000"/>
            </w:tcBorders>
          </w:tcPr>
          <w:p w14:paraId="1DAB77FE" w14:textId="77777777" w:rsidR="001B380A" w:rsidRPr="00B311A6" w:rsidRDefault="00EE4E4E" w:rsidP="001B380A">
            <w:pPr>
              <w:spacing w:after="0" w:line="240" w:lineRule="auto"/>
              <w:jc w:val="center"/>
              <w:rPr>
                <w:rFonts w:cs="Calibri"/>
                <w:sz w:val="20"/>
                <w:szCs w:val="20"/>
              </w:rPr>
            </w:pPr>
            <w:r w:rsidRPr="00B311A6">
              <w:rPr>
                <w:rFonts w:cs="Calibri"/>
                <w:sz w:val="20"/>
                <w:szCs w:val="20"/>
              </w:rPr>
              <w:t>-</w:t>
            </w:r>
          </w:p>
        </w:tc>
      </w:tr>
      <w:tr w:rsidR="001B380A" w:rsidRPr="00B311A6" w14:paraId="6970D6DE" w14:textId="77777777">
        <w:tc>
          <w:tcPr>
            <w:tcW w:w="900" w:type="dxa"/>
            <w:tcBorders>
              <w:top w:val="single" w:sz="4" w:space="0" w:color="000000"/>
              <w:left w:val="single" w:sz="4" w:space="0" w:color="000000"/>
              <w:bottom w:val="single" w:sz="4" w:space="0" w:color="000000"/>
            </w:tcBorders>
            <w:vAlign w:val="center"/>
          </w:tcPr>
          <w:p w14:paraId="345D9703" w14:textId="77777777" w:rsidR="001B380A" w:rsidRPr="00B311A6" w:rsidRDefault="001B380A" w:rsidP="001B380A">
            <w:pPr>
              <w:snapToGrid w:val="0"/>
              <w:spacing w:after="0" w:line="240" w:lineRule="auto"/>
              <w:jc w:val="center"/>
              <w:rPr>
                <w:rFonts w:eastAsia="Times New Roman" w:cs="Calibri"/>
                <w:kern w:val="0"/>
                <w:sz w:val="20"/>
                <w:szCs w:val="20"/>
                <w:shd w:val="clear" w:color="auto" w:fill="FFFF00"/>
                <w:lang w:eastAsia="pl-PL"/>
              </w:rPr>
            </w:pPr>
          </w:p>
        </w:tc>
        <w:tc>
          <w:tcPr>
            <w:tcW w:w="4316" w:type="dxa"/>
            <w:tcBorders>
              <w:top w:val="single" w:sz="4" w:space="0" w:color="000000"/>
              <w:left w:val="single" w:sz="4" w:space="0" w:color="000000"/>
              <w:bottom w:val="single" w:sz="4" w:space="0" w:color="000000"/>
            </w:tcBorders>
            <w:vAlign w:val="center"/>
          </w:tcPr>
          <w:p w14:paraId="05772B28" w14:textId="77777777" w:rsidR="001B380A" w:rsidRPr="00B311A6" w:rsidRDefault="001B380A" w:rsidP="001B380A">
            <w:pPr>
              <w:spacing w:after="0" w:line="240" w:lineRule="auto"/>
              <w:ind w:firstLine="1692"/>
              <w:jc w:val="center"/>
              <w:rPr>
                <w:rFonts w:cs="Calibri"/>
              </w:rPr>
            </w:pPr>
            <w:r w:rsidRPr="00B311A6">
              <w:rPr>
                <w:rFonts w:eastAsia="Times New Roman" w:cs="Calibri"/>
                <w:b/>
                <w:kern w:val="0"/>
                <w:lang w:eastAsia="pl-PL"/>
              </w:rPr>
              <w:t>Razem:</w:t>
            </w:r>
          </w:p>
        </w:tc>
        <w:tc>
          <w:tcPr>
            <w:tcW w:w="1305" w:type="dxa"/>
            <w:tcBorders>
              <w:top w:val="single" w:sz="4" w:space="0" w:color="000000"/>
              <w:left w:val="single" w:sz="4" w:space="0" w:color="000000"/>
              <w:bottom w:val="single" w:sz="4" w:space="0" w:color="000000"/>
            </w:tcBorders>
          </w:tcPr>
          <w:p w14:paraId="47BF4192" w14:textId="77777777" w:rsidR="001B380A" w:rsidRPr="00B311A6" w:rsidRDefault="001B380A" w:rsidP="001B380A">
            <w:pPr>
              <w:spacing w:after="0" w:line="240" w:lineRule="auto"/>
              <w:jc w:val="center"/>
              <w:rPr>
                <w:rFonts w:cs="Calibri"/>
              </w:rPr>
            </w:pPr>
            <w:r w:rsidRPr="00B311A6">
              <w:rPr>
                <w:rFonts w:cs="Calibri"/>
                <w:b/>
                <w:kern w:val="0"/>
                <w:sz w:val="20"/>
                <w:szCs w:val="20"/>
              </w:rPr>
              <w:t>38</w:t>
            </w:r>
          </w:p>
        </w:tc>
        <w:tc>
          <w:tcPr>
            <w:tcW w:w="1276" w:type="dxa"/>
            <w:tcBorders>
              <w:top w:val="single" w:sz="4" w:space="0" w:color="000000"/>
              <w:left w:val="single" w:sz="4" w:space="0" w:color="000000"/>
              <w:bottom w:val="single" w:sz="4" w:space="0" w:color="000000"/>
            </w:tcBorders>
          </w:tcPr>
          <w:p w14:paraId="0F43660B" w14:textId="77777777" w:rsidR="001B380A" w:rsidRPr="00B311A6" w:rsidRDefault="001B380A" w:rsidP="001B380A">
            <w:pPr>
              <w:spacing w:after="0" w:line="240" w:lineRule="auto"/>
              <w:jc w:val="center"/>
              <w:rPr>
                <w:rFonts w:cs="Calibri"/>
              </w:rPr>
            </w:pPr>
            <w:r w:rsidRPr="00B311A6">
              <w:rPr>
                <w:rFonts w:cs="Calibri"/>
                <w:b/>
                <w:kern w:val="0"/>
                <w:sz w:val="20"/>
                <w:szCs w:val="20"/>
              </w:rPr>
              <w:t>18</w:t>
            </w:r>
          </w:p>
        </w:tc>
        <w:tc>
          <w:tcPr>
            <w:tcW w:w="1275" w:type="dxa"/>
            <w:tcBorders>
              <w:top w:val="single" w:sz="4" w:space="0" w:color="000000"/>
              <w:left w:val="single" w:sz="4" w:space="0" w:color="000000"/>
              <w:bottom w:val="single" w:sz="4" w:space="0" w:color="000000"/>
              <w:right w:val="single" w:sz="4" w:space="0" w:color="000000"/>
            </w:tcBorders>
          </w:tcPr>
          <w:p w14:paraId="27AE6BF8" w14:textId="77777777" w:rsidR="001B380A" w:rsidRPr="00B311A6" w:rsidRDefault="00EE4E4E" w:rsidP="001B380A">
            <w:pPr>
              <w:spacing w:after="0" w:line="240" w:lineRule="auto"/>
              <w:jc w:val="center"/>
              <w:rPr>
                <w:rFonts w:cs="Calibri"/>
                <w:b/>
                <w:bCs/>
                <w:sz w:val="20"/>
                <w:szCs w:val="20"/>
              </w:rPr>
            </w:pPr>
            <w:r w:rsidRPr="00B311A6">
              <w:rPr>
                <w:rFonts w:cs="Calibri"/>
                <w:b/>
                <w:bCs/>
                <w:sz w:val="20"/>
                <w:szCs w:val="20"/>
              </w:rPr>
              <w:t>5</w:t>
            </w:r>
          </w:p>
        </w:tc>
      </w:tr>
      <w:tr w:rsidR="00395D2F" w:rsidRPr="00B311A6" w14:paraId="18099522" w14:textId="77777777">
        <w:trPr>
          <w:trHeight w:val="442"/>
        </w:trPr>
        <w:tc>
          <w:tcPr>
            <w:tcW w:w="9072" w:type="dxa"/>
            <w:gridSpan w:val="5"/>
            <w:tcBorders>
              <w:top w:val="single" w:sz="4" w:space="0" w:color="000000"/>
              <w:left w:val="single" w:sz="4" w:space="0" w:color="000000"/>
              <w:bottom w:val="single" w:sz="4" w:space="0" w:color="000000"/>
              <w:right w:val="single" w:sz="4" w:space="0" w:color="000000"/>
            </w:tcBorders>
            <w:vAlign w:val="center"/>
          </w:tcPr>
          <w:p w14:paraId="28EFF152" w14:textId="77777777" w:rsidR="00395D2F" w:rsidRPr="00B311A6" w:rsidRDefault="00395D2F">
            <w:pPr>
              <w:snapToGrid w:val="0"/>
              <w:spacing w:after="0" w:line="240" w:lineRule="auto"/>
              <w:jc w:val="center"/>
              <w:rPr>
                <w:rFonts w:cs="Calibri"/>
                <w:sz w:val="20"/>
                <w:szCs w:val="20"/>
              </w:rPr>
            </w:pPr>
            <w:r w:rsidRPr="00B311A6">
              <w:rPr>
                <w:rFonts w:eastAsia="Times New Roman" w:cs="Calibri"/>
                <w:b/>
                <w:kern w:val="0"/>
                <w:sz w:val="20"/>
                <w:szCs w:val="20"/>
                <w:lang w:eastAsia="pl-PL"/>
              </w:rPr>
              <w:t>W zakresie dyscyplin indywidualnych</w:t>
            </w:r>
          </w:p>
        </w:tc>
      </w:tr>
      <w:tr w:rsidR="001B380A" w:rsidRPr="00B311A6" w14:paraId="012D9F49" w14:textId="77777777">
        <w:trPr>
          <w:trHeight w:val="279"/>
        </w:trPr>
        <w:tc>
          <w:tcPr>
            <w:tcW w:w="900" w:type="dxa"/>
            <w:tcBorders>
              <w:top w:val="single" w:sz="4" w:space="0" w:color="000000"/>
              <w:left w:val="single" w:sz="4" w:space="0" w:color="000000"/>
              <w:bottom w:val="single" w:sz="4" w:space="0" w:color="000000"/>
            </w:tcBorders>
            <w:vAlign w:val="center"/>
          </w:tcPr>
          <w:p w14:paraId="42AAF19F" w14:textId="77777777" w:rsidR="001B380A" w:rsidRPr="00B311A6" w:rsidRDefault="001B380A" w:rsidP="001B380A">
            <w:pPr>
              <w:spacing w:after="0" w:line="240" w:lineRule="auto"/>
              <w:jc w:val="center"/>
              <w:rPr>
                <w:rFonts w:cs="Calibri"/>
              </w:rPr>
            </w:pPr>
            <w:r w:rsidRPr="00B311A6">
              <w:rPr>
                <w:rFonts w:eastAsia="Times New Roman" w:cs="Calibri"/>
                <w:kern w:val="0"/>
                <w:lang w:val="en-US" w:eastAsia="pl-PL"/>
              </w:rPr>
              <w:t>1.</w:t>
            </w:r>
          </w:p>
        </w:tc>
        <w:tc>
          <w:tcPr>
            <w:tcW w:w="4316" w:type="dxa"/>
            <w:tcBorders>
              <w:top w:val="single" w:sz="4" w:space="0" w:color="000000"/>
              <w:left w:val="single" w:sz="4" w:space="0" w:color="000000"/>
              <w:bottom w:val="single" w:sz="4" w:space="0" w:color="000000"/>
            </w:tcBorders>
            <w:vAlign w:val="center"/>
          </w:tcPr>
          <w:p w14:paraId="33044A69" w14:textId="77777777" w:rsidR="001B380A" w:rsidRPr="00B311A6" w:rsidRDefault="001B380A" w:rsidP="001B380A">
            <w:pPr>
              <w:spacing w:after="0" w:line="240" w:lineRule="auto"/>
              <w:rPr>
                <w:rFonts w:cs="Calibri"/>
              </w:rPr>
            </w:pPr>
            <w:r w:rsidRPr="00B311A6">
              <w:rPr>
                <w:rFonts w:eastAsia="Times New Roman" w:cs="Calibri"/>
                <w:kern w:val="0"/>
                <w:sz w:val="20"/>
                <w:lang w:eastAsia="pl-PL"/>
              </w:rPr>
              <w:t>KS AZS UWM</w:t>
            </w:r>
          </w:p>
        </w:tc>
        <w:tc>
          <w:tcPr>
            <w:tcW w:w="1305" w:type="dxa"/>
            <w:tcBorders>
              <w:top w:val="single" w:sz="4" w:space="0" w:color="000000"/>
              <w:left w:val="single" w:sz="4" w:space="0" w:color="000000"/>
              <w:bottom w:val="single" w:sz="4" w:space="0" w:color="000000"/>
            </w:tcBorders>
          </w:tcPr>
          <w:p w14:paraId="46A77C54" w14:textId="77777777" w:rsidR="001B380A" w:rsidRPr="00B311A6" w:rsidRDefault="001B380A" w:rsidP="001B380A">
            <w:pPr>
              <w:spacing w:after="0" w:line="240" w:lineRule="auto"/>
              <w:jc w:val="center"/>
              <w:rPr>
                <w:rFonts w:cs="Calibri"/>
              </w:rPr>
            </w:pPr>
            <w:r w:rsidRPr="00B311A6">
              <w:rPr>
                <w:rFonts w:cs="Calibri"/>
                <w:kern w:val="0"/>
                <w:sz w:val="20"/>
                <w:szCs w:val="20"/>
              </w:rPr>
              <w:t>24</w:t>
            </w:r>
          </w:p>
        </w:tc>
        <w:tc>
          <w:tcPr>
            <w:tcW w:w="1276" w:type="dxa"/>
            <w:tcBorders>
              <w:top w:val="single" w:sz="4" w:space="0" w:color="000000"/>
              <w:left w:val="single" w:sz="4" w:space="0" w:color="000000"/>
              <w:bottom w:val="single" w:sz="4" w:space="0" w:color="000000"/>
            </w:tcBorders>
          </w:tcPr>
          <w:p w14:paraId="225988B8" w14:textId="77777777" w:rsidR="001B380A" w:rsidRPr="00B311A6" w:rsidRDefault="001B380A" w:rsidP="001B380A">
            <w:pPr>
              <w:spacing w:after="0" w:line="240" w:lineRule="auto"/>
              <w:jc w:val="center"/>
              <w:rPr>
                <w:rFonts w:cs="Calibri"/>
              </w:rPr>
            </w:pPr>
            <w:r w:rsidRPr="00B311A6">
              <w:rPr>
                <w:rFonts w:cs="Calibri"/>
                <w:kern w:val="0"/>
                <w:sz w:val="20"/>
                <w:szCs w:val="20"/>
              </w:rPr>
              <w:t>25</w:t>
            </w:r>
          </w:p>
        </w:tc>
        <w:tc>
          <w:tcPr>
            <w:tcW w:w="1275" w:type="dxa"/>
            <w:tcBorders>
              <w:top w:val="single" w:sz="4" w:space="0" w:color="000000"/>
              <w:left w:val="single" w:sz="4" w:space="0" w:color="000000"/>
              <w:bottom w:val="single" w:sz="4" w:space="0" w:color="000000"/>
              <w:right w:val="single" w:sz="4" w:space="0" w:color="000000"/>
            </w:tcBorders>
          </w:tcPr>
          <w:p w14:paraId="5FDECB64" w14:textId="77777777" w:rsidR="001B380A" w:rsidRPr="00B311A6" w:rsidRDefault="00EE4E4E" w:rsidP="001B380A">
            <w:pPr>
              <w:spacing w:after="0" w:line="240" w:lineRule="auto"/>
              <w:jc w:val="center"/>
              <w:rPr>
                <w:rFonts w:cs="Calibri"/>
                <w:sz w:val="20"/>
                <w:szCs w:val="20"/>
              </w:rPr>
            </w:pPr>
            <w:r w:rsidRPr="00B311A6">
              <w:rPr>
                <w:rFonts w:cs="Calibri"/>
                <w:sz w:val="20"/>
                <w:szCs w:val="20"/>
              </w:rPr>
              <w:t>18</w:t>
            </w:r>
          </w:p>
        </w:tc>
      </w:tr>
      <w:tr w:rsidR="001B380A" w:rsidRPr="00B311A6" w14:paraId="765DCD51" w14:textId="77777777">
        <w:tc>
          <w:tcPr>
            <w:tcW w:w="900" w:type="dxa"/>
            <w:tcBorders>
              <w:left w:val="single" w:sz="4" w:space="0" w:color="000000"/>
              <w:bottom w:val="single" w:sz="4" w:space="0" w:color="000000"/>
            </w:tcBorders>
            <w:vAlign w:val="center"/>
          </w:tcPr>
          <w:p w14:paraId="4E4472D5" w14:textId="77777777" w:rsidR="001B380A" w:rsidRPr="00B311A6" w:rsidRDefault="001B380A" w:rsidP="001B380A">
            <w:pPr>
              <w:spacing w:after="0" w:line="240" w:lineRule="auto"/>
              <w:jc w:val="center"/>
              <w:rPr>
                <w:rFonts w:cs="Calibri"/>
              </w:rPr>
            </w:pPr>
            <w:r w:rsidRPr="00B311A6">
              <w:rPr>
                <w:rFonts w:eastAsia="Times New Roman" w:cs="Calibri"/>
                <w:kern w:val="0"/>
                <w:lang w:val="en-US" w:eastAsia="pl-PL"/>
              </w:rPr>
              <w:t>2.</w:t>
            </w:r>
          </w:p>
        </w:tc>
        <w:tc>
          <w:tcPr>
            <w:tcW w:w="4316" w:type="dxa"/>
            <w:tcBorders>
              <w:left w:val="single" w:sz="4" w:space="0" w:color="000000"/>
              <w:bottom w:val="single" w:sz="4" w:space="0" w:color="000000"/>
            </w:tcBorders>
            <w:vAlign w:val="center"/>
          </w:tcPr>
          <w:p w14:paraId="32F641E1" w14:textId="77777777" w:rsidR="001B380A" w:rsidRPr="00B311A6" w:rsidRDefault="001B380A" w:rsidP="001B380A">
            <w:pPr>
              <w:spacing w:after="0" w:line="240" w:lineRule="auto"/>
              <w:rPr>
                <w:rFonts w:cs="Calibri"/>
              </w:rPr>
            </w:pPr>
            <w:r w:rsidRPr="00B311A6">
              <w:rPr>
                <w:rFonts w:eastAsia="Times New Roman" w:cs="Calibri"/>
                <w:kern w:val="0"/>
                <w:sz w:val="20"/>
                <w:lang w:eastAsia="pl-PL"/>
              </w:rPr>
              <w:t>OKSW</w:t>
            </w:r>
          </w:p>
        </w:tc>
        <w:tc>
          <w:tcPr>
            <w:tcW w:w="1305" w:type="dxa"/>
            <w:tcBorders>
              <w:left w:val="single" w:sz="4" w:space="0" w:color="000000"/>
              <w:bottom w:val="single" w:sz="4" w:space="0" w:color="000000"/>
            </w:tcBorders>
          </w:tcPr>
          <w:p w14:paraId="2C4A1447" w14:textId="77777777" w:rsidR="001B380A" w:rsidRPr="00B311A6" w:rsidRDefault="001B380A" w:rsidP="001B380A">
            <w:pPr>
              <w:spacing w:after="0" w:line="240" w:lineRule="auto"/>
              <w:jc w:val="center"/>
              <w:rPr>
                <w:rFonts w:cs="Calibri"/>
              </w:rPr>
            </w:pPr>
            <w:r w:rsidRPr="00B311A6">
              <w:rPr>
                <w:rFonts w:cs="Calibri"/>
                <w:kern w:val="0"/>
                <w:sz w:val="20"/>
                <w:szCs w:val="20"/>
              </w:rPr>
              <w:t>4</w:t>
            </w:r>
          </w:p>
        </w:tc>
        <w:tc>
          <w:tcPr>
            <w:tcW w:w="1276" w:type="dxa"/>
            <w:tcBorders>
              <w:left w:val="single" w:sz="4" w:space="0" w:color="000000"/>
              <w:bottom w:val="single" w:sz="4" w:space="0" w:color="000000"/>
            </w:tcBorders>
          </w:tcPr>
          <w:p w14:paraId="30F8C2D5" w14:textId="77777777" w:rsidR="001B380A" w:rsidRPr="00B311A6" w:rsidRDefault="001B380A" w:rsidP="001B380A">
            <w:pPr>
              <w:spacing w:after="0" w:line="240" w:lineRule="auto"/>
              <w:jc w:val="center"/>
              <w:rPr>
                <w:rFonts w:cs="Calibri"/>
              </w:rPr>
            </w:pPr>
            <w:r w:rsidRPr="00B311A6">
              <w:rPr>
                <w:rFonts w:cs="Calibri"/>
                <w:kern w:val="0"/>
                <w:sz w:val="20"/>
                <w:szCs w:val="20"/>
              </w:rPr>
              <w:t>1</w:t>
            </w:r>
          </w:p>
        </w:tc>
        <w:tc>
          <w:tcPr>
            <w:tcW w:w="1275" w:type="dxa"/>
            <w:tcBorders>
              <w:left w:val="single" w:sz="4" w:space="0" w:color="000000"/>
              <w:bottom w:val="single" w:sz="4" w:space="0" w:color="000000"/>
              <w:right w:val="single" w:sz="4" w:space="0" w:color="000000"/>
            </w:tcBorders>
          </w:tcPr>
          <w:p w14:paraId="52573374" w14:textId="77777777" w:rsidR="001B380A" w:rsidRPr="00B311A6" w:rsidRDefault="00EE4E4E" w:rsidP="001B380A">
            <w:pPr>
              <w:spacing w:after="0" w:line="240" w:lineRule="auto"/>
              <w:jc w:val="center"/>
              <w:rPr>
                <w:rFonts w:cs="Calibri"/>
                <w:sz w:val="20"/>
                <w:szCs w:val="20"/>
              </w:rPr>
            </w:pPr>
            <w:r w:rsidRPr="00B311A6">
              <w:rPr>
                <w:rFonts w:cs="Calibri"/>
                <w:sz w:val="20"/>
                <w:szCs w:val="20"/>
              </w:rPr>
              <w:t>-</w:t>
            </w:r>
          </w:p>
        </w:tc>
      </w:tr>
      <w:tr w:rsidR="001B380A" w:rsidRPr="00B311A6" w14:paraId="12FD9813" w14:textId="77777777">
        <w:tc>
          <w:tcPr>
            <w:tcW w:w="900" w:type="dxa"/>
            <w:tcBorders>
              <w:left w:val="single" w:sz="4" w:space="0" w:color="000000"/>
              <w:bottom w:val="single" w:sz="4" w:space="0" w:color="000000"/>
            </w:tcBorders>
            <w:vAlign w:val="center"/>
          </w:tcPr>
          <w:p w14:paraId="079A9703" w14:textId="77777777" w:rsidR="001B380A" w:rsidRPr="00B311A6" w:rsidRDefault="001B380A" w:rsidP="001B380A">
            <w:pPr>
              <w:spacing w:after="0" w:line="240" w:lineRule="auto"/>
              <w:jc w:val="center"/>
              <w:rPr>
                <w:rFonts w:cs="Calibri"/>
              </w:rPr>
            </w:pPr>
            <w:r w:rsidRPr="00B311A6">
              <w:rPr>
                <w:rFonts w:eastAsia="Times New Roman" w:cs="Calibri"/>
                <w:kern w:val="0"/>
                <w:lang w:val="en-US" w:eastAsia="pl-PL"/>
              </w:rPr>
              <w:t>3.</w:t>
            </w:r>
          </w:p>
        </w:tc>
        <w:tc>
          <w:tcPr>
            <w:tcW w:w="4316" w:type="dxa"/>
            <w:tcBorders>
              <w:left w:val="single" w:sz="4" w:space="0" w:color="000000"/>
              <w:bottom w:val="single" w:sz="4" w:space="0" w:color="000000"/>
            </w:tcBorders>
            <w:vAlign w:val="center"/>
          </w:tcPr>
          <w:p w14:paraId="50A007DC" w14:textId="77777777" w:rsidR="001B380A" w:rsidRPr="00B311A6" w:rsidRDefault="001B380A" w:rsidP="001B380A">
            <w:pPr>
              <w:spacing w:after="0" w:line="240" w:lineRule="auto"/>
              <w:rPr>
                <w:rFonts w:cs="Calibri"/>
              </w:rPr>
            </w:pPr>
            <w:r w:rsidRPr="00B311A6">
              <w:rPr>
                <w:rFonts w:eastAsia="Times New Roman" w:cs="Calibri"/>
                <w:kern w:val="0"/>
                <w:sz w:val="20"/>
                <w:szCs w:val="20"/>
                <w:lang w:eastAsia="pl-PL"/>
              </w:rPr>
              <w:t>Warmińsko-Mazurski Klub Sportowy</w:t>
            </w:r>
          </w:p>
        </w:tc>
        <w:tc>
          <w:tcPr>
            <w:tcW w:w="1305" w:type="dxa"/>
            <w:tcBorders>
              <w:left w:val="single" w:sz="4" w:space="0" w:color="000000"/>
              <w:bottom w:val="single" w:sz="4" w:space="0" w:color="000000"/>
            </w:tcBorders>
          </w:tcPr>
          <w:p w14:paraId="265A5E7C" w14:textId="77777777" w:rsidR="001B380A" w:rsidRPr="00B311A6" w:rsidRDefault="001B380A" w:rsidP="001B380A">
            <w:pPr>
              <w:spacing w:after="0" w:line="240" w:lineRule="auto"/>
              <w:jc w:val="center"/>
              <w:rPr>
                <w:rFonts w:cs="Calibri"/>
              </w:rPr>
            </w:pPr>
            <w:r w:rsidRPr="00B311A6">
              <w:rPr>
                <w:rFonts w:cs="Calibri"/>
                <w:kern w:val="0"/>
                <w:sz w:val="20"/>
                <w:szCs w:val="20"/>
              </w:rPr>
              <w:t>5</w:t>
            </w:r>
          </w:p>
        </w:tc>
        <w:tc>
          <w:tcPr>
            <w:tcW w:w="1276" w:type="dxa"/>
            <w:tcBorders>
              <w:left w:val="single" w:sz="4" w:space="0" w:color="000000"/>
              <w:bottom w:val="single" w:sz="4" w:space="0" w:color="000000"/>
            </w:tcBorders>
          </w:tcPr>
          <w:p w14:paraId="73E79389" w14:textId="77777777" w:rsidR="001B380A" w:rsidRPr="00B311A6" w:rsidRDefault="001B380A" w:rsidP="001B380A">
            <w:pPr>
              <w:spacing w:after="0" w:line="240" w:lineRule="auto"/>
              <w:jc w:val="center"/>
              <w:rPr>
                <w:rFonts w:cs="Calibri"/>
              </w:rPr>
            </w:pPr>
            <w:r w:rsidRPr="00B311A6">
              <w:rPr>
                <w:rFonts w:cs="Calibri"/>
                <w:kern w:val="0"/>
                <w:sz w:val="20"/>
                <w:szCs w:val="20"/>
              </w:rPr>
              <w:t>3</w:t>
            </w:r>
          </w:p>
        </w:tc>
        <w:tc>
          <w:tcPr>
            <w:tcW w:w="1275" w:type="dxa"/>
            <w:tcBorders>
              <w:left w:val="single" w:sz="4" w:space="0" w:color="000000"/>
              <w:bottom w:val="single" w:sz="4" w:space="0" w:color="000000"/>
              <w:right w:val="single" w:sz="4" w:space="0" w:color="000000"/>
            </w:tcBorders>
          </w:tcPr>
          <w:p w14:paraId="1613DC78" w14:textId="77777777" w:rsidR="001B380A" w:rsidRPr="00B311A6" w:rsidRDefault="00EE4E4E" w:rsidP="001B380A">
            <w:pPr>
              <w:spacing w:after="0" w:line="240" w:lineRule="auto"/>
              <w:jc w:val="center"/>
              <w:rPr>
                <w:rFonts w:cs="Calibri"/>
                <w:sz w:val="20"/>
                <w:szCs w:val="20"/>
              </w:rPr>
            </w:pPr>
            <w:r w:rsidRPr="00B311A6">
              <w:rPr>
                <w:rFonts w:cs="Calibri"/>
                <w:sz w:val="20"/>
                <w:szCs w:val="20"/>
              </w:rPr>
              <w:t>3</w:t>
            </w:r>
          </w:p>
        </w:tc>
      </w:tr>
      <w:tr w:rsidR="001B380A" w:rsidRPr="00B311A6" w14:paraId="41B4A6B2" w14:textId="77777777">
        <w:tc>
          <w:tcPr>
            <w:tcW w:w="900" w:type="dxa"/>
            <w:tcBorders>
              <w:left w:val="single" w:sz="4" w:space="0" w:color="000000"/>
              <w:bottom w:val="single" w:sz="4" w:space="0" w:color="000000"/>
            </w:tcBorders>
            <w:vAlign w:val="center"/>
          </w:tcPr>
          <w:p w14:paraId="25BFD863" w14:textId="77777777" w:rsidR="001B380A" w:rsidRPr="00B311A6" w:rsidRDefault="001B380A" w:rsidP="001B380A">
            <w:pPr>
              <w:spacing w:after="0" w:line="240" w:lineRule="auto"/>
              <w:jc w:val="center"/>
              <w:rPr>
                <w:rFonts w:cs="Calibri"/>
              </w:rPr>
            </w:pPr>
            <w:r w:rsidRPr="00B311A6">
              <w:rPr>
                <w:rFonts w:eastAsia="Times New Roman" w:cs="Calibri"/>
                <w:kern w:val="0"/>
                <w:lang w:val="en-US" w:eastAsia="pl-PL"/>
              </w:rPr>
              <w:t>4.</w:t>
            </w:r>
          </w:p>
        </w:tc>
        <w:tc>
          <w:tcPr>
            <w:tcW w:w="4316" w:type="dxa"/>
            <w:tcBorders>
              <w:left w:val="single" w:sz="4" w:space="0" w:color="000000"/>
              <w:bottom w:val="single" w:sz="4" w:space="0" w:color="000000"/>
            </w:tcBorders>
            <w:vAlign w:val="center"/>
          </w:tcPr>
          <w:p w14:paraId="4BDD0C61" w14:textId="77777777" w:rsidR="001B380A" w:rsidRPr="00B311A6" w:rsidRDefault="001B380A" w:rsidP="001B380A">
            <w:pPr>
              <w:spacing w:after="0" w:line="240" w:lineRule="auto"/>
              <w:rPr>
                <w:rFonts w:cs="Calibri"/>
              </w:rPr>
            </w:pPr>
            <w:r w:rsidRPr="00B311A6">
              <w:rPr>
                <w:rFonts w:eastAsia="Times New Roman" w:cs="Calibri"/>
                <w:kern w:val="0"/>
                <w:sz w:val="20"/>
                <w:szCs w:val="20"/>
                <w:lang w:eastAsia="pl-PL"/>
              </w:rPr>
              <w:t>TS ,,Gwardia”</w:t>
            </w:r>
          </w:p>
        </w:tc>
        <w:tc>
          <w:tcPr>
            <w:tcW w:w="1305" w:type="dxa"/>
            <w:tcBorders>
              <w:left w:val="single" w:sz="4" w:space="0" w:color="000000"/>
              <w:bottom w:val="single" w:sz="4" w:space="0" w:color="000000"/>
            </w:tcBorders>
          </w:tcPr>
          <w:p w14:paraId="7A30CAD6" w14:textId="77777777" w:rsidR="001B380A" w:rsidRPr="00B311A6" w:rsidRDefault="001B380A" w:rsidP="001B380A">
            <w:pPr>
              <w:spacing w:after="0" w:line="240" w:lineRule="auto"/>
              <w:jc w:val="center"/>
              <w:rPr>
                <w:rFonts w:cs="Calibri"/>
              </w:rPr>
            </w:pPr>
            <w:r w:rsidRPr="00B311A6">
              <w:rPr>
                <w:rFonts w:cs="Calibri"/>
                <w:kern w:val="0"/>
                <w:sz w:val="20"/>
                <w:szCs w:val="20"/>
              </w:rPr>
              <w:t>1</w:t>
            </w:r>
          </w:p>
        </w:tc>
        <w:tc>
          <w:tcPr>
            <w:tcW w:w="1276" w:type="dxa"/>
            <w:tcBorders>
              <w:left w:val="single" w:sz="4" w:space="0" w:color="000000"/>
              <w:bottom w:val="single" w:sz="4" w:space="0" w:color="000000"/>
            </w:tcBorders>
          </w:tcPr>
          <w:p w14:paraId="3CE27FA2" w14:textId="77777777" w:rsidR="001B380A" w:rsidRPr="00B311A6" w:rsidRDefault="001B380A" w:rsidP="001B380A">
            <w:pPr>
              <w:spacing w:after="0" w:line="240" w:lineRule="auto"/>
              <w:jc w:val="center"/>
              <w:rPr>
                <w:rFonts w:cs="Calibri"/>
              </w:rPr>
            </w:pPr>
            <w:r w:rsidRPr="00B311A6">
              <w:rPr>
                <w:rFonts w:cs="Calibri"/>
                <w:kern w:val="0"/>
                <w:sz w:val="20"/>
                <w:szCs w:val="20"/>
              </w:rPr>
              <w:t>2</w:t>
            </w:r>
          </w:p>
        </w:tc>
        <w:tc>
          <w:tcPr>
            <w:tcW w:w="1275" w:type="dxa"/>
            <w:tcBorders>
              <w:left w:val="single" w:sz="4" w:space="0" w:color="000000"/>
              <w:bottom w:val="single" w:sz="4" w:space="0" w:color="000000"/>
              <w:right w:val="single" w:sz="4" w:space="0" w:color="000000"/>
            </w:tcBorders>
          </w:tcPr>
          <w:p w14:paraId="5847487C" w14:textId="77777777" w:rsidR="001B380A" w:rsidRPr="00B311A6" w:rsidRDefault="00EE4E4E" w:rsidP="001B380A">
            <w:pPr>
              <w:spacing w:after="0" w:line="240" w:lineRule="auto"/>
              <w:jc w:val="center"/>
              <w:rPr>
                <w:rFonts w:cs="Calibri"/>
                <w:sz w:val="20"/>
                <w:szCs w:val="20"/>
              </w:rPr>
            </w:pPr>
            <w:r w:rsidRPr="00B311A6">
              <w:rPr>
                <w:rFonts w:cs="Calibri"/>
                <w:sz w:val="20"/>
                <w:szCs w:val="20"/>
              </w:rPr>
              <w:t>2</w:t>
            </w:r>
          </w:p>
        </w:tc>
      </w:tr>
      <w:tr w:rsidR="001B380A" w:rsidRPr="00B311A6" w14:paraId="7F4BD573" w14:textId="77777777">
        <w:tc>
          <w:tcPr>
            <w:tcW w:w="900" w:type="dxa"/>
            <w:tcBorders>
              <w:left w:val="single" w:sz="4" w:space="0" w:color="000000"/>
              <w:bottom w:val="single" w:sz="4" w:space="0" w:color="000000"/>
            </w:tcBorders>
            <w:vAlign w:val="center"/>
          </w:tcPr>
          <w:p w14:paraId="4A6BD8D9" w14:textId="77777777" w:rsidR="001B380A" w:rsidRPr="00B311A6" w:rsidRDefault="001B380A" w:rsidP="001B380A">
            <w:pPr>
              <w:spacing w:after="0" w:line="240" w:lineRule="auto"/>
              <w:jc w:val="center"/>
              <w:rPr>
                <w:rFonts w:cs="Calibri"/>
              </w:rPr>
            </w:pPr>
            <w:r w:rsidRPr="00B311A6">
              <w:rPr>
                <w:rFonts w:eastAsia="Times New Roman" w:cs="Calibri"/>
                <w:kern w:val="0"/>
                <w:lang w:val="en-US" w:eastAsia="pl-PL"/>
              </w:rPr>
              <w:t>5.</w:t>
            </w:r>
          </w:p>
        </w:tc>
        <w:tc>
          <w:tcPr>
            <w:tcW w:w="4316" w:type="dxa"/>
            <w:tcBorders>
              <w:left w:val="single" w:sz="4" w:space="0" w:color="000000"/>
              <w:bottom w:val="single" w:sz="4" w:space="0" w:color="000000"/>
            </w:tcBorders>
            <w:vAlign w:val="center"/>
          </w:tcPr>
          <w:p w14:paraId="266AE309" w14:textId="77777777" w:rsidR="001B380A" w:rsidRPr="00B311A6" w:rsidRDefault="001B380A" w:rsidP="001B380A">
            <w:pPr>
              <w:spacing w:after="0" w:line="240" w:lineRule="auto"/>
              <w:rPr>
                <w:rFonts w:eastAsia="Times New Roman" w:cs="Calibri"/>
                <w:kern w:val="0"/>
                <w:sz w:val="20"/>
                <w:lang w:eastAsia="pl-PL"/>
              </w:rPr>
            </w:pPr>
            <w:r w:rsidRPr="00B311A6">
              <w:rPr>
                <w:rFonts w:eastAsia="Times New Roman" w:cs="Calibri"/>
                <w:kern w:val="0"/>
                <w:sz w:val="20"/>
                <w:lang w:eastAsia="pl-PL"/>
              </w:rPr>
              <w:t xml:space="preserve">OKS „Warmia i Mazury” </w:t>
            </w:r>
          </w:p>
          <w:p w14:paraId="6D94A0D1" w14:textId="77777777" w:rsidR="001B380A" w:rsidRPr="00B311A6" w:rsidRDefault="001B380A" w:rsidP="001B380A">
            <w:pPr>
              <w:spacing w:after="0" w:line="240" w:lineRule="auto"/>
              <w:rPr>
                <w:rFonts w:cs="Calibri"/>
              </w:rPr>
            </w:pPr>
            <w:r w:rsidRPr="00B311A6">
              <w:rPr>
                <w:rFonts w:eastAsia="Times New Roman" w:cs="Calibri"/>
                <w:kern w:val="0"/>
                <w:sz w:val="20"/>
                <w:lang w:eastAsia="pl-PL"/>
              </w:rPr>
              <w:t xml:space="preserve">(dyscypliny </w:t>
            </w:r>
            <w:proofErr w:type="spellStart"/>
            <w:r w:rsidRPr="00B311A6">
              <w:rPr>
                <w:rFonts w:eastAsia="Times New Roman" w:cs="Calibri"/>
                <w:kern w:val="0"/>
                <w:sz w:val="20"/>
                <w:lang w:eastAsia="pl-PL"/>
              </w:rPr>
              <w:t>paralimpijskie</w:t>
            </w:r>
            <w:proofErr w:type="spellEnd"/>
            <w:r w:rsidRPr="00B311A6">
              <w:rPr>
                <w:rFonts w:eastAsia="Times New Roman" w:cs="Calibri"/>
                <w:kern w:val="0"/>
                <w:sz w:val="20"/>
                <w:lang w:eastAsia="pl-PL"/>
              </w:rPr>
              <w:t>)</w:t>
            </w:r>
          </w:p>
        </w:tc>
        <w:tc>
          <w:tcPr>
            <w:tcW w:w="1305" w:type="dxa"/>
            <w:tcBorders>
              <w:left w:val="single" w:sz="4" w:space="0" w:color="000000"/>
              <w:bottom w:val="single" w:sz="4" w:space="0" w:color="000000"/>
            </w:tcBorders>
          </w:tcPr>
          <w:p w14:paraId="79EA55E0" w14:textId="77777777" w:rsidR="001B380A" w:rsidRPr="00B311A6" w:rsidRDefault="001B380A" w:rsidP="001B380A">
            <w:pPr>
              <w:spacing w:after="0" w:line="240" w:lineRule="auto"/>
              <w:jc w:val="center"/>
              <w:rPr>
                <w:rFonts w:cs="Calibri"/>
              </w:rPr>
            </w:pPr>
            <w:r w:rsidRPr="00B311A6">
              <w:rPr>
                <w:rFonts w:cs="Calibri"/>
                <w:kern w:val="0"/>
                <w:sz w:val="20"/>
                <w:szCs w:val="20"/>
              </w:rPr>
              <w:t>3</w:t>
            </w:r>
          </w:p>
        </w:tc>
        <w:tc>
          <w:tcPr>
            <w:tcW w:w="1276" w:type="dxa"/>
            <w:tcBorders>
              <w:left w:val="single" w:sz="4" w:space="0" w:color="000000"/>
              <w:bottom w:val="single" w:sz="4" w:space="0" w:color="000000"/>
            </w:tcBorders>
          </w:tcPr>
          <w:p w14:paraId="2DED7E91" w14:textId="77777777" w:rsidR="001B380A" w:rsidRPr="00B311A6" w:rsidRDefault="001B380A" w:rsidP="001B380A">
            <w:pPr>
              <w:spacing w:after="0" w:line="240" w:lineRule="auto"/>
              <w:jc w:val="center"/>
              <w:rPr>
                <w:rFonts w:cs="Calibri"/>
              </w:rPr>
            </w:pPr>
            <w:r w:rsidRPr="00B311A6">
              <w:rPr>
                <w:rFonts w:cs="Calibri"/>
                <w:kern w:val="0"/>
                <w:sz w:val="20"/>
                <w:szCs w:val="20"/>
              </w:rPr>
              <w:t>2</w:t>
            </w:r>
          </w:p>
        </w:tc>
        <w:tc>
          <w:tcPr>
            <w:tcW w:w="1275" w:type="dxa"/>
            <w:tcBorders>
              <w:left w:val="single" w:sz="4" w:space="0" w:color="000000"/>
              <w:bottom w:val="single" w:sz="4" w:space="0" w:color="000000"/>
              <w:right w:val="single" w:sz="4" w:space="0" w:color="000000"/>
            </w:tcBorders>
          </w:tcPr>
          <w:p w14:paraId="0B1D54D3" w14:textId="77777777" w:rsidR="001B380A" w:rsidRPr="00B311A6" w:rsidRDefault="00EE4E4E" w:rsidP="001B380A">
            <w:pPr>
              <w:spacing w:after="0" w:line="240" w:lineRule="auto"/>
              <w:jc w:val="center"/>
              <w:rPr>
                <w:rFonts w:cs="Calibri"/>
                <w:sz w:val="20"/>
                <w:szCs w:val="20"/>
              </w:rPr>
            </w:pPr>
            <w:r w:rsidRPr="00B311A6">
              <w:rPr>
                <w:rFonts w:cs="Calibri"/>
                <w:sz w:val="20"/>
                <w:szCs w:val="20"/>
              </w:rPr>
              <w:t>2</w:t>
            </w:r>
          </w:p>
        </w:tc>
      </w:tr>
      <w:tr w:rsidR="001B380A" w:rsidRPr="00B311A6" w14:paraId="7643B751" w14:textId="77777777">
        <w:trPr>
          <w:trHeight w:val="288"/>
        </w:trPr>
        <w:tc>
          <w:tcPr>
            <w:tcW w:w="900" w:type="dxa"/>
            <w:tcBorders>
              <w:top w:val="single" w:sz="4" w:space="0" w:color="000000"/>
              <w:left w:val="single" w:sz="4" w:space="0" w:color="000000"/>
              <w:bottom w:val="single" w:sz="4" w:space="0" w:color="000000"/>
            </w:tcBorders>
            <w:vAlign w:val="center"/>
          </w:tcPr>
          <w:p w14:paraId="1B48A2D4" w14:textId="77777777" w:rsidR="001B380A" w:rsidRPr="00B311A6" w:rsidRDefault="001B380A" w:rsidP="001B380A">
            <w:pPr>
              <w:spacing w:after="0" w:line="240" w:lineRule="auto"/>
              <w:jc w:val="center"/>
              <w:rPr>
                <w:rFonts w:cs="Calibri"/>
              </w:rPr>
            </w:pPr>
            <w:r w:rsidRPr="00B311A6">
              <w:rPr>
                <w:rFonts w:eastAsia="Times New Roman" w:cs="Calibri"/>
                <w:kern w:val="0"/>
                <w:lang w:eastAsia="pl-PL"/>
              </w:rPr>
              <w:t>6.</w:t>
            </w:r>
          </w:p>
        </w:tc>
        <w:tc>
          <w:tcPr>
            <w:tcW w:w="4316" w:type="dxa"/>
            <w:tcBorders>
              <w:top w:val="single" w:sz="4" w:space="0" w:color="000000"/>
              <w:left w:val="single" w:sz="4" w:space="0" w:color="000000"/>
              <w:bottom w:val="single" w:sz="4" w:space="0" w:color="000000"/>
            </w:tcBorders>
            <w:vAlign w:val="center"/>
          </w:tcPr>
          <w:p w14:paraId="4C9B50D8" w14:textId="77777777" w:rsidR="001B380A" w:rsidRPr="00B311A6" w:rsidRDefault="001B380A" w:rsidP="001B380A">
            <w:pPr>
              <w:spacing w:after="0" w:line="240" w:lineRule="auto"/>
              <w:rPr>
                <w:rFonts w:cs="Calibri"/>
              </w:rPr>
            </w:pPr>
            <w:r w:rsidRPr="00B311A6">
              <w:rPr>
                <w:rFonts w:eastAsia="Times New Roman" w:cs="Calibri"/>
                <w:kern w:val="0"/>
                <w:sz w:val="20"/>
                <w:lang w:eastAsia="pl-PL"/>
              </w:rPr>
              <w:t>MTP „Kormoran”</w:t>
            </w:r>
          </w:p>
        </w:tc>
        <w:tc>
          <w:tcPr>
            <w:tcW w:w="1305" w:type="dxa"/>
            <w:tcBorders>
              <w:top w:val="single" w:sz="4" w:space="0" w:color="000000"/>
              <w:left w:val="single" w:sz="4" w:space="0" w:color="000000"/>
              <w:bottom w:val="single" w:sz="4" w:space="0" w:color="000000"/>
            </w:tcBorders>
          </w:tcPr>
          <w:p w14:paraId="7D794049" w14:textId="77777777" w:rsidR="001B380A" w:rsidRPr="00B311A6" w:rsidRDefault="001B380A" w:rsidP="001B380A">
            <w:pPr>
              <w:spacing w:after="0" w:line="240" w:lineRule="auto"/>
              <w:jc w:val="center"/>
              <w:rPr>
                <w:rFonts w:cs="Calibri"/>
              </w:rPr>
            </w:pPr>
            <w:r w:rsidRPr="00B311A6">
              <w:rPr>
                <w:rFonts w:cs="Calibri"/>
                <w:kern w:val="0"/>
                <w:sz w:val="20"/>
                <w:szCs w:val="20"/>
              </w:rPr>
              <w:t>7</w:t>
            </w:r>
          </w:p>
        </w:tc>
        <w:tc>
          <w:tcPr>
            <w:tcW w:w="1276" w:type="dxa"/>
            <w:tcBorders>
              <w:top w:val="single" w:sz="4" w:space="0" w:color="000000"/>
              <w:left w:val="single" w:sz="4" w:space="0" w:color="000000"/>
              <w:bottom w:val="single" w:sz="4" w:space="0" w:color="000000"/>
            </w:tcBorders>
          </w:tcPr>
          <w:p w14:paraId="2FA43E36" w14:textId="77777777" w:rsidR="001B380A" w:rsidRPr="00B311A6" w:rsidRDefault="001B380A" w:rsidP="001B380A">
            <w:pPr>
              <w:spacing w:after="0" w:line="240" w:lineRule="auto"/>
              <w:jc w:val="center"/>
              <w:rPr>
                <w:rFonts w:cs="Calibri"/>
              </w:rPr>
            </w:pPr>
            <w:r w:rsidRPr="00B311A6">
              <w:rPr>
                <w:rFonts w:cs="Calibri"/>
                <w:kern w:val="0"/>
                <w:sz w:val="20"/>
                <w:szCs w:val="20"/>
              </w:rPr>
              <w:t>6</w:t>
            </w:r>
          </w:p>
        </w:tc>
        <w:tc>
          <w:tcPr>
            <w:tcW w:w="1275" w:type="dxa"/>
            <w:tcBorders>
              <w:top w:val="single" w:sz="4" w:space="0" w:color="000000"/>
              <w:left w:val="single" w:sz="4" w:space="0" w:color="000000"/>
              <w:bottom w:val="single" w:sz="4" w:space="0" w:color="000000"/>
              <w:right w:val="single" w:sz="4" w:space="0" w:color="000000"/>
            </w:tcBorders>
          </w:tcPr>
          <w:p w14:paraId="4AF363AD" w14:textId="77777777" w:rsidR="001B380A" w:rsidRPr="00B311A6" w:rsidRDefault="00EE4E4E" w:rsidP="001B380A">
            <w:pPr>
              <w:spacing w:after="0" w:line="240" w:lineRule="auto"/>
              <w:jc w:val="center"/>
              <w:rPr>
                <w:rFonts w:cs="Calibri"/>
                <w:sz w:val="20"/>
                <w:szCs w:val="20"/>
              </w:rPr>
            </w:pPr>
            <w:r w:rsidRPr="00B311A6">
              <w:rPr>
                <w:rFonts w:cs="Calibri"/>
                <w:sz w:val="20"/>
                <w:szCs w:val="20"/>
              </w:rPr>
              <w:t>6</w:t>
            </w:r>
          </w:p>
        </w:tc>
      </w:tr>
      <w:tr w:rsidR="001B380A" w:rsidRPr="00B311A6" w14:paraId="37BC98AD" w14:textId="77777777">
        <w:tc>
          <w:tcPr>
            <w:tcW w:w="900" w:type="dxa"/>
            <w:tcBorders>
              <w:top w:val="single" w:sz="4" w:space="0" w:color="000000"/>
              <w:left w:val="single" w:sz="4" w:space="0" w:color="000000"/>
              <w:bottom w:val="single" w:sz="4" w:space="0" w:color="000000"/>
            </w:tcBorders>
            <w:vAlign w:val="center"/>
          </w:tcPr>
          <w:p w14:paraId="1EDC859B" w14:textId="77777777" w:rsidR="001B380A" w:rsidRPr="00B311A6" w:rsidRDefault="001B380A" w:rsidP="001B380A">
            <w:pPr>
              <w:spacing w:after="0" w:line="240" w:lineRule="auto"/>
              <w:jc w:val="center"/>
              <w:rPr>
                <w:rFonts w:cs="Calibri"/>
              </w:rPr>
            </w:pPr>
            <w:r w:rsidRPr="00B311A6">
              <w:rPr>
                <w:rFonts w:eastAsia="Times New Roman" w:cs="Calibri"/>
                <w:kern w:val="0"/>
                <w:lang w:eastAsia="pl-PL"/>
              </w:rPr>
              <w:lastRenderedPageBreak/>
              <w:t>7.</w:t>
            </w:r>
          </w:p>
        </w:tc>
        <w:tc>
          <w:tcPr>
            <w:tcW w:w="4316" w:type="dxa"/>
            <w:tcBorders>
              <w:top w:val="single" w:sz="4" w:space="0" w:color="000000"/>
              <w:left w:val="single" w:sz="4" w:space="0" w:color="000000"/>
              <w:bottom w:val="single" w:sz="4" w:space="0" w:color="000000"/>
            </w:tcBorders>
            <w:vAlign w:val="center"/>
          </w:tcPr>
          <w:p w14:paraId="0CFE436F" w14:textId="77777777" w:rsidR="001B380A" w:rsidRPr="00B311A6" w:rsidRDefault="001B380A" w:rsidP="001B380A">
            <w:pPr>
              <w:spacing w:after="0" w:line="240" w:lineRule="auto"/>
              <w:rPr>
                <w:rFonts w:cs="Calibri"/>
              </w:rPr>
            </w:pPr>
            <w:r w:rsidRPr="00B311A6">
              <w:rPr>
                <w:rFonts w:eastAsia="Times New Roman" w:cs="Calibri"/>
                <w:kern w:val="0"/>
                <w:sz w:val="20"/>
                <w:lang w:eastAsia="pl-PL"/>
              </w:rPr>
              <w:t>KS Jakubowo Olsztyn</w:t>
            </w:r>
          </w:p>
        </w:tc>
        <w:tc>
          <w:tcPr>
            <w:tcW w:w="1305" w:type="dxa"/>
            <w:tcBorders>
              <w:top w:val="single" w:sz="4" w:space="0" w:color="000000"/>
              <w:left w:val="single" w:sz="4" w:space="0" w:color="000000"/>
              <w:bottom w:val="single" w:sz="4" w:space="0" w:color="000000"/>
            </w:tcBorders>
          </w:tcPr>
          <w:p w14:paraId="116DAEAD" w14:textId="77777777" w:rsidR="001B380A" w:rsidRPr="00B311A6" w:rsidRDefault="001B380A" w:rsidP="001B380A">
            <w:pPr>
              <w:spacing w:after="0" w:line="240" w:lineRule="auto"/>
              <w:jc w:val="center"/>
              <w:rPr>
                <w:rFonts w:cs="Calibri"/>
              </w:rPr>
            </w:pPr>
            <w:r w:rsidRPr="00B311A6">
              <w:rPr>
                <w:rFonts w:cs="Calibri"/>
                <w:kern w:val="0"/>
                <w:sz w:val="20"/>
                <w:szCs w:val="20"/>
              </w:rPr>
              <w:t>1</w:t>
            </w:r>
          </w:p>
        </w:tc>
        <w:tc>
          <w:tcPr>
            <w:tcW w:w="1276" w:type="dxa"/>
            <w:tcBorders>
              <w:top w:val="single" w:sz="4" w:space="0" w:color="000000"/>
              <w:left w:val="single" w:sz="4" w:space="0" w:color="000000"/>
              <w:bottom w:val="single" w:sz="4" w:space="0" w:color="000000"/>
            </w:tcBorders>
          </w:tcPr>
          <w:p w14:paraId="37D2E2EA" w14:textId="77777777" w:rsidR="001B380A" w:rsidRPr="00B311A6" w:rsidRDefault="001B380A" w:rsidP="001B380A">
            <w:pPr>
              <w:spacing w:after="0" w:line="240" w:lineRule="auto"/>
              <w:jc w:val="center"/>
              <w:rPr>
                <w:rFonts w:cs="Calibri"/>
              </w:rPr>
            </w:pPr>
            <w:r w:rsidRPr="00B311A6">
              <w:rPr>
                <w:rFonts w:cs="Calibri"/>
                <w:kern w:val="0"/>
                <w:sz w:val="20"/>
                <w:szCs w:val="20"/>
              </w:rPr>
              <w:t>1</w:t>
            </w:r>
          </w:p>
        </w:tc>
        <w:tc>
          <w:tcPr>
            <w:tcW w:w="1275" w:type="dxa"/>
            <w:tcBorders>
              <w:top w:val="single" w:sz="4" w:space="0" w:color="000000"/>
              <w:left w:val="single" w:sz="4" w:space="0" w:color="000000"/>
              <w:bottom w:val="single" w:sz="4" w:space="0" w:color="000000"/>
              <w:right w:val="single" w:sz="4" w:space="0" w:color="000000"/>
            </w:tcBorders>
          </w:tcPr>
          <w:p w14:paraId="3057EA19" w14:textId="77777777" w:rsidR="001B380A" w:rsidRPr="00B311A6" w:rsidRDefault="00582726" w:rsidP="001B380A">
            <w:pPr>
              <w:spacing w:after="0" w:line="240" w:lineRule="auto"/>
              <w:jc w:val="center"/>
              <w:rPr>
                <w:rFonts w:cs="Calibri"/>
                <w:sz w:val="20"/>
                <w:szCs w:val="20"/>
              </w:rPr>
            </w:pPr>
            <w:r w:rsidRPr="00B311A6">
              <w:rPr>
                <w:rFonts w:cs="Calibri"/>
                <w:sz w:val="20"/>
                <w:szCs w:val="20"/>
              </w:rPr>
              <w:t>1</w:t>
            </w:r>
          </w:p>
        </w:tc>
      </w:tr>
      <w:tr w:rsidR="001B380A" w:rsidRPr="00B311A6" w14:paraId="7B4B64A8" w14:textId="77777777">
        <w:tc>
          <w:tcPr>
            <w:tcW w:w="900" w:type="dxa"/>
            <w:tcBorders>
              <w:top w:val="single" w:sz="4" w:space="0" w:color="000000"/>
              <w:left w:val="single" w:sz="4" w:space="0" w:color="000000"/>
              <w:bottom w:val="single" w:sz="4" w:space="0" w:color="000000"/>
            </w:tcBorders>
            <w:vAlign w:val="center"/>
          </w:tcPr>
          <w:p w14:paraId="5939E549" w14:textId="77777777" w:rsidR="001B380A" w:rsidRPr="00B311A6" w:rsidRDefault="001B380A" w:rsidP="001B380A">
            <w:pPr>
              <w:spacing w:after="0" w:line="240" w:lineRule="auto"/>
              <w:jc w:val="center"/>
              <w:rPr>
                <w:rFonts w:cs="Calibri"/>
              </w:rPr>
            </w:pPr>
            <w:r w:rsidRPr="00B311A6">
              <w:rPr>
                <w:rFonts w:eastAsia="Times New Roman" w:cs="Calibri"/>
                <w:kern w:val="0"/>
                <w:lang w:eastAsia="pl-PL"/>
              </w:rPr>
              <w:t>8.</w:t>
            </w:r>
          </w:p>
        </w:tc>
        <w:tc>
          <w:tcPr>
            <w:tcW w:w="4316" w:type="dxa"/>
            <w:tcBorders>
              <w:top w:val="single" w:sz="4" w:space="0" w:color="000000"/>
              <w:left w:val="single" w:sz="4" w:space="0" w:color="000000"/>
              <w:bottom w:val="single" w:sz="4" w:space="0" w:color="000000"/>
            </w:tcBorders>
            <w:vAlign w:val="center"/>
          </w:tcPr>
          <w:p w14:paraId="1D1E0374" w14:textId="77777777" w:rsidR="001B380A" w:rsidRPr="00B311A6" w:rsidRDefault="001B380A" w:rsidP="001B380A">
            <w:pPr>
              <w:spacing w:after="0" w:line="240" w:lineRule="auto"/>
              <w:rPr>
                <w:rFonts w:cs="Calibri"/>
              </w:rPr>
            </w:pPr>
            <w:proofErr w:type="spellStart"/>
            <w:r w:rsidRPr="00B311A6">
              <w:rPr>
                <w:rFonts w:eastAsia="Times New Roman" w:cs="Calibri"/>
                <w:kern w:val="0"/>
                <w:sz w:val="20"/>
                <w:lang w:eastAsia="pl-PL"/>
              </w:rPr>
              <w:t>Nauticus</w:t>
            </w:r>
            <w:proofErr w:type="spellEnd"/>
            <w:r w:rsidRPr="00B311A6">
              <w:rPr>
                <w:rFonts w:eastAsia="Times New Roman" w:cs="Calibri"/>
                <w:kern w:val="0"/>
                <w:sz w:val="20"/>
                <w:lang w:eastAsia="pl-PL"/>
              </w:rPr>
              <w:t xml:space="preserve"> </w:t>
            </w:r>
            <w:proofErr w:type="spellStart"/>
            <w:r w:rsidRPr="00B311A6">
              <w:rPr>
                <w:rFonts w:eastAsia="Times New Roman" w:cs="Calibri"/>
                <w:kern w:val="0"/>
                <w:sz w:val="20"/>
                <w:lang w:eastAsia="pl-PL"/>
              </w:rPr>
              <w:t>Yacht</w:t>
            </w:r>
            <w:proofErr w:type="spellEnd"/>
            <w:r w:rsidRPr="00B311A6">
              <w:rPr>
                <w:rFonts w:eastAsia="Times New Roman" w:cs="Calibri"/>
                <w:kern w:val="0"/>
                <w:sz w:val="20"/>
                <w:lang w:eastAsia="pl-PL"/>
              </w:rPr>
              <w:t xml:space="preserve"> Club Olsztyn</w:t>
            </w:r>
          </w:p>
        </w:tc>
        <w:tc>
          <w:tcPr>
            <w:tcW w:w="1305" w:type="dxa"/>
            <w:tcBorders>
              <w:top w:val="single" w:sz="4" w:space="0" w:color="000000"/>
              <w:left w:val="single" w:sz="4" w:space="0" w:color="000000"/>
              <w:bottom w:val="single" w:sz="4" w:space="0" w:color="000000"/>
            </w:tcBorders>
          </w:tcPr>
          <w:p w14:paraId="23773C21" w14:textId="77777777" w:rsidR="001B380A" w:rsidRPr="00B311A6" w:rsidRDefault="001B380A" w:rsidP="001B380A">
            <w:pPr>
              <w:spacing w:after="0" w:line="240" w:lineRule="auto"/>
              <w:jc w:val="center"/>
              <w:rPr>
                <w:rFonts w:cs="Calibri"/>
              </w:rPr>
            </w:pPr>
            <w:r w:rsidRPr="00B311A6">
              <w:rPr>
                <w:rFonts w:cs="Calibri"/>
                <w:kern w:val="0"/>
                <w:sz w:val="20"/>
                <w:szCs w:val="20"/>
              </w:rPr>
              <w:t>2</w:t>
            </w:r>
          </w:p>
        </w:tc>
        <w:tc>
          <w:tcPr>
            <w:tcW w:w="1276" w:type="dxa"/>
            <w:tcBorders>
              <w:top w:val="single" w:sz="4" w:space="0" w:color="000000"/>
              <w:left w:val="single" w:sz="4" w:space="0" w:color="000000"/>
              <w:bottom w:val="single" w:sz="4" w:space="0" w:color="000000"/>
            </w:tcBorders>
          </w:tcPr>
          <w:p w14:paraId="304A804D" w14:textId="77777777" w:rsidR="001B380A" w:rsidRPr="00B311A6" w:rsidRDefault="001B380A" w:rsidP="001B380A">
            <w:pPr>
              <w:spacing w:after="0" w:line="240" w:lineRule="auto"/>
              <w:jc w:val="center"/>
              <w:rPr>
                <w:rFonts w:cs="Calibri"/>
              </w:rPr>
            </w:pPr>
            <w:r w:rsidRPr="00B311A6">
              <w:rPr>
                <w:rFonts w:cs="Calibri"/>
                <w:kern w:val="0"/>
                <w:sz w:val="20"/>
                <w:szCs w:val="20"/>
              </w:rPr>
              <w:t>1</w:t>
            </w:r>
          </w:p>
        </w:tc>
        <w:tc>
          <w:tcPr>
            <w:tcW w:w="1275" w:type="dxa"/>
            <w:tcBorders>
              <w:top w:val="single" w:sz="4" w:space="0" w:color="000000"/>
              <w:left w:val="single" w:sz="4" w:space="0" w:color="000000"/>
              <w:bottom w:val="single" w:sz="4" w:space="0" w:color="000000"/>
              <w:right w:val="single" w:sz="4" w:space="0" w:color="000000"/>
            </w:tcBorders>
          </w:tcPr>
          <w:p w14:paraId="3528DA4C" w14:textId="77777777" w:rsidR="001B380A" w:rsidRPr="00B311A6" w:rsidRDefault="00582726" w:rsidP="001B380A">
            <w:pPr>
              <w:spacing w:after="0" w:line="240" w:lineRule="auto"/>
              <w:jc w:val="center"/>
              <w:rPr>
                <w:rFonts w:cs="Calibri"/>
                <w:sz w:val="20"/>
                <w:szCs w:val="20"/>
              </w:rPr>
            </w:pPr>
            <w:r w:rsidRPr="00B311A6">
              <w:rPr>
                <w:rFonts w:cs="Calibri"/>
                <w:sz w:val="20"/>
                <w:szCs w:val="20"/>
              </w:rPr>
              <w:t>3</w:t>
            </w:r>
          </w:p>
        </w:tc>
      </w:tr>
      <w:tr w:rsidR="001B380A" w:rsidRPr="00B311A6" w14:paraId="5D12F2F9" w14:textId="77777777">
        <w:tc>
          <w:tcPr>
            <w:tcW w:w="900" w:type="dxa"/>
            <w:tcBorders>
              <w:left w:val="single" w:sz="4" w:space="0" w:color="000000"/>
              <w:bottom w:val="single" w:sz="4" w:space="0" w:color="000000"/>
            </w:tcBorders>
            <w:vAlign w:val="center"/>
          </w:tcPr>
          <w:p w14:paraId="16617313" w14:textId="77777777" w:rsidR="001B380A" w:rsidRPr="00B311A6" w:rsidRDefault="001B380A" w:rsidP="001B380A">
            <w:pPr>
              <w:spacing w:after="0" w:line="240" w:lineRule="auto"/>
              <w:jc w:val="center"/>
              <w:rPr>
                <w:rFonts w:cs="Calibri"/>
              </w:rPr>
            </w:pPr>
            <w:r w:rsidRPr="00B311A6">
              <w:rPr>
                <w:rFonts w:eastAsia="Times New Roman" w:cs="Calibri"/>
                <w:kern w:val="0"/>
                <w:lang w:eastAsia="pl-PL"/>
              </w:rPr>
              <w:t>9.</w:t>
            </w:r>
          </w:p>
        </w:tc>
        <w:tc>
          <w:tcPr>
            <w:tcW w:w="4316" w:type="dxa"/>
            <w:tcBorders>
              <w:left w:val="single" w:sz="4" w:space="0" w:color="000000"/>
              <w:bottom w:val="single" w:sz="4" w:space="0" w:color="000000"/>
            </w:tcBorders>
            <w:vAlign w:val="center"/>
          </w:tcPr>
          <w:p w14:paraId="33886510" w14:textId="77777777" w:rsidR="001B380A" w:rsidRPr="00B311A6" w:rsidRDefault="001B380A" w:rsidP="001B380A">
            <w:pPr>
              <w:spacing w:after="0" w:line="240" w:lineRule="auto"/>
              <w:rPr>
                <w:rFonts w:cs="Calibri"/>
              </w:rPr>
            </w:pPr>
            <w:r w:rsidRPr="00B311A6">
              <w:rPr>
                <w:rFonts w:eastAsia="Times New Roman" w:cs="Calibri"/>
                <w:kern w:val="0"/>
                <w:sz w:val="20"/>
                <w:lang w:eastAsia="pl-PL"/>
              </w:rPr>
              <w:t>UKS „Tempo – 25” Olsztyn</w:t>
            </w:r>
          </w:p>
        </w:tc>
        <w:tc>
          <w:tcPr>
            <w:tcW w:w="1305" w:type="dxa"/>
            <w:tcBorders>
              <w:left w:val="single" w:sz="4" w:space="0" w:color="000000"/>
              <w:bottom w:val="single" w:sz="4" w:space="0" w:color="000000"/>
            </w:tcBorders>
          </w:tcPr>
          <w:p w14:paraId="1299E364" w14:textId="77777777" w:rsidR="001B380A" w:rsidRPr="00B311A6" w:rsidRDefault="001B380A" w:rsidP="001B380A">
            <w:pPr>
              <w:spacing w:after="0" w:line="240" w:lineRule="auto"/>
              <w:jc w:val="center"/>
              <w:rPr>
                <w:rFonts w:cs="Calibri"/>
              </w:rPr>
            </w:pPr>
            <w:r w:rsidRPr="00B311A6">
              <w:rPr>
                <w:rFonts w:cs="Calibri"/>
                <w:kern w:val="0"/>
                <w:sz w:val="20"/>
                <w:szCs w:val="20"/>
              </w:rPr>
              <w:t>1</w:t>
            </w:r>
          </w:p>
        </w:tc>
        <w:tc>
          <w:tcPr>
            <w:tcW w:w="1276" w:type="dxa"/>
            <w:tcBorders>
              <w:left w:val="single" w:sz="4" w:space="0" w:color="000000"/>
              <w:bottom w:val="single" w:sz="4" w:space="0" w:color="000000"/>
            </w:tcBorders>
          </w:tcPr>
          <w:p w14:paraId="34B53F3B" w14:textId="77777777" w:rsidR="001B380A" w:rsidRPr="00B311A6" w:rsidRDefault="001B380A" w:rsidP="001B380A">
            <w:pPr>
              <w:spacing w:after="0" w:line="240" w:lineRule="auto"/>
              <w:jc w:val="center"/>
              <w:rPr>
                <w:rFonts w:cs="Calibri"/>
              </w:rPr>
            </w:pPr>
            <w:r w:rsidRPr="00B311A6">
              <w:rPr>
                <w:rFonts w:cs="Calibri"/>
                <w:kern w:val="0"/>
                <w:sz w:val="20"/>
                <w:szCs w:val="20"/>
              </w:rPr>
              <w:t>1</w:t>
            </w:r>
          </w:p>
        </w:tc>
        <w:tc>
          <w:tcPr>
            <w:tcW w:w="1275" w:type="dxa"/>
            <w:tcBorders>
              <w:left w:val="single" w:sz="4" w:space="0" w:color="000000"/>
              <w:bottom w:val="single" w:sz="4" w:space="0" w:color="000000"/>
              <w:right w:val="single" w:sz="4" w:space="0" w:color="000000"/>
            </w:tcBorders>
          </w:tcPr>
          <w:p w14:paraId="28479459" w14:textId="77777777" w:rsidR="001B380A" w:rsidRPr="00B311A6" w:rsidRDefault="00582726" w:rsidP="001B380A">
            <w:pPr>
              <w:spacing w:after="0" w:line="240" w:lineRule="auto"/>
              <w:jc w:val="center"/>
              <w:rPr>
                <w:rFonts w:cs="Calibri"/>
                <w:sz w:val="20"/>
                <w:szCs w:val="20"/>
              </w:rPr>
            </w:pPr>
            <w:r w:rsidRPr="00B311A6">
              <w:rPr>
                <w:rFonts w:cs="Calibri"/>
                <w:sz w:val="20"/>
                <w:szCs w:val="20"/>
              </w:rPr>
              <w:t>1</w:t>
            </w:r>
          </w:p>
        </w:tc>
      </w:tr>
      <w:tr w:rsidR="00582726" w:rsidRPr="00B311A6" w14:paraId="62A09E12" w14:textId="77777777">
        <w:tc>
          <w:tcPr>
            <w:tcW w:w="900" w:type="dxa"/>
            <w:tcBorders>
              <w:left w:val="single" w:sz="4" w:space="0" w:color="000000"/>
              <w:bottom w:val="single" w:sz="4" w:space="0" w:color="000000"/>
            </w:tcBorders>
            <w:vAlign w:val="center"/>
          </w:tcPr>
          <w:p w14:paraId="3B000FBA" w14:textId="77777777" w:rsidR="00582726" w:rsidRPr="00B311A6" w:rsidRDefault="00582726" w:rsidP="00582726">
            <w:pPr>
              <w:spacing w:after="0" w:line="240" w:lineRule="auto"/>
              <w:jc w:val="center"/>
              <w:rPr>
                <w:rFonts w:cs="Calibri"/>
              </w:rPr>
            </w:pPr>
            <w:r w:rsidRPr="00B311A6">
              <w:rPr>
                <w:rFonts w:eastAsia="Times New Roman" w:cs="Calibri"/>
                <w:kern w:val="0"/>
                <w:lang w:val="en-US" w:eastAsia="pl-PL"/>
              </w:rPr>
              <w:t>10.</w:t>
            </w:r>
          </w:p>
        </w:tc>
        <w:tc>
          <w:tcPr>
            <w:tcW w:w="4316" w:type="dxa"/>
            <w:tcBorders>
              <w:left w:val="single" w:sz="4" w:space="0" w:color="000000"/>
              <w:bottom w:val="single" w:sz="4" w:space="0" w:color="000000"/>
            </w:tcBorders>
            <w:vAlign w:val="center"/>
          </w:tcPr>
          <w:p w14:paraId="0C68212C" w14:textId="77777777" w:rsidR="00582726" w:rsidRPr="00B311A6" w:rsidRDefault="00582726" w:rsidP="00582726">
            <w:pPr>
              <w:spacing w:after="0" w:line="240" w:lineRule="auto"/>
              <w:rPr>
                <w:rFonts w:cs="Calibri"/>
              </w:rPr>
            </w:pPr>
            <w:r w:rsidRPr="00B311A6">
              <w:rPr>
                <w:rFonts w:eastAsia="Times New Roman" w:cs="Calibri"/>
                <w:kern w:val="0"/>
                <w:sz w:val="20"/>
                <w:lang w:eastAsia="pl-PL"/>
              </w:rPr>
              <w:t>Fundacja Olsztyński Klub Żeglarski</w:t>
            </w:r>
          </w:p>
        </w:tc>
        <w:tc>
          <w:tcPr>
            <w:tcW w:w="1305" w:type="dxa"/>
            <w:tcBorders>
              <w:left w:val="single" w:sz="4" w:space="0" w:color="000000"/>
              <w:bottom w:val="single" w:sz="4" w:space="0" w:color="000000"/>
            </w:tcBorders>
          </w:tcPr>
          <w:p w14:paraId="11CD5D38" w14:textId="77777777" w:rsidR="00582726" w:rsidRPr="00B311A6" w:rsidRDefault="00582726" w:rsidP="00582726">
            <w:pPr>
              <w:spacing w:after="0" w:line="240" w:lineRule="auto"/>
              <w:jc w:val="center"/>
              <w:rPr>
                <w:rFonts w:cs="Calibri"/>
              </w:rPr>
            </w:pPr>
            <w:r w:rsidRPr="00B311A6">
              <w:rPr>
                <w:rFonts w:cs="Calibri"/>
                <w:kern w:val="0"/>
                <w:sz w:val="20"/>
                <w:szCs w:val="20"/>
              </w:rPr>
              <w:t>-</w:t>
            </w:r>
          </w:p>
        </w:tc>
        <w:tc>
          <w:tcPr>
            <w:tcW w:w="1276" w:type="dxa"/>
            <w:tcBorders>
              <w:left w:val="single" w:sz="4" w:space="0" w:color="000000"/>
              <w:bottom w:val="single" w:sz="4" w:space="0" w:color="000000"/>
            </w:tcBorders>
          </w:tcPr>
          <w:p w14:paraId="0E7DE4B8" w14:textId="77777777" w:rsidR="00582726" w:rsidRPr="00B311A6" w:rsidRDefault="00582726" w:rsidP="00582726">
            <w:pPr>
              <w:spacing w:after="0" w:line="240" w:lineRule="auto"/>
              <w:jc w:val="center"/>
              <w:rPr>
                <w:rFonts w:cs="Calibri"/>
              </w:rPr>
            </w:pPr>
            <w:r w:rsidRPr="00B311A6">
              <w:rPr>
                <w:rFonts w:cs="Calibri"/>
                <w:kern w:val="0"/>
                <w:sz w:val="20"/>
                <w:szCs w:val="20"/>
              </w:rPr>
              <w:t>3</w:t>
            </w:r>
          </w:p>
        </w:tc>
        <w:tc>
          <w:tcPr>
            <w:tcW w:w="1275" w:type="dxa"/>
            <w:tcBorders>
              <w:left w:val="single" w:sz="4" w:space="0" w:color="000000"/>
              <w:bottom w:val="single" w:sz="4" w:space="0" w:color="000000"/>
              <w:right w:val="single" w:sz="4" w:space="0" w:color="000000"/>
            </w:tcBorders>
          </w:tcPr>
          <w:p w14:paraId="0EBC233D" w14:textId="77777777" w:rsidR="00582726" w:rsidRPr="00B311A6" w:rsidRDefault="00582726" w:rsidP="00582726">
            <w:pPr>
              <w:spacing w:after="0" w:line="240" w:lineRule="auto"/>
              <w:jc w:val="center"/>
              <w:rPr>
                <w:rFonts w:cs="Calibri"/>
                <w:sz w:val="20"/>
                <w:szCs w:val="20"/>
              </w:rPr>
            </w:pPr>
            <w:r w:rsidRPr="00B311A6">
              <w:rPr>
                <w:rFonts w:cs="Calibri"/>
                <w:sz w:val="20"/>
                <w:szCs w:val="20"/>
              </w:rPr>
              <w:t>2</w:t>
            </w:r>
          </w:p>
        </w:tc>
      </w:tr>
      <w:tr w:rsidR="001B380A" w:rsidRPr="00B311A6" w14:paraId="4AC705FC" w14:textId="77777777">
        <w:tc>
          <w:tcPr>
            <w:tcW w:w="900" w:type="dxa"/>
            <w:tcBorders>
              <w:left w:val="single" w:sz="4" w:space="0" w:color="000000"/>
              <w:bottom w:val="single" w:sz="4" w:space="0" w:color="000000"/>
            </w:tcBorders>
            <w:vAlign w:val="center"/>
          </w:tcPr>
          <w:p w14:paraId="46DCFA3F" w14:textId="77777777" w:rsidR="001B380A" w:rsidRPr="00B311A6" w:rsidRDefault="001B380A" w:rsidP="001B380A">
            <w:pPr>
              <w:spacing w:after="0" w:line="240" w:lineRule="auto"/>
              <w:jc w:val="center"/>
              <w:rPr>
                <w:rFonts w:cs="Calibri"/>
              </w:rPr>
            </w:pPr>
            <w:r w:rsidRPr="00B311A6">
              <w:rPr>
                <w:rFonts w:eastAsia="Times New Roman" w:cs="Calibri"/>
                <w:kern w:val="0"/>
                <w:lang w:eastAsia="pl-PL"/>
              </w:rPr>
              <w:t>12.</w:t>
            </w:r>
          </w:p>
        </w:tc>
        <w:tc>
          <w:tcPr>
            <w:tcW w:w="4316" w:type="dxa"/>
            <w:tcBorders>
              <w:left w:val="single" w:sz="4" w:space="0" w:color="000000"/>
              <w:bottom w:val="single" w:sz="4" w:space="0" w:color="000000"/>
            </w:tcBorders>
            <w:vAlign w:val="center"/>
          </w:tcPr>
          <w:p w14:paraId="26791755" w14:textId="77777777" w:rsidR="001B380A" w:rsidRPr="00B311A6" w:rsidRDefault="00582726" w:rsidP="001B380A">
            <w:pPr>
              <w:spacing w:after="0" w:line="240" w:lineRule="auto"/>
              <w:rPr>
                <w:rFonts w:cs="Calibri"/>
              </w:rPr>
            </w:pPr>
            <w:proofErr w:type="spellStart"/>
            <w:r w:rsidRPr="00B311A6">
              <w:rPr>
                <w:rFonts w:eastAsia="Times New Roman" w:cs="Calibri"/>
                <w:kern w:val="0"/>
                <w:sz w:val="20"/>
                <w:lang w:eastAsia="pl-PL"/>
              </w:rPr>
              <w:t>Kayak</w:t>
            </w:r>
            <w:proofErr w:type="spellEnd"/>
            <w:r w:rsidRPr="00B311A6">
              <w:rPr>
                <w:rFonts w:eastAsia="Times New Roman" w:cs="Calibri"/>
                <w:kern w:val="0"/>
                <w:sz w:val="20"/>
                <w:lang w:eastAsia="pl-PL"/>
              </w:rPr>
              <w:t xml:space="preserve"> Sport Club Olsztyn</w:t>
            </w:r>
          </w:p>
        </w:tc>
        <w:tc>
          <w:tcPr>
            <w:tcW w:w="1305" w:type="dxa"/>
            <w:tcBorders>
              <w:left w:val="single" w:sz="4" w:space="0" w:color="000000"/>
              <w:bottom w:val="single" w:sz="4" w:space="0" w:color="000000"/>
            </w:tcBorders>
          </w:tcPr>
          <w:p w14:paraId="0E80E68F" w14:textId="77777777" w:rsidR="001B380A" w:rsidRPr="00B311A6" w:rsidRDefault="001B380A" w:rsidP="001B380A">
            <w:pPr>
              <w:spacing w:after="0" w:line="240" w:lineRule="auto"/>
              <w:jc w:val="center"/>
              <w:rPr>
                <w:rFonts w:cs="Calibri"/>
              </w:rPr>
            </w:pPr>
            <w:r w:rsidRPr="00B311A6">
              <w:rPr>
                <w:rFonts w:cs="Calibri"/>
                <w:kern w:val="0"/>
                <w:sz w:val="20"/>
                <w:szCs w:val="20"/>
              </w:rPr>
              <w:t>-</w:t>
            </w:r>
          </w:p>
        </w:tc>
        <w:tc>
          <w:tcPr>
            <w:tcW w:w="1276" w:type="dxa"/>
            <w:tcBorders>
              <w:left w:val="single" w:sz="4" w:space="0" w:color="000000"/>
              <w:bottom w:val="single" w:sz="4" w:space="0" w:color="000000"/>
            </w:tcBorders>
          </w:tcPr>
          <w:p w14:paraId="0219A4CA" w14:textId="77777777" w:rsidR="001B380A" w:rsidRPr="00B311A6" w:rsidRDefault="00582726" w:rsidP="001B380A">
            <w:pPr>
              <w:spacing w:after="0" w:line="240" w:lineRule="auto"/>
              <w:jc w:val="center"/>
              <w:rPr>
                <w:rFonts w:cs="Calibri"/>
              </w:rPr>
            </w:pPr>
            <w:r w:rsidRPr="00B311A6">
              <w:rPr>
                <w:rFonts w:cs="Calibri"/>
                <w:kern w:val="0"/>
                <w:sz w:val="20"/>
                <w:szCs w:val="20"/>
              </w:rPr>
              <w:t>-</w:t>
            </w:r>
          </w:p>
        </w:tc>
        <w:tc>
          <w:tcPr>
            <w:tcW w:w="1275" w:type="dxa"/>
            <w:tcBorders>
              <w:left w:val="single" w:sz="4" w:space="0" w:color="000000"/>
              <w:bottom w:val="single" w:sz="4" w:space="0" w:color="000000"/>
              <w:right w:val="single" w:sz="4" w:space="0" w:color="000000"/>
            </w:tcBorders>
          </w:tcPr>
          <w:p w14:paraId="2CD38CA3" w14:textId="77777777" w:rsidR="001B380A" w:rsidRPr="00B311A6" w:rsidRDefault="00582726" w:rsidP="001B380A">
            <w:pPr>
              <w:spacing w:after="0" w:line="240" w:lineRule="auto"/>
              <w:jc w:val="center"/>
              <w:rPr>
                <w:rFonts w:cs="Calibri"/>
                <w:sz w:val="20"/>
                <w:szCs w:val="20"/>
              </w:rPr>
            </w:pPr>
            <w:r w:rsidRPr="00B311A6">
              <w:rPr>
                <w:rFonts w:cs="Calibri"/>
                <w:sz w:val="20"/>
                <w:szCs w:val="20"/>
              </w:rPr>
              <w:t>1</w:t>
            </w:r>
          </w:p>
        </w:tc>
      </w:tr>
      <w:tr w:rsidR="001B380A" w:rsidRPr="00B311A6" w14:paraId="6EDE8F8C" w14:textId="77777777">
        <w:tc>
          <w:tcPr>
            <w:tcW w:w="5216" w:type="dxa"/>
            <w:gridSpan w:val="2"/>
            <w:tcBorders>
              <w:top w:val="single" w:sz="4" w:space="0" w:color="000000"/>
              <w:left w:val="single" w:sz="4" w:space="0" w:color="000000"/>
              <w:bottom w:val="single" w:sz="4" w:space="0" w:color="000000"/>
            </w:tcBorders>
            <w:vAlign w:val="center"/>
          </w:tcPr>
          <w:p w14:paraId="503D6AF0" w14:textId="77777777" w:rsidR="001B380A" w:rsidRPr="00B311A6" w:rsidRDefault="001B380A" w:rsidP="001B380A">
            <w:pPr>
              <w:spacing w:after="0" w:line="240" w:lineRule="auto"/>
              <w:ind w:firstLine="792"/>
              <w:rPr>
                <w:rFonts w:cs="Calibri"/>
              </w:rPr>
            </w:pPr>
            <w:r w:rsidRPr="00B311A6">
              <w:rPr>
                <w:rFonts w:eastAsia="Times New Roman" w:cs="Calibri"/>
                <w:b/>
                <w:kern w:val="0"/>
                <w:lang w:eastAsia="pl-PL"/>
              </w:rPr>
              <w:t>Razem:</w:t>
            </w:r>
          </w:p>
        </w:tc>
        <w:tc>
          <w:tcPr>
            <w:tcW w:w="1305" w:type="dxa"/>
            <w:tcBorders>
              <w:top w:val="single" w:sz="4" w:space="0" w:color="000000"/>
              <w:left w:val="single" w:sz="4" w:space="0" w:color="000000"/>
              <w:bottom w:val="single" w:sz="4" w:space="0" w:color="000000"/>
            </w:tcBorders>
            <w:vAlign w:val="center"/>
          </w:tcPr>
          <w:p w14:paraId="5F3C6396" w14:textId="77777777" w:rsidR="001B380A" w:rsidRPr="00B311A6" w:rsidRDefault="001B380A" w:rsidP="001B380A">
            <w:pPr>
              <w:spacing w:after="0" w:line="240" w:lineRule="auto"/>
              <w:jc w:val="center"/>
              <w:rPr>
                <w:rFonts w:cs="Calibri"/>
              </w:rPr>
            </w:pPr>
            <w:r w:rsidRPr="00B311A6">
              <w:rPr>
                <w:rFonts w:cs="Calibri"/>
                <w:kern w:val="0"/>
                <w:sz w:val="20"/>
                <w:szCs w:val="20"/>
              </w:rPr>
              <w:t>48</w:t>
            </w:r>
          </w:p>
        </w:tc>
        <w:tc>
          <w:tcPr>
            <w:tcW w:w="1276" w:type="dxa"/>
            <w:tcBorders>
              <w:top w:val="single" w:sz="4" w:space="0" w:color="000000"/>
              <w:left w:val="single" w:sz="4" w:space="0" w:color="000000"/>
              <w:bottom w:val="single" w:sz="4" w:space="0" w:color="000000"/>
            </w:tcBorders>
            <w:vAlign w:val="center"/>
          </w:tcPr>
          <w:p w14:paraId="2AC548A3" w14:textId="77777777" w:rsidR="001B380A" w:rsidRPr="00B311A6" w:rsidRDefault="001B380A" w:rsidP="001B380A">
            <w:pPr>
              <w:spacing w:after="0" w:line="240" w:lineRule="auto"/>
              <w:jc w:val="center"/>
              <w:rPr>
                <w:rFonts w:cs="Calibri"/>
              </w:rPr>
            </w:pPr>
            <w:r w:rsidRPr="00B311A6">
              <w:rPr>
                <w:rFonts w:cs="Calibri"/>
                <w:kern w:val="0"/>
                <w:sz w:val="20"/>
                <w:szCs w:val="20"/>
              </w:rPr>
              <w:t>46</w:t>
            </w:r>
          </w:p>
        </w:tc>
        <w:tc>
          <w:tcPr>
            <w:tcW w:w="1275" w:type="dxa"/>
            <w:tcBorders>
              <w:top w:val="single" w:sz="4" w:space="0" w:color="000000"/>
              <w:left w:val="single" w:sz="4" w:space="0" w:color="000000"/>
              <w:bottom w:val="single" w:sz="4" w:space="0" w:color="000000"/>
              <w:right w:val="single" w:sz="4" w:space="0" w:color="000000"/>
            </w:tcBorders>
            <w:vAlign w:val="center"/>
          </w:tcPr>
          <w:p w14:paraId="6D805234" w14:textId="77777777" w:rsidR="001B380A" w:rsidRPr="00B311A6" w:rsidRDefault="00582726" w:rsidP="001B380A">
            <w:pPr>
              <w:spacing w:after="0" w:line="240" w:lineRule="auto"/>
              <w:jc w:val="center"/>
              <w:rPr>
                <w:rFonts w:cs="Calibri"/>
                <w:sz w:val="20"/>
                <w:szCs w:val="20"/>
              </w:rPr>
            </w:pPr>
            <w:r w:rsidRPr="00B311A6">
              <w:rPr>
                <w:rFonts w:cs="Calibri"/>
                <w:sz w:val="20"/>
                <w:szCs w:val="20"/>
              </w:rPr>
              <w:t>39</w:t>
            </w:r>
          </w:p>
        </w:tc>
      </w:tr>
      <w:tr w:rsidR="001B380A" w:rsidRPr="00B311A6" w14:paraId="6FDDD69B" w14:textId="77777777">
        <w:tc>
          <w:tcPr>
            <w:tcW w:w="5216" w:type="dxa"/>
            <w:gridSpan w:val="2"/>
            <w:tcBorders>
              <w:top w:val="single" w:sz="4" w:space="0" w:color="000000"/>
              <w:left w:val="single" w:sz="4" w:space="0" w:color="000000"/>
              <w:bottom w:val="single" w:sz="4" w:space="0" w:color="000000"/>
            </w:tcBorders>
            <w:vAlign w:val="center"/>
          </w:tcPr>
          <w:p w14:paraId="6B35D509" w14:textId="77777777" w:rsidR="001B380A" w:rsidRPr="00B311A6" w:rsidRDefault="001B380A" w:rsidP="001B380A">
            <w:pPr>
              <w:spacing w:after="0" w:line="240" w:lineRule="auto"/>
              <w:jc w:val="center"/>
              <w:rPr>
                <w:rFonts w:cs="Calibri"/>
              </w:rPr>
            </w:pPr>
            <w:r w:rsidRPr="00B311A6">
              <w:rPr>
                <w:rFonts w:eastAsia="Times New Roman" w:cs="Calibri"/>
                <w:b/>
                <w:kern w:val="0"/>
                <w:lang w:eastAsia="pl-PL"/>
              </w:rPr>
              <w:t>Ogółem</w:t>
            </w:r>
          </w:p>
        </w:tc>
        <w:tc>
          <w:tcPr>
            <w:tcW w:w="1305" w:type="dxa"/>
            <w:tcBorders>
              <w:top w:val="single" w:sz="4" w:space="0" w:color="000000"/>
              <w:left w:val="single" w:sz="4" w:space="0" w:color="000000"/>
              <w:bottom w:val="single" w:sz="4" w:space="0" w:color="000000"/>
            </w:tcBorders>
          </w:tcPr>
          <w:p w14:paraId="0B3A98C2" w14:textId="77777777" w:rsidR="001B380A" w:rsidRPr="00B311A6" w:rsidRDefault="001B380A" w:rsidP="001B380A">
            <w:pPr>
              <w:spacing w:after="0" w:line="240" w:lineRule="auto"/>
              <w:jc w:val="center"/>
              <w:rPr>
                <w:rFonts w:cs="Calibri"/>
              </w:rPr>
            </w:pPr>
            <w:r w:rsidRPr="00B311A6">
              <w:rPr>
                <w:rFonts w:cs="Calibri"/>
                <w:b/>
                <w:kern w:val="0"/>
                <w:sz w:val="20"/>
                <w:szCs w:val="20"/>
              </w:rPr>
              <w:t>86</w:t>
            </w:r>
          </w:p>
        </w:tc>
        <w:tc>
          <w:tcPr>
            <w:tcW w:w="1276" w:type="dxa"/>
            <w:tcBorders>
              <w:top w:val="single" w:sz="4" w:space="0" w:color="000000"/>
              <w:left w:val="single" w:sz="4" w:space="0" w:color="000000"/>
              <w:bottom w:val="single" w:sz="4" w:space="0" w:color="000000"/>
            </w:tcBorders>
          </w:tcPr>
          <w:p w14:paraId="6202FFE6" w14:textId="77777777" w:rsidR="001B380A" w:rsidRPr="00B311A6" w:rsidRDefault="001B380A" w:rsidP="001B380A">
            <w:pPr>
              <w:spacing w:after="0" w:line="240" w:lineRule="auto"/>
              <w:jc w:val="center"/>
              <w:rPr>
                <w:rFonts w:cs="Calibri"/>
              </w:rPr>
            </w:pPr>
            <w:r w:rsidRPr="00B311A6">
              <w:rPr>
                <w:rFonts w:cs="Calibri"/>
                <w:b/>
                <w:kern w:val="0"/>
                <w:sz w:val="20"/>
                <w:szCs w:val="20"/>
              </w:rPr>
              <w:t>64</w:t>
            </w:r>
          </w:p>
        </w:tc>
        <w:tc>
          <w:tcPr>
            <w:tcW w:w="1275" w:type="dxa"/>
            <w:tcBorders>
              <w:top w:val="single" w:sz="4" w:space="0" w:color="000000"/>
              <w:left w:val="single" w:sz="4" w:space="0" w:color="000000"/>
              <w:bottom w:val="single" w:sz="4" w:space="0" w:color="000000"/>
              <w:right w:val="single" w:sz="4" w:space="0" w:color="000000"/>
            </w:tcBorders>
          </w:tcPr>
          <w:p w14:paraId="282007F4" w14:textId="77777777" w:rsidR="001B380A" w:rsidRPr="00B311A6" w:rsidRDefault="00582726" w:rsidP="001B380A">
            <w:pPr>
              <w:spacing w:after="0" w:line="240" w:lineRule="auto"/>
              <w:jc w:val="center"/>
              <w:rPr>
                <w:rFonts w:cs="Calibri"/>
                <w:b/>
                <w:bCs/>
                <w:sz w:val="20"/>
                <w:szCs w:val="20"/>
              </w:rPr>
            </w:pPr>
            <w:r w:rsidRPr="00B311A6">
              <w:rPr>
                <w:rFonts w:cs="Calibri"/>
                <w:b/>
                <w:bCs/>
                <w:sz w:val="20"/>
                <w:szCs w:val="20"/>
              </w:rPr>
              <w:t>44</w:t>
            </w:r>
          </w:p>
        </w:tc>
      </w:tr>
    </w:tbl>
    <w:p w14:paraId="2C7EF6A4" w14:textId="77777777" w:rsidR="00395D2F" w:rsidRPr="00B311A6" w:rsidRDefault="00395D2F" w:rsidP="00040F8A">
      <w:pPr>
        <w:spacing w:after="0" w:line="360" w:lineRule="auto"/>
        <w:rPr>
          <w:rFonts w:eastAsia="Times New Roman" w:cs="Calibri"/>
          <w:b/>
          <w:bCs/>
          <w:i/>
          <w:color w:val="FF0000"/>
          <w:kern w:val="0"/>
          <w:sz w:val="24"/>
          <w:szCs w:val="24"/>
          <w:u w:val="single"/>
          <w:shd w:val="clear" w:color="auto" w:fill="FFFF00"/>
          <w:lang w:eastAsia="pl-PL"/>
        </w:rPr>
      </w:pPr>
      <w:r w:rsidRPr="00B311A6">
        <w:rPr>
          <w:rFonts w:eastAsia="Times New Roman" w:cs="Calibri"/>
          <w:i/>
          <w:kern w:val="0"/>
          <w:lang w:eastAsia="pl-PL"/>
        </w:rPr>
        <w:t xml:space="preserve">Źródło: opracowanie własne </w:t>
      </w:r>
      <w:proofErr w:type="spellStart"/>
      <w:r w:rsidRPr="00B311A6">
        <w:rPr>
          <w:rFonts w:eastAsia="Times New Roman" w:cs="Calibri"/>
          <w:i/>
          <w:kern w:val="0"/>
          <w:lang w:eastAsia="pl-PL"/>
        </w:rPr>
        <w:t>WSiT</w:t>
      </w:r>
      <w:proofErr w:type="spellEnd"/>
    </w:p>
    <w:p w14:paraId="1DC8AEA6" w14:textId="77777777" w:rsidR="00395D2F" w:rsidRPr="00B311A6" w:rsidRDefault="00395D2F" w:rsidP="00040F8A">
      <w:pPr>
        <w:spacing w:after="0" w:line="240" w:lineRule="auto"/>
        <w:rPr>
          <w:rFonts w:eastAsia="Times New Roman" w:cs="Calibri"/>
          <w:b/>
          <w:bCs/>
          <w:i/>
          <w:color w:val="FF0000"/>
          <w:kern w:val="0"/>
          <w:sz w:val="24"/>
          <w:szCs w:val="24"/>
          <w:u w:val="single"/>
          <w:shd w:val="clear" w:color="auto" w:fill="FFFF00"/>
          <w:lang w:eastAsia="pl-PL"/>
        </w:rPr>
      </w:pPr>
    </w:p>
    <w:p w14:paraId="36E0CB34" w14:textId="77777777" w:rsidR="00395D2F" w:rsidRPr="00B311A6" w:rsidRDefault="00395D2F" w:rsidP="00040F8A">
      <w:pPr>
        <w:spacing w:after="0" w:line="240" w:lineRule="auto"/>
        <w:rPr>
          <w:rFonts w:eastAsia="Times New Roman" w:cs="Calibri"/>
          <w:b/>
          <w:bCs/>
          <w:i/>
          <w:color w:val="FF0000"/>
          <w:kern w:val="0"/>
          <w:sz w:val="24"/>
          <w:szCs w:val="24"/>
          <w:u w:val="single"/>
          <w:shd w:val="clear" w:color="auto" w:fill="FFFF00"/>
          <w:lang w:eastAsia="pl-PL"/>
        </w:rPr>
      </w:pPr>
      <w:r w:rsidRPr="00B311A6">
        <w:rPr>
          <w:rFonts w:eastAsia="Times New Roman" w:cs="Calibri"/>
          <w:b/>
          <w:bCs/>
          <w:i/>
          <w:kern w:val="0"/>
          <w:sz w:val="24"/>
          <w:szCs w:val="24"/>
          <w:u w:val="single"/>
          <w:lang w:eastAsia="pl-PL"/>
        </w:rPr>
        <w:t>Stypendia sportowe  zawodników dyscyplin indywidualnych, paraolimpijskich</w:t>
      </w:r>
    </w:p>
    <w:p w14:paraId="68E06CDE" w14:textId="77777777" w:rsidR="00395D2F" w:rsidRPr="00B311A6" w:rsidRDefault="00395D2F" w:rsidP="00040F8A">
      <w:pPr>
        <w:spacing w:after="0" w:line="240" w:lineRule="auto"/>
        <w:rPr>
          <w:rFonts w:eastAsia="Times New Roman" w:cs="Calibri"/>
          <w:b/>
          <w:bCs/>
          <w:i/>
          <w:color w:val="FF0000"/>
          <w:kern w:val="0"/>
          <w:sz w:val="24"/>
          <w:szCs w:val="24"/>
          <w:u w:val="single"/>
          <w:shd w:val="clear" w:color="auto" w:fill="FFFF00"/>
          <w:lang w:eastAsia="pl-PL"/>
        </w:rPr>
      </w:pPr>
    </w:p>
    <w:p w14:paraId="04BD7ED5" w14:textId="77777777" w:rsidR="00395D2F" w:rsidRPr="00B311A6" w:rsidRDefault="00395D2F" w:rsidP="00040F8A">
      <w:pPr>
        <w:spacing w:after="120" w:line="240" w:lineRule="auto"/>
        <w:rPr>
          <w:rFonts w:eastAsia="Times New Roman" w:cs="Calibri"/>
          <w:b/>
          <w:kern w:val="0"/>
          <w:sz w:val="16"/>
          <w:szCs w:val="16"/>
          <w:lang w:eastAsia="pl-PL"/>
        </w:rPr>
      </w:pPr>
      <w:r w:rsidRPr="00B311A6">
        <w:rPr>
          <w:rFonts w:eastAsia="Times New Roman" w:cs="Calibri"/>
          <w:i/>
          <w:kern w:val="0"/>
          <w:sz w:val="24"/>
          <w:szCs w:val="24"/>
        </w:rPr>
        <w:t>Tabela nr 1</w:t>
      </w:r>
      <w:r w:rsidR="00E7643C">
        <w:rPr>
          <w:rFonts w:eastAsia="Times New Roman" w:cs="Calibri"/>
          <w:i/>
          <w:kern w:val="0"/>
          <w:sz w:val="24"/>
          <w:szCs w:val="24"/>
        </w:rPr>
        <w:t>4</w:t>
      </w:r>
      <w:r w:rsidRPr="00B311A6">
        <w:rPr>
          <w:rFonts w:eastAsia="Times New Roman" w:cs="Calibri"/>
          <w:i/>
          <w:kern w:val="0"/>
          <w:sz w:val="24"/>
          <w:szCs w:val="24"/>
        </w:rPr>
        <w:t>. Wykaz dyscyplin sportowych indywidualnych,</w:t>
      </w:r>
      <w:r w:rsidRPr="00B311A6">
        <w:rPr>
          <w:rFonts w:eastAsia="Times New Roman" w:cs="Calibri"/>
          <w:bCs/>
          <w:i/>
          <w:kern w:val="0"/>
          <w:sz w:val="24"/>
          <w:szCs w:val="24"/>
        </w:rPr>
        <w:t xml:space="preserve"> paraolimpijskich oraz</w:t>
      </w:r>
      <w:r w:rsidRPr="00B311A6">
        <w:rPr>
          <w:rFonts w:eastAsia="Times New Roman" w:cs="Calibri"/>
          <w:i/>
          <w:kern w:val="0"/>
          <w:sz w:val="24"/>
          <w:szCs w:val="24"/>
        </w:rPr>
        <w:t xml:space="preserve"> klubów, których zawodnicy otrzymali stypendia sportowe w latach 202</w:t>
      </w:r>
      <w:r w:rsidR="00555C4D" w:rsidRPr="00B311A6">
        <w:rPr>
          <w:rFonts w:eastAsia="Times New Roman" w:cs="Calibri"/>
          <w:i/>
          <w:kern w:val="0"/>
          <w:sz w:val="24"/>
          <w:szCs w:val="24"/>
        </w:rPr>
        <w:t>4</w:t>
      </w:r>
      <w:r w:rsidRPr="00B311A6">
        <w:rPr>
          <w:rFonts w:eastAsia="Times New Roman" w:cs="Calibri"/>
          <w:i/>
          <w:kern w:val="0"/>
          <w:sz w:val="24"/>
          <w:szCs w:val="24"/>
        </w:rPr>
        <w:t>-202</w:t>
      </w:r>
      <w:r w:rsidR="00555C4D" w:rsidRPr="00B311A6">
        <w:rPr>
          <w:rFonts w:eastAsia="Times New Roman" w:cs="Calibri"/>
          <w:i/>
          <w:kern w:val="0"/>
          <w:sz w:val="24"/>
          <w:szCs w:val="24"/>
        </w:rPr>
        <w:t>6</w:t>
      </w:r>
      <w:r w:rsidRPr="00B311A6">
        <w:rPr>
          <w:rFonts w:eastAsia="Times New Roman" w:cs="Calibri"/>
          <w:i/>
          <w:kern w:val="0"/>
          <w:sz w:val="24"/>
          <w:szCs w:val="24"/>
        </w:rPr>
        <w:t>.</w:t>
      </w:r>
    </w:p>
    <w:tbl>
      <w:tblPr>
        <w:tblW w:w="0" w:type="auto"/>
        <w:tblInd w:w="108" w:type="dxa"/>
        <w:tblLayout w:type="fixed"/>
        <w:tblLook w:val="0000" w:firstRow="0" w:lastRow="0" w:firstColumn="0" w:lastColumn="0" w:noHBand="0" w:noVBand="0"/>
      </w:tblPr>
      <w:tblGrid>
        <w:gridCol w:w="540"/>
        <w:gridCol w:w="1260"/>
        <w:gridCol w:w="639"/>
        <w:gridCol w:w="709"/>
        <w:gridCol w:w="680"/>
        <w:gridCol w:w="1871"/>
        <w:gridCol w:w="1843"/>
        <w:gridCol w:w="18"/>
        <w:gridCol w:w="1620"/>
      </w:tblGrid>
      <w:tr w:rsidR="00395D2F" w:rsidRPr="00B311A6" w14:paraId="135C1C23" w14:textId="77777777" w:rsidTr="00990312">
        <w:trPr>
          <w:trHeight w:val="530"/>
        </w:trPr>
        <w:tc>
          <w:tcPr>
            <w:tcW w:w="540" w:type="dxa"/>
            <w:tcBorders>
              <w:top w:val="single" w:sz="4" w:space="0" w:color="000000"/>
              <w:left w:val="single" w:sz="4" w:space="0" w:color="000000"/>
              <w:bottom w:val="single" w:sz="4" w:space="0" w:color="000000"/>
            </w:tcBorders>
            <w:vAlign w:val="center"/>
          </w:tcPr>
          <w:p w14:paraId="74B7605B" w14:textId="77777777" w:rsidR="00395D2F" w:rsidRPr="00B311A6" w:rsidRDefault="00395D2F">
            <w:pPr>
              <w:tabs>
                <w:tab w:val="left" w:pos="1260"/>
              </w:tabs>
              <w:spacing w:after="0" w:line="240" w:lineRule="auto"/>
              <w:rPr>
                <w:rFonts w:cs="Calibri"/>
              </w:rPr>
            </w:pPr>
            <w:r w:rsidRPr="00B311A6">
              <w:rPr>
                <w:rFonts w:eastAsia="Times New Roman" w:cs="Calibri"/>
                <w:b/>
                <w:kern w:val="0"/>
                <w:sz w:val="16"/>
                <w:szCs w:val="16"/>
                <w:lang w:eastAsia="pl-PL"/>
              </w:rPr>
              <w:t>Lp.</w:t>
            </w:r>
          </w:p>
        </w:tc>
        <w:tc>
          <w:tcPr>
            <w:tcW w:w="1260" w:type="dxa"/>
            <w:tcBorders>
              <w:top w:val="single" w:sz="4" w:space="0" w:color="000000"/>
              <w:left w:val="single" w:sz="4" w:space="0" w:color="000000"/>
              <w:bottom w:val="single" w:sz="4" w:space="0" w:color="000000"/>
            </w:tcBorders>
            <w:vAlign w:val="center"/>
          </w:tcPr>
          <w:p w14:paraId="39F87EFE" w14:textId="77777777" w:rsidR="00395D2F" w:rsidRPr="00B311A6" w:rsidRDefault="00395D2F">
            <w:pPr>
              <w:tabs>
                <w:tab w:val="left" w:pos="1260"/>
              </w:tabs>
              <w:spacing w:after="0" w:line="240" w:lineRule="auto"/>
              <w:jc w:val="center"/>
              <w:rPr>
                <w:rFonts w:cs="Calibri"/>
              </w:rPr>
            </w:pPr>
            <w:r w:rsidRPr="00B311A6">
              <w:rPr>
                <w:rFonts w:eastAsia="Times New Roman" w:cs="Calibri"/>
                <w:b/>
                <w:kern w:val="0"/>
                <w:sz w:val="20"/>
                <w:szCs w:val="20"/>
                <w:lang w:eastAsia="pl-PL"/>
              </w:rPr>
              <w:t>Dyscyplina sportowa</w:t>
            </w:r>
          </w:p>
        </w:tc>
        <w:tc>
          <w:tcPr>
            <w:tcW w:w="2028" w:type="dxa"/>
            <w:gridSpan w:val="3"/>
            <w:tcBorders>
              <w:top w:val="single" w:sz="4" w:space="0" w:color="000000"/>
              <w:left w:val="single" w:sz="4" w:space="0" w:color="000000"/>
              <w:bottom w:val="single" w:sz="4" w:space="0" w:color="000000"/>
            </w:tcBorders>
            <w:vAlign w:val="center"/>
          </w:tcPr>
          <w:p w14:paraId="0D2C9A89" w14:textId="77777777" w:rsidR="00395D2F" w:rsidRPr="00B311A6" w:rsidRDefault="00395D2F">
            <w:pPr>
              <w:tabs>
                <w:tab w:val="left" w:pos="1260"/>
              </w:tabs>
              <w:spacing w:after="0" w:line="240" w:lineRule="auto"/>
              <w:jc w:val="center"/>
              <w:rPr>
                <w:rFonts w:cs="Calibri"/>
              </w:rPr>
            </w:pPr>
            <w:r w:rsidRPr="00B311A6">
              <w:rPr>
                <w:rFonts w:eastAsia="Times New Roman" w:cs="Calibri"/>
                <w:b/>
                <w:kern w:val="0"/>
                <w:sz w:val="20"/>
                <w:szCs w:val="20"/>
                <w:lang w:eastAsia="pl-PL"/>
              </w:rPr>
              <w:t>Liczba stypendystów</w:t>
            </w:r>
          </w:p>
        </w:tc>
        <w:tc>
          <w:tcPr>
            <w:tcW w:w="5352" w:type="dxa"/>
            <w:gridSpan w:val="4"/>
            <w:tcBorders>
              <w:top w:val="single" w:sz="4" w:space="0" w:color="000000"/>
              <w:left w:val="single" w:sz="4" w:space="0" w:color="000000"/>
              <w:bottom w:val="single" w:sz="4" w:space="0" w:color="000000"/>
              <w:right w:val="single" w:sz="4" w:space="0" w:color="000000"/>
            </w:tcBorders>
            <w:vAlign w:val="center"/>
          </w:tcPr>
          <w:p w14:paraId="03313F75" w14:textId="77777777" w:rsidR="00395D2F" w:rsidRPr="00B311A6" w:rsidRDefault="00395D2F">
            <w:pPr>
              <w:tabs>
                <w:tab w:val="left" w:pos="1260"/>
              </w:tabs>
              <w:spacing w:after="0" w:line="240" w:lineRule="auto"/>
              <w:jc w:val="center"/>
              <w:rPr>
                <w:rFonts w:cs="Calibri"/>
              </w:rPr>
            </w:pPr>
            <w:r w:rsidRPr="00B311A6">
              <w:rPr>
                <w:rFonts w:eastAsia="Times New Roman" w:cs="Calibri"/>
                <w:b/>
                <w:kern w:val="0"/>
                <w:sz w:val="20"/>
                <w:szCs w:val="20"/>
                <w:lang w:eastAsia="pl-PL"/>
              </w:rPr>
              <w:t>Kluby</w:t>
            </w:r>
          </w:p>
        </w:tc>
      </w:tr>
      <w:tr w:rsidR="00395D2F" w:rsidRPr="00B311A6" w14:paraId="39ED37B0" w14:textId="77777777" w:rsidTr="00990312">
        <w:trPr>
          <w:trHeight w:val="358"/>
        </w:trPr>
        <w:tc>
          <w:tcPr>
            <w:tcW w:w="1800" w:type="dxa"/>
            <w:gridSpan w:val="2"/>
            <w:tcBorders>
              <w:top w:val="single" w:sz="4" w:space="0" w:color="000000"/>
              <w:left w:val="single" w:sz="4" w:space="0" w:color="000000"/>
              <w:bottom w:val="single" w:sz="4" w:space="0" w:color="000000"/>
            </w:tcBorders>
            <w:vAlign w:val="center"/>
          </w:tcPr>
          <w:p w14:paraId="4FB019C6" w14:textId="77777777" w:rsidR="00395D2F" w:rsidRPr="00B311A6" w:rsidRDefault="00395D2F">
            <w:pPr>
              <w:tabs>
                <w:tab w:val="left" w:pos="1260"/>
              </w:tabs>
              <w:spacing w:after="0" w:line="240" w:lineRule="auto"/>
              <w:jc w:val="center"/>
              <w:rPr>
                <w:rFonts w:cs="Calibri"/>
              </w:rPr>
            </w:pPr>
            <w:r w:rsidRPr="00B311A6">
              <w:rPr>
                <w:rFonts w:eastAsia="Times New Roman" w:cs="Calibri"/>
                <w:b/>
                <w:kern w:val="0"/>
                <w:sz w:val="20"/>
                <w:szCs w:val="20"/>
                <w:lang w:eastAsia="pl-PL"/>
              </w:rPr>
              <w:t>Rok</w:t>
            </w:r>
          </w:p>
        </w:tc>
        <w:tc>
          <w:tcPr>
            <w:tcW w:w="639" w:type="dxa"/>
            <w:tcBorders>
              <w:top w:val="single" w:sz="4" w:space="0" w:color="000000"/>
              <w:left w:val="single" w:sz="4" w:space="0" w:color="000000"/>
              <w:bottom w:val="single" w:sz="4" w:space="0" w:color="000000"/>
            </w:tcBorders>
            <w:vAlign w:val="center"/>
          </w:tcPr>
          <w:p w14:paraId="31D98E1B" w14:textId="77777777" w:rsidR="00395D2F" w:rsidRPr="00B311A6" w:rsidRDefault="00555C4D">
            <w:pPr>
              <w:tabs>
                <w:tab w:val="left" w:pos="1260"/>
              </w:tabs>
              <w:spacing w:after="0" w:line="240" w:lineRule="auto"/>
              <w:jc w:val="center"/>
              <w:rPr>
                <w:rFonts w:cs="Calibri"/>
              </w:rPr>
            </w:pPr>
            <w:r w:rsidRPr="00B311A6">
              <w:rPr>
                <w:rFonts w:cs="Calibri"/>
                <w:b/>
                <w:kern w:val="0"/>
                <w:sz w:val="20"/>
                <w:szCs w:val="20"/>
              </w:rPr>
              <w:t>2024</w:t>
            </w:r>
          </w:p>
        </w:tc>
        <w:tc>
          <w:tcPr>
            <w:tcW w:w="709" w:type="dxa"/>
            <w:tcBorders>
              <w:top w:val="single" w:sz="4" w:space="0" w:color="000000"/>
              <w:left w:val="single" w:sz="4" w:space="0" w:color="000000"/>
              <w:bottom w:val="single" w:sz="4" w:space="0" w:color="000000"/>
            </w:tcBorders>
            <w:vAlign w:val="center"/>
          </w:tcPr>
          <w:p w14:paraId="022D7F19" w14:textId="77777777" w:rsidR="00395D2F" w:rsidRPr="00B311A6" w:rsidRDefault="00555C4D">
            <w:pPr>
              <w:tabs>
                <w:tab w:val="left" w:pos="1260"/>
              </w:tabs>
              <w:spacing w:after="0" w:line="240" w:lineRule="auto"/>
              <w:jc w:val="center"/>
              <w:rPr>
                <w:rFonts w:cs="Calibri"/>
              </w:rPr>
            </w:pPr>
            <w:r w:rsidRPr="00B311A6">
              <w:rPr>
                <w:rFonts w:cs="Calibri"/>
                <w:b/>
                <w:kern w:val="0"/>
                <w:sz w:val="20"/>
                <w:szCs w:val="20"/>
              </w:rPr>
              <w:t>2025</w:t>
            </w:r>
          </w:p>
        </w:tc>
        <w:tc>
          <w:tcPr>
            <w:tcW w:w="680" w:type="dxa"/>
            <w:tcBorders>
              <w:top w:val="single" w:sz="4" w:space="0" w:color="000000"/>
              <w:left w:val="single" w:sz="4" w:space="0" w:color="000000"/>
              <w:bottom w:val="single" w:sz="4" w:space="0" w:color="000000"/>
            </w:tcBorders>
            <w:vAlign w:val="center"/>
          </w:tcPr>
          <w:p w14:paraId="26719B08" w14:textId="77777777" w:rsidR="00395D2F" w:rsidRPr="00B311A6" w:rsidRDefault="00990312">
            <w:pPr>
              <w:tabs>
                <w:tab w:val="left" w:pos="1260"/>
              </w:tabs>
              <w:spacing w:after="0" w:line="240" w:lineRule="auto"/>
              <w:jc w:val="center"/>
              <w:rPr>
                <w:rFonts w:cs="Calibri"/>
                <w:b/>
                <w:bCs/>
                <w:sz w:val="20"/>
                <w:szCs w:val="20"/>
              </w:rPr>
            </w:pPr>
            <w:r w:rsidRPr="00B311A6">
              <w:rPr>
                <w:rFonts w:cs="Calibri"/>
                <w:b/>
                <w:bCs/>
                <w:sz w:val="20"/>
                <w:szCs w:val="20"/>
              </w:rPr>
              <w:t>2026</w:t>
            </w:r>
          </w:p>
        </w:tc>
        <w:tc>
          <w:tcPr>
            <w:tcW w:w="1871" w:type="dxa"/>
            <w:tcBorders>
              <w:top w:val="single" w:sz="4" w:space="0" w:color="000000"/>
              <w:left w:val="single" w:sz="4" w:space="0" w:color="000000"/>
              <w:bottom w:val="single" w:sz="4" w:space="0" w:color="000000"/>
            </w:tcBorders>
            <w:vAlign w:val="center"/>
          </w:tcPr>
          <w:p w14:paraId="6F55372E" w14:textId="77777777" w:rsidR="00395D2F" w:rsidRPr="00B311A6" w:rsidRDefault="007C04E5">
            <w:pPr>
              <w:tabs>
                <w:tab w:val="left" w:pos="1260"/>
              </w:tabs>
              <w:spacing w:after="0" w:line="240" w:lineRule="auto"/>
              <w:jc w:val="center"/>
              <w:rPr>
                <w:rFonts w:cs="Calibri"/>
              </w:rPr>
            </w:pPr>
            <w:r w:rsidRPr="00B311A6">
              <w:rPr>
                <w:rFonts w:cs="Calibri"/>
                <w:b/>
                <w:kern w:val="0"/>
                <w:sz w:val="20"/>
                <w:szCs w:val="20"/>
              </w:rPr>
              <w:t>2024</w:t>
            </w:r>
          </w:p>
        </w:tc>
        <w:tc>
          <w:tcPr>
            <w:tcW w:w="1843" w:type="dxa"/>
            <w:tcBorders>
              <w:top w:val="single" w:sz="4" w:space="0" w:color="000000"/>
              <w:left w:val="single" w:sz="4" w:space="0" w:color="000000"/>
              <w:bottom w:val="single" w:sz="4" w:space="0" w:color="000000"/>
            </w:tcBorders>
            <w:vAlign w:val="center"/>
          </w:tcPr>
          <w:p w14:paraId="3332D62C" w14:textId="77777777" w:rsidR="00395D2F" w:rsidRPr="00B311A6" w:rsidRDefault="007C04E5">
            <w:pPr>
              <w:tabs>
                <w:tab w:val="left" w:pos="1260"/>
              </w:tabs>
              <w:spacing w:after="0" w:line="240" w:lineRule="auto"/>
              <w:jc w:val="center"/>
              <w:rPr>
                <w:rFonts w:cs="Calibri"/>
              </w:rPr>
            </w:pPr>
            <w:r w:rsidRPr="00B311A6">
              <w:rPr>
                <w:rFonts w:cs="Calibri"/>
                <w:b/>
                <w:kern w:val="0"/>
                <w:sz w:val="20"/>
                <w:szCs w:val="20"/>
              </w:rPr>
              <w:t>2025</w:t>
            </w:r>
          </w:p>
        </w:tc>
        <w:tc>
          <w:tcPr>
            <w:tcW w:w="1638" w:type="dxa"/>
            <w:gridSpan w:val="2"/>
            <w:tcBorders>
              <w:top w:val="single" w:sz="4" w:space="0" w:color="000000"/>
              <w:left w:val="single" w:sz="4" w:space="0" w:color="000000"/>
              <w:bottom w:val="single" w:sz="4" w:space="0" w:color="000000"/>
              <w:right w:val="single" w:sz="4" w:space="0" w:color="000000"/>
            </w:tcBorders>
            <w:vAlign w:val="center"/>
          </w:tcPr>
          <w:p w14:paraId="404F3691" w14:textId="77777777" w:rsidR="00395D2F" w:rsidRPr="00B311A6" w:rsidRDefault="007C04E5">
            <w:pPr>
              <w:tabs>
                <w:tab w:val="left" w:pos="1260"/>
              </w:tabs>
              <w:spacing w:after="0" w:line="240" w:lineRule="auto"/>
              <w:jc w:val="center"/>
              <w:rPr>
                <w:rFonts w:cs="Calibri"/>
                <w:b/>
                <w:bCs/>
                <w:sz w:val="20"/>
                <w:szCs w:val="20"/>
              </w:rPr>
            </w:pPr>
            <w:r w:rsidRPr="00B311A6">
              <w:rPr>
                <w:rFonts w:cs="Calibri"/>
                <w:b/>
                <w:bCs/>
                <w:sz w:val="20"/>
                <w:szCs w:val="20"/>
              </w:rPr>
              <w:t>2026</w:t>
            </w:r>
          </w:p>
        </w:tc>
      </w:tr>
      <w:tr w:rsidR="00395D2F" w:rsidRPr="00B311A6" w14:paraId="7DA3F62A" w14:textId="77777777">
        <w:trPr>
          <w:cantSplit/>
          <w:trHeight w:val="339"/>
        </w:trPr>
        <w:tc>
          <w:tcPr>
            <w:tcW w:w="9180" w:type="dxa"/>
            <w:gridSpan w:val="9"/>
            <w:tcBorders>
              <w:top w:val="single" w:sz="4" w:space="0" w:color="000000"/>
              <w:left w:val="single" w:sz="4" w:space="0" w:color="000000"/>
              <w:bottom w:val="single" w:sz="4" w:space="0" w:color="000000"/>
              <w:right w:val="single" w:sz="4" w:space="0" w:color="000000"/>
            </w:tcBorders>
            <w:vAlign w:val="center"/>
          </w:tcPr>
          <w:p w14:paraId="5C7E1AB3" w14:textId="77777777" w:rsidR="00395D2F" w:rsidRPr="00B311A6" w:rsidRDefault="00395D2F">
            <w:pPr>
              <w:tabs>
                <w:tab w:val="left" w:pos="1260"/>
              </w:tabs>
              <w:spacing w:after="0" w:line="240" w:lineRule="auto"/>
              <w:jc w:val="center"/>
              <w:rPr>
                <w:rFonts w:eastAsia="Times New Roman" w:cs="Calibri"/>
                <w:b/>
                <w:kern w:val="0"/>
                <w:sz w:val="20"/>
                <w:szCs w:val="20"/>
                <w:lang w:eastAsia="pl-PL"/>
              </w:rPr>
            </w:pPr>
            <w:r w:rsidRPr="00B311A6">
              <w:rPr>
                <w:rFonts w:eastAsia="Times New Roman" w:cs="Calibri"/>
                <w:b/>
                <w:kern w:val="0"/>
                <w:sz w:val="20"/>
                <w:szCs w:val="20"/>
                <w:lang w:eastAsia="pl-PL"/>
              </w:rPr>
              <w:t>Sport indywidualny</w:t>
            </w:r>
          </w:p>
          <w:p w14:paraId="6CD334F8" w14:textId="77777777" w:rsidR="00395D2F" w:rsidRPr="00B311A6" w:rsidRDefault="00395D2F">
            <w:pPr>
              <w:tabs>
                <w:tab w:val="left" w:pos="1260"/>
              </w:tabs>
              <w:spacing w:after="0" w:line="240" w:lineRule="auto"/>
              <w:jc w:val="center"/>
              <w:rPr>
                <w:rFonts w:eastAsia="Times New Roman" w:cs="Calibri"/>
                <w:b/>
                <w:kern w:val="0"/>
                <w:sz w:val="20"/>
                <w:szCs w:val="20"/>
                <w:lang w:eastAsia="pl-PL"/>
              </w:rPr>
            </w:pPr>
          </w:p>
        </w:tc>
      </w:tr>
      <w:tr w:rsidR="007C04E5" w:rsidRPr="00B311A6" w14:paraId="7AEFD17F" w14:textId="77777777" w:rsidTr="00990312">
        <w:tc>
          <w:tcPr>
            <w:tcW w:w="540" w:type="dxa"/>
            <w:tcBorders>
              <w:top w:val="single" w:sz="4" w:space="0" w:color="000000"/>
              <w:left w:val="single" w:sz="4" w:space="0" w:color="000000"/>
              <w:bottom w:val="single" w:sz="4" w:space="0" w:color="000000"/>
            </w:tcBorders>
            <w:vAlign w:val="center"/>
          </w:tcPr>
          <w:p w14:paraId="1627B501" w14:textId="77777777" w:rsidR="007C04E5" w:rsidRPr="00B311A6" w:rsidRDefault="007C04E5" w:rsidP="007C04E5">
            <w:pPr>
              <w:tabs>
                <w:tab w:val="left" w:pos="1260"/>
              </w:tabs>
              <w:spacing w:after="0" w:line="240" w:lineRule="auto"/>
              <w:jc w:val="center"/>
              <w:rPr>
                <w:rFonts w:cs="Calibri"/>
              </w:rPr>
            </w:pPr>
            <w:r w:rsidRPr="00B311A6">
              <w:rPr>
                <w:rFonts w:eastAsia="Times New Roman" w:cs="Calibri"/>
                <w:kern w:val="0"/>
                <w:sz w:val="20"/>
                <w:lang w:eastAsia="pl-PL"/>
              </w:rPr>
              <w:t>1.</w:t>
            </w:r>
          </w:p>
        </w:tc>
        <w:tc>
          <w:tcPr>
            <w:tcW w:w="1260" w:type="dxa"/>
            <w:tcBorders>
              <w:top w:val="single" w:sz="4" w:space="0" w:color="000000"/>
              <w:left w:val="single" w:sz="4" w:space="0" w:color="000000"/>
              <w:bottom w:val="single" w:sz="4" w:space="0" w:color="000000"/>
            </w:tcBorders>
            <w:vAlign w:val="center"/>
          </w:tcPr>
          <w:p w14:paraId="0C5791B4" w14:textId="77777777" w:rsidR="007C04E5" w:rsidRPr="00B311A6" w:rsidRDefault="007C04E5" w:rsidP="007C04E5">
            <w:pPr>
              <w:tabs>
                <w:tab w:val="left" w:pos="1260"/>
              </w:tabs>
              <w:spacing w:after="0" w:line="240" w:lineRule="auto"/>
              <w:rPr>
                <w:rFonts w:cs="Calibri"/>
              </w:rPr>
            </w:pPr>
            <w:r w:rsidRPr="00B311A6">
              <w:rPr>
                <w:rFonts w:eastAsia="Times New Roman" w:cs="Calibri"/>
                <w:kern w:val="0"/>
                <w:sz w:val="20"/>
                <w:lang w:eastAsia="pl-PL"/>
              </w:rPr>
              <w:t>Taekwondo olimpijskie</w:t>
            </w:r>
          </w:p>
        </w:tc>
        <w:tc>
          <w:tcPr>
            <w:tcW w:w="639" w:type="dxa"/>
            <w:tcBorders>
              <w:top w:val="single" w:sz="4" w:space="0" w:color="000000"/>
              <w:left w:val="single" w:sz="4" w:space="0" w:color="000000"/>
              <w:bottom w:val="single" w:sz="4" w:space="0" w:color="000000"/>
            </w:tcBorders>
            <w:vAlign w:val="center"/>
          </w:tcPr>
          <w:p w14:paraId="167D4B8F" w14:textId="77777777" w:rsidR="007C04E5" w:rsidRPr="00B311A6" w:rsidRDefault="007C04E5" w:rsidP="007C04E5">
            <w:pPr>
              <w:tabs>
                <w:tab w:val="left" w:pos="1260"/>
              </w:tabs>
              <w:spacing w:after="0" w:line="240" w:lineRule="auto"/>
              <w:jc w:val="center"/>
              <w:rPr>
                <w:rFonts w:cs="Calibri"/>
              </w:rPr>
            </w:pPr>
            <w:r w:rsidRPr="00B311A6">
              <w:rPr>
                <w:rFonts w:cs="Calibri"/>
                <w:kern w:val="0"/>
                <w:sz w:val="20"/>
                <w:szCs w:val="20"/>
              </w:rPr>
              <w:t>13</w:t>
            </w:r>
          </w:p>
        </w:tc>
        <w:tc>
          <w:tcPr>
            <w:tcW w:w="709" w:type="dxa"/>
            <w:tcBorders>
              <w:top w:val="single" w:sz="4" w:space="0" w:color="000000"/>
              <w:left w:val="single" w:sz="4" w:space="0" w:color="000000"/>
              <w:bottom w:val="single" w:sz="4" w:space="0" w:color="000000"/>
            </w:tcBorders>
            <w:vAlign w:val="center"/>
          </w:tcPr>
          <w:p w14:paraId="5FC86405" w14:textId="77777777" w:rsidR="007C04E5" w:rsidRPr="00B311A6" w:rsidRDefault="007C04E5" w:rsidP="007C04E5">
            <w:pPr>
              <w:tabs>
                <w:tab w:val="left" w:pos="1260"/>
              </w:tabs>
              <w:spacing w:after="0" w:line="240" w:lineRule="auto"/>
              <w:jc w:val="center"/>
              <w:rPr>
                <w:rFonts w:cs="Calibri"/>
              </w:rPr>
            </w:pPr>
            <w:r w:rsidRPr="00B311A6">
              <w:rPr>
                <w:rFonts w:cs="Calibri"/>
                <w:kern w:val="0"/>
                <w:sz w:val="20"/>
                <w:szCs w:val="20"/>
              </w:rPr>
              <w:t>13</w:t>
            </w:r>
          </w:p>
        </w:tc>
        <w:tc>
          <w:tcPr>
            <w:tcW w:w="680" w:type="dxa"/>
            <w:tcBorders>
              <w:top w:val="single" w:sz="4" w:space="0" w:color="000000"/>
              <w:left w:val="single" w:sz="4" w:space="0" w:color="000000"/>
              <w:bottom w:val="single" w:sz="4" w:space="0" w:color="000000"/>
            </w:tcBorders>
            <w:vAlign w:val="center"/>
          </w:tcPr>
          <w:p w14:paraId="25B20110" w14:textId="77777777" w:rsidR="007C04E5" w:rsidRPr="00B311A6" w:rsidRDefault="007C04E5" w:rsidP="007C04E5">
            <w:pPr>
              <w:tabs>
                <w:tab w:val="left" w:pos="1260"/>
              </w:tabs>
              <w:spacing w:after="0" w:line="240" w:lineRule="auto"/>
              <w:jc w:val="center"/>
              <w:rPr>
                <w:rFonts w:cs="Calibri"/>
                <w:sz w:val="20"/>
                <w:szCs w:val="20"/>
              </w:rPr>
            </w:pPr>
            <w:r w:rsidRPr="00B311A6">
              <w:rPr>
                <w:rFonts w:cs="Calibri"/>
                <w:sz w:val="20"/>
                <w:szCs w:val="20"/>
              </w:rPr>
              <w:t>12</w:t>
            </w:r>
          </w:p>
        </w:tc>
        <w:tc>
          <w:tcPr>
            <w:tcW w:w="1871" w:type="dxa"/>
            <w:tcBorders>
              <w:top w:val="single" w:sz="4" w:space="0" w:color="000000"/>
              <w:left w:val="single" w:sz="4" w:space="0" w:color="000000"/>
              <w:bottom w:val="single" w:sz="4" w:space="0" w:color="000000"/>
            </w:tcBorders>
            <w:vAlign w:val="center"/>
          </w:tcPr>
          <w:p w14:paraId="38DF9635" w14:textId="77777777" w:rsidR="007C04E5" w:rsidRPr="00B311A6" w:rsidRDefault="007C04E5" w:rsidP="008C5A9F">
            <w:pPr>
              <w:tabs>
                <w:tab w:val="left" w:pos="1260"/>
              </w:tabs>
              <w:spacing w:after="0" w:line="240" w:lineRule="auto"/>
              <w:rPr>
                <w:rFonts w:cs="Calibri"/>
              </w:rPr>
            </w:pPr>
            <w:r w:rsidRPr="00B311A6">
              <w:rPr>
                <w:rFonts w:eastAsia="Times New Roman" w:cs="Calibri"/>
                <w:kern w:val="0"/>
                <w:sz w:val="20"/>
                <w:szCs w:val="20"/>
                <w:lang w:eastAsia="pl-PL"/>
              </w:rPr>
              <w:t>KS AZS UWM</w:t>
            </w:r>
          </w:p>
        </w:tc>
        <w:tc>
          <w:tcPr>
            <w:tcW w:w="1861" w:type="dxa"/>
            <w:gridSpan w:val="2"/>
            <w:tcBorders>
              <w:top w:val="single" w:sz="4" w:space="0" w:color="000000"/>
              <w:left w:val="single" w:sz="4" w:space="0" w:color="000000"/>
              <w:bottom w:val="single" w:sz="4" w:space="0" w:color="000000"/>
            </w:tcBorders>
            <w:vAlign w:val="center"/>
          </w:tcPr>
          <w:p w14:paraId="74924F75" w14:textId="77777777" w:rsidR="007C04E5" w:rsidRPr="00B311A6" w:rsidRDefault="007C04E5" w:rsidP="008C5A9F">
            <w:pPr>
              <w:tabs>
                <w:tab w:val="left" w:pos="1260"/>
              </w:tabs>
              <w:spacing w:after="0" w:line="240" w:lineRule="auto"/>
              <w:rPr>
                <w:rFonts w:cs="Calibri"/>
              </w:rPr>
            </w:pPr>
            <w:r w:rsidRPr="00B311A6">
              <w:rPr>
                <w:rFonts w:eastAsia="Times New Roman" w:cs="Calibri"/>
                <w:kern w:val="0"/>
                <w:sz w:val="20"/>
                <w:szCs w:val="20"/>
                <w:lang w:eastAsia="pl-PL"/>
              </w:rPr>
              <w:t>KS AZS UWM</w:t>
            </w:r>
          </w:p>
        </w:tc>
        <w:tc>
          <w:tcPr>
            <w:tcW w:w="1620" w:type="dxa"/>
            <w:tcBorders>
              <w:top w:val="single" w:sz="4" w:space="0" w:color="000000"/>
              <w:left w:val="single" w:sz="4" w:space="0" w:color="000000"/>
              <w:bottom w:val="single" w:sz="4" w:space="0" w:color="000000"/>
              <w:right w:val="single" w:sz="4" w:space="0" w:color="000000"/>
            </w:tcBorders>
            <w:vAlign w:val="center"/>
          </w:tcPr>
          <w:p w14:paraId="2BFF4466" w14:textId="77777777" w:rsidR="007C04E5" w:rsidRPr="00B311A6" w:rsidRDefault="007C04E5" w:rsidP="008C5A9F">
            <w:pPr>
              <w:tabs>
                <w:tab w:val="left" w:pos="1260"/>
              </w:tabs>
              <w:spacing w:after="0" w:line="240" w:lineRule="auto"/>
              <w:rPr>
                <w:rFonts w:cs="Calibri"/>
              </w:rPr>
            </w:pPr>
            <w:r w:rsidRPr="00B311A6">
              <w:rPr>
                <w:rFonts w:eastAsia="Times New Roman" w:cs="Calibri"/>
                <w:kern w:val="0"/>
                <w:sz w:val="20"/>
                <w:szCs w:val="20"/>
                <w:lang w:eastAsia="pl-PL"/>
              </w:rPr>
              <w:t>KS AZS UWM</w:t>
            </w:r>
          </w:p>
        </w:tc>
      </w:tr>
      <w:tr w:rsidR="007C04E5" w:rsidRPr="00B311A6" w14:paraId="01B7121D" w14:textId="77777777" w:rsidTr="00990312">
        <w:trPr>
          <w:trHeight w:val="643"/>
        </w:trPr>
        <w:tc>
          <w:tcPr>
            <w:tcW w:w="540" w:type="dxa"/>
            <w:tcBorders>
              <w:top w:val="single" w:sz="4" w:space="0" w:color="000000"/>
              <w:left w:val="single" w:sz="4" w:space="0" w:color="000000"/>
              <w:bottom w:val="single" w:sz="4" w:space="0" w:color="000000"/>
            </w:tcBorders>
            <w:vAlign w:val="center"/>
          </w:tcPr>
          <w:p w14:paraId="5D44EA2C" w14:textId="77777777" w:rsidR="007C04E5" w:rsidRPr="00B311A6" w:rsidRDefault="007C04E5" w:rsidP="007C04E5">
            <w:pPr>
              <w:tabs>
                <w:tab w:val="left" w:pos="1260"/>
              </w:tabs>
              <w:spacing w:after="0" w:line="240" w:lineRule="auto"/>
              <w:jc w:val="center"/>
              <w:rPr>
                <w:rFonts w:cs="Calibri"/>
              </w:rPr>
            </w:pPr>
            <w:r w:rsidRPr="00B311A6">
              <w:rPr>
                <w:rFonts w:eastAsia="Times New Roman" w:cs="Calibri"/>
                <w:kern w:val="0"/>
                <w:sz w:val="20"/>
                <w:lang w:eastAsia="pl-PL"/>
              </w:rPr>
              <w:t>2.</w:t>
            </w:r>
          </w:p>
        </w:tc>
        <w:tc>
          <w:tcPr>
            <w:tcW w:w="1260" w:type="dxa"/>
            <w:tcBorders>
              <w:top w:val="single" w:sz="4" w:space="0" w:color="000000"/>
              <w:left w:val="single" w:sz="4" w:space="0" w:color="000000"/>
              <w:bottom w:val="single" w:sz="4" w:space="0" w:color="000000"/>
            </w:tcBorders>
            <w:vAlign w:val="center"/>
          </w:tcPr>
          <w:p w14:paraId="37D88FB3" w14:textId="77777777" w:rsidR="007C04E5" w:rsidRPr="00B311A6" w:rsidRDefault="007C04E5" w:rsidP="007C04E5">
            <w:pPr>
              <w:tabs>
                <w:tab w:val="left" w:pos="1260"/>
              </w:tabs>
              <w:spacing w:after="0" w:line="240" w:lineRule="auto"/>
              <w:rPr>
                <w:rFonts w:cs="Calibri"/>
              </w:rPr>
            </w:pPr>
            <w:r w:rsidRPr="00B311A6">
              <w:rPr>
                <w:rFonts w:eastAsia="Times New Roman" w:cs="Calibri"/>
                <w:kern w:val="0"/>
                <w:sz w:val="20"/>
                <w:lang w:eastAsia="pl-PL"/>
              </w:rPr>
              <w:t>Lekkoatletyka</w:t>
            </w:r>
          </w:p>
        </w:tc>
        <w:tc>
          <w:tcPr>
            <w:tcW w:w="639" w:type="dxa"/>
            <w:tcBorders>
              <w:top w:val="single" w:sz="4" w:space="0" w:color="000000"/>
              <w:left w:val="single" w:sz="4" w:space="0" w:color="000000"/>
              <w:bottom w:val="single" w:sz="4" w:space="0" w:color="000000"/>
            </w:tcBorders>
            <w:vAlign w:val="center"/>
          </w:tcPr>
          <w:p w14:paraId="0A0D8738" w14:textId="77777777" w:rsidR="007C04E5" w:rsidRPr="00B311A6" w:rsidRDefault="007C04E5" w:rsidP="007C04E5">
            <w:pPr>
              <w:tabs>
                <w:tab w:val="left" w:pos="1260"/>
              </w:tabs>
              <w:spacing w:after="0" w:line="240" w:lineRule="auto"/>
              <w:jc w:val="center"/>
              <w:rPr>
                <w:rFonts w:cs="Calibri"/>
              </w:rPr>
            </w:pPr>
            <w:r w:rsidRPr="00B311A6">
              <w:rPr>
                <w:rFonts w:cs="Calibri"/>
                <w:kern w:val="0"/>
                <w:sz w:val="20"/>
                <w:szCs w:val="20"/>
              </w:rPr>
              <w:t>10</w:t>
            </w:r>
          </w:p>
        </w:tc>
        <w:tc>
          <w:tcPr>
            <w:tcW w:w="709" w:type="dxa"/>
            <w:tcBorders>
              <w:top w:val="single" w:sz="4" w:space="0" w:color="000000"/>
              <w:left w:val="single" w:sz="4" w:space="0" w:color="000000"/>
              <w:bottom w:val="single" w:sz="4" w:space="0" w:color="000000"/>
            </w:tcBorders>
            <w:vAlign w:val="center"/>
          </w:tcPr>
          <w:p w14:paraId="440923DE" w14:textId="77777777" w:rsidR="007C04E5" w:rsidRPr="00B311A6" w:rsidRDefault="007C04E5" w:rsidP="007C04E5">
            <w:pPr>
              <w:tabs>
                <w:tab w:val="left" w:pos="1260"/>
              </w:tabs>
              <w:spacing w:after="0" w:line="240" w:lineRule="auto"/>
              <w:jc w:val="center"/>
              <w:rPr>
                <w:rFonts w:cs="Calibri"/>
              </w:rPr>
            </w:pPr>
            <w:r w:rsidRPr="00B311A6">
              <w:rPr>
                <w:rFonts w:cs="Calibri"/>
                <w:kern w:val="0"/>
                <w:sz w:val="20"/>
                <w:szCs w:val="20"/>
              </w:rPr>
              <w:t>11</w:t>
            </w:r>
          </w:p>
        </w:tc>
        <w:tc>
          <w:tcPr>
            <w:tcW w:w="680" w:type="dxa"/>
            <w:tcBorders>
              <w:top w:val="single" w:sz="4" w:space="0" w:color="000000"/>
              <w:left w:val="single" w:sz="4" w:space="0" w:color="000000"/>
              <w:bottom w:val="single" w:sz="4" w:space="0" w:color="000000"/>
            </w:tcBorders>
            <w:vAlign w:val="center"/>
          </w:tcPr>
          <w:p w14:paraId="2DB1E227" w14:textId="77777777" w:rsidR="007C04E5" w:rsidRPr="00B311A6" w:rsidRDefault="007C04E5" w:rsidP="007C04E5">
            <w:pPr>
              <w:tabs>
                <w:tab w:val="left" w:pos="1260"/>
              </w:tabs>
              <w:spacing w:after="0" w:line="240" w:lineRule="auto"/>
              <w:jc w:val="center"/>
              <w:rPr>
                <w:rFonts w:cs="Calibri"/>
                <w:sz w:val="20"/>
                <w:szCs w:val="20"/>
              </w:rPr>
            </w:pPr>
            <w:r w:rsidRPr="00B311A6">
              <w:rPr>
                <w:rFonts w:cs="Calibri"/>
                <w:sz w:val="20"/>
                <w:szCs w:val="20"/>
              </w:rPr>
              <w:t>5</w:t>
            </w:r>
          </w:p>
        </w:tc>
        <w:tc>
          <w:tcPr>
            <w:tcW w:w="1871" w:type="dxa"/>
            <w:tcBorders>
              <w:top w:val="single" w:sz="4" w:space="0" w:color="000000"/>
              <w:left w:val="single" w:sz="4" w:space="0" w:color="000000"/>
              <w:bottom w:val="single" w:sz="4" w:space="0" w:color="000000"/>
            </w:tcBorders>
            <w:vAlign w:val="center"/>
          </w:tcPr>
          <w:p w14:paraId="1C3DB83A" w14:textId="77777777" w:rsidR="007C04E5" w:rsidRPr="00B311A6" w:rsidRDefault="007C04E5" w:rsidP="008C5A9F">
            <w:pPr>
              <w:tabs>
                <w:tab w:val="left" w:pos="1260"/>
              </w:tabs>
              <w:spacing w:after="0" w:line="240" w:lineRule="auto"/>
              <w:rPr>
                <w:rFonts w:cs="Calibri"/>
              </w:rPr>
            </w:pPr>
            <w:r w:rsidRPr="00B311A6">
              <w:rPr>
                <w:rFonts w:eastAsia="Times New Roman" w:cs="Calibri"/>
                <w:kern w:val="0"/>
                <w:sz w:val="20"/>
                <w:szCs w:val="20"/>
                <w:lang w:eastAsia="pl-PL"/>
              </w:rPr>
              <w:t>KS AZS UWM</w:t>
            </w:r>
          </w:p>
        </w:tc>
        <w:tc>
          <w:tcPr>
            <w:tcW w:w="1861" w:type="dxa"/>
            <w:gridSpan w:val="2"/>
            <w:tcBorders>
              <w:top w:val="single" w:sz="4" w:space="0" w:color="000000"/>
              <w:left w:val="single" w:sz="4" w:space="0" w:color="000000"/>
              <w:bottom w:val="single" w:sz="4" w:space="0" w:color="000000"/>
            </w:tcBorders>
            <w:vAlign w:val="center"/>
          </w:tcPr>
          <w:p w14:paraId="06D15C8B" w14:textId="77777777" w:rsidR="007C04E5" w:rsidRPr="00B311A6" w:rsidRDefault="007C04E5" w:rsidP="008C5A9F">
            <w:pPr>
              <w:tabs>
                <w:tab w:val="left" w:pos="1260"/>
              </w:tabs>
              <w:spacing w:after="0" w:line="240" w:lineRule="auto"/>
              <w:rPr>
                <w:rFonts w:cs="Calibri"/>
              </w:rPr>
            </w:pPr>
            <w:r w:rsidRPr="00B311A6">
              <w:rPr>
                <w:rFonts w:eastAsia="Times New Roman" w:cs="Calibri"/>
                <w:kern w:val="0"/>
                <w:sz w:val="20"/>
                <w:szCs w:val="20"/>
                <w:lang w:eastAsia="pl-PL"/>
              </w:rPr>
              <w:t>KS AZS UWM</w:t>
            </w:r>
          </w:p>
        </w:tc>
        <w:tc>
          <w:tcPr>
            <w:tcW w:w="1620" w:type="dxa"/>
            <w:tcBorders>
              <w:top w:val="single" w:sz="4" w:space="0" w:color="000000"/>
              <w:left w:val="single" w:sz="4" w:space="0" w:color="000000"/>
              <w:bottom w:val="single" w:sz="4" w:space="0" w:color="000000"/>
              <w:right w:val="single" w:sz="4" w:space="0" w:color="000000"/>
            </w:tcBorders>
            <w:vAlign w:val="center"/>
          </w:tcPr>
          <w:p w14:paraId="28D80150" w14:textId="77777777" w:rsidR="007C04E5" w:rsidRPr="00B311A6" w:rsidRDefault="007C04E5" w:rsidP="008C5A9F">
            <w:pPr>
              <w:tabs>
                <w:tab w:val="left" w:pos="1260"/>
              </w:tabs>
              <w:spacing w:after="0" w:line="240" w:lineRule="auto"/>
              <w:rPr>
                <w:rFonts w:cs="Calibri"/>
              </w:rPr>
            </w:pPr>
            <w:r w:rsidRPr="00B311A6">
              <w:rPr>
                <w:rFonts w:eastAsia="Times New Roman" w:cs="Calibri"/>
                <w:kern w:val="0"/>
                <w:sz w:val="20"/>
                <w:szCs w:val="20"/>
                <w:lang w:eastAsia="pl-PL"/>
              </w:rPr>
              <w:t>KS AZS UWM</w:t>
            </w:r>
          </w:p>
        </w:tc>
      </w:tr>
      <w:tr w:rsidR="007C04E5" w:rsidRPr="00B311A6" w14:paraId="503A097A" w14:textId="77777777" w:rsidTr="00990312">
        <w:tc>
          <w:tcPr>
            <w:tcW w:w="540" w:type="dxa"/>
            <w:tcBorders>
              <w:top w:val="single" w:sz="4" w:space="0" w:color="000000"/>
              <w:left w:val="single" w:sz="4" w:space="0" w:color="000000"/>
              <w:bottom w:val="single" w:sz="4" w:space="0" w:color="000000"/>
            </w:tcBorders>
            <w:vAlign w:val="center"/>
          </w:tcPr>
          <w:p w14:paraId="673E90EA" w14:textId="77777777" w:rsidR="007C04E5" w:rsidRPr="00B311A6" w:rsidRDefault="007C04E5" w:rsidP="007C04E5">
            <w:pPr>
              <w:tabs>
                <w:tab w:val="left" w:pos="1260"/>
              </w:tabs>
              <w:spacing w:after="0" w:line="240" w:lineRule="auto"/>
              <w:jc w:val="center"/>
              <w:rPr>
                <w:rFonts w:cs="Calibri"/>
              </w:rPr>
            </w:pPr>
            <w:r w:rsidRPr="00B311A6">
              <w:rPr>
                <w:rFonts w:eastAsia="Times New Roman" w:cs="Calibri"/>
                <w:kern w:val="0"/>
                <w:sz w:val="20"/>
                <w:lang w:eastAsia="pl-PL"/>
              </w:rPr>
              <w:t>3.</w:t>
            </w:r>
          </w:p>
        </w:tc>
        <w:tc>
          <w:tcPr>
            <w:tcW w:w="1260" w:type="dxa"/>
            <w:tcBorders>
              <w:top w:val="single" w:sz="4" w:space="0" w:color="000000"/>
              <w:left w:val="single" w:sz="4" w:space="0" w:color="000000"/>
              <w:bottom w:val="single" w:sz="4" w:space="0" w:color="000000"/>
            </w:tcBorders>
            <w:vAlign w:val="center"/>
          </w:tcPr>
          <w:p w14:paraId="664A4B8E" w14:textId="77777777" w:rsidR="007C04E5" w:rsidRPr="00B311A6" w:rsidRDefault="007C04E5" w:rsidP="007C04E5">
            <w:pPr>
              <w:tabs>
                <w:tab w:val="left" w:pos="1260"/>
              </w:tabs>
              <w:spacing w:after="0" w:line="240" w:lineRule="auto"/>
              <w:rPr>
                <w:rFonts w:cs="Calibri"/>
              </w:rPr>
            </w:pPr>
            <w:r w:rsidRPr="00B311A6">
              <w:rPr>
                <w:rFonts w:eastAsia="Times New Roman" w:cs="Calibri"/>
                <w:kern w:val="0"/>
                <w:sz w:val="20"/>
                <w:lang w:eastAsia="pl-PL"/>
              </w:rPr>
              <w:t>Kajakarstwo</w:t>
            </w:r>
          </w:p>
        </w:tc>
        <w:tc>
          <w:tcPr>
            <w:tcW w:w="639" w:type="dxa"/>
            <w:tcBorders>
              <w:top w:val="single" w:sz="4" w:space="0" w:color="000000"/>
              <w:left w:val="single" w:sz="4" w:space="0" w:color="000000"/>
              <w:bottom w:val="single" w:sz="4" w:space="0" w:color="000000"/>
            </w:tcBorders>
            <w:vAlign w:val="center"/>
          </w:tcPr>
          <w:p w14:paraId="4B4182AB" w14:textId="77777777" w:rsidR="007C04E5" w:rsidRPr="00B311A6" w:rsidRDefault="007C04E5" w:rsidP="007C04E5">
            <w:pPr>
              <w:tabs>
                <w:tab w:val="left" w:pos="1260"/>
              </w:tabs>
              <w:spacing w:after="0" w:line="240" w:lineRule="auto"/>
              <w:jc w:val="center"/>
              <w:rPr>
                <w:rFonts w:cs="Calibri"/>
              </w:rPr>
            </w:pPr>
            <w:r w:rsidRPr="00B311A6">
              <w:rPr>
                <w:rFonts w:cs="Calibri"/>
                <w:kern w:val="0"/>
                <w:sz w:val="20"/>
                <w:szCs w:val="20"/>
              </w:rPr>
              <w:t>4</w:t>
            </w:r>
          </w:p>
        </w:tc>
        <w:tc>
          <w:tcPr>
            <w:tcW w:w="709" w:type="dxa"/>
            <w:tcBorders>
              <w:top w:val="single" w:sz="4" w:space="0" w:color="000000"/>
              <w:left w:val="single" w:sz="4" w:space="0" w:color="000000"/>
              <w:bottom w:val="single" w:sz="4" w:space="0" w:color="000000"/>
            </w:tcBorders>
            <w:vAlign w:val="center"/>
          </w:tcPr>
          <w:p w14:paraId="2B3EAC2B" w14:textId="77777777" w:rsidR="007C04E5" w:rsidRPr="00B311A6" w:rsidRDefault="007C04E5" w:rsidP="007C04E5">
            <w:pPr>
              <w:tabs>
                <w:tab w:val="left" w:pos="1260"/>
              </w:tabs>
              <w:spacing w:after="0" w:line="240" w:lineRule="auto"/>
              <w:jc w:val="center"/>
              <w:rPr>
                <w:rFonts w:cs="Calibri"/>
              </w:rPr>
            </w:pPr>
            <w:r w:rsidRPr="00B311A6">
              <w:rPr>
                <w:rFonts w:cs="Calibri"/>
                <w:kern w:val="0"/>
                <w:sz w:val="20"/>
                <w:szCs w:val="20"/>
              </w:rPr>
              <w:t>1</w:t>
            </w:r>
          </w:p>
        </w:tc>
        <w:tc>
          <w:tcPr>
            <w:tcW w:w="680" w:type="dxa"/>
            <w:tcBorders>
              <w:top w:val="single" w:sz="4" w:space="0" w:color="000000"/>
              <w:left w:val="single" w:sz="4" w:space="0" w:color="000000"/>
              <w:bottom w:val="single" w:sz="4" w:space="0" w:color="000000"/>
            </w:tcBorders>
            <w:vAlign w:val="center"/>
          </w:tcPr>
          <w:p w14:paraId="1E5FC37E" w14:textId="77777777" w:rsidR="007C04E5" w:rsidRPr="00B311A6" w:rsidRDefault="007C04E5" w:rsidP="007C04E5">
            <w:pPr>
              <w:tabs>
                <w:tab w:val="left" w:pos="1260"/>
              </w:tabs>
              <w:spacing w:after="0" w:line="240" w:lineRule="auto"/>
              <w:jc w:val="center"/>
              <w:rPr>
                <w:rFonts w:cs="Calibri"/>
                <w:sz w:val="20"/>
                <w:szCs w:val="20"/>
              </w:rPr>
            </w:pPr>
            <w:r w:rsidRPr="00B311A6">
              <w:rPr>
                <w:rFonts w:cs="Calibri"/>
                <w:sz w:val="20"/>
                <w:szCs w:val="20"/>
              </w:rPr>
              <w:t>1</w:t>
            </w:r>
          </w:p>
        </w:tc>
        <w:tc>
          <w:tcPr>
            <w:tcW w:w="1871" w:type="dxa"/>
            <w:tcBorders>
              <w:top w:val="single" w:sz="4" w:space="0" w:color="000000"/>
              <w:left w:val="single" w:sz="4" w:space="0" w:color="000000"/>
              <w:bottom w:val="single" w:sz="4" w:space="0" w:color="000000"/>
            </w:tcBorders>
            <w:vAlign w:val="center"/>
          </w:tcPr>
          <w:p w14:paraId="5ADB7264" w14:textId="77777777" w:rsidR="007C04E5" w:rsidRPr="00B311A6" w:rsidRDefault="007C04E5" w:rsidP="008C5A9F">
            <w:pPr>
              <w:tabs>
                <w:tab w:val="left" w:pos="1260"/>
              </w:tabs>
              <w:spacing w:after="0" w:line="240" w:lineRule="auto"/>
              <w:rPr>
                <w:rFonts w:cs="Calibri"/>
              </w:rPr>
            </w:pPr>
            <w:r w:rsidRPr="00B311A6">
              <w:rPr>
                <w:rFonts w:eastAsia="Times New Roman" w:cs="Calibri"/>
                <w:kern w:val="0"/>
                <w:sz w:val="20"/>
                <w:szCs w:val="20"/>
                <w:lang w:eastAsia="pl-PL"/>
              </w:rPr>
              <w:t>OKSW</w:t>
            </w:r>
          </w:p>
        </w:tc>
        <w:tc>
          <w:tcPr>
            <w:tcW w:w="1861" w:type="dxa"/>
            <w:gridSpan w:val="2"/>
            <w:tcBorders>
              <w:top w:val="single" w:sz="4" w:space="0" w:color="000000"/>
              <w:left w:val="single" w:sz="4" w:space="0" w:color="000000"/>
              <w:bottom w:val="single" w:sz="4" w:space="0" w:color="000000"/>
            </w:tcBorders>
            <w:vAlign w:val="center"/>
          </w:tcPr>
          <w:p w14:paraId="2FC05A52" w14:textId="77777777" w:rsidR="007C04E5" w:rsidRPr="00B311A6" w:rsidRDefault="007C04E5" w:rsidP="008C5A9F">
            <w:pPr>
              <w:tabs>
                <w:tab w:val="left" w:pos="1260"/>
              </w:tabs>
              <w:spacing w:after="0" w:line="240" w:lineRule="auto"/>
              <w:rPr>
                <w:rFonts w:cs="Calibri"/>
              </w:rPr>
            </w:pPr>
            <w:r w:rsidRPr="00B311A6">
              <w:rPr>
                <w:rFonts w:eastAsia="Times New Roman" w:cs="Calibri"/>
                <w:kern w:val="0"/>
                <w:sz w:val="20"/>
                <w:szCs w:val="20"/>
                <w:lang w:eastAsia="pl-PL"/>
              </w:rPr>
              <w:t>OKSW</w:t>
            </w:r>
          </w:p>
        </w:tc>
        <w:tc>
          <w:tcPr>
            <w:tcW w:w="1620" w:type="dxa"/>
            <w:tcBorders>
              <w:top w:val="single" w:sz="4" w:space="0" w:color="000000"/>
              <w:left w:val="single" w:sz="4" w:space="0" w:color="000000"/>
              <w:bottom w:val="single" w:sz="4" w:space="0" w:color="000000"/>
              <w:right w:val="single" w:sz="4" w:space="0" w:color="000000"/>
            </w:tcBorders>
            <w:vAlign w:val="center"/>
          </w:tcPr>
          <w:p w14:paraId="0155B62A" w14:textId="77777777" w:rsidR="007C04E5" w:rsidRPr="00B311A6" w:rsidRDefault="007C04E5" w:rsidP="008C5A9F">
            <w:pPr>
              <w:tabs>
                <w:tab w:val="left" w:pos="1260"/>
              </w:tabs>
              <w:spacing w:after="0" w:line="240" w:lineRule="auto"/>
              <w:rPr>
                <w:rFonts w:cs="Calibri"/>
              </w:rPr>
            </w:pPr>
            <w:r w:rsidRPr="00B311A6">
              <w:rPr>
                <w:rFonts w:cs="Calibri"/>
              </w:rPr>
              <w:t>KSCO</w:t>
            </w:r>
          </w:p>
        </w:tc>
      </w:tr>
      <w:tr w:rsidR="007C04E5" w:rsidRPr="00B311A6" w14:paraId="57F240E0" w14:textId="77777777" w:rsidTr="00990312">
        <w:tc>
          <w:tcPr>
            <w:tcW w:w="540" w:type="dxa"/>
            <w:tcBorders>
              <w:top w:val="single" w:sz="4" w:space="0" w:color="000000"/>
              <w:left w:val="single" w:sz="4" w:space="0" w:color="000000"/>
              <w:bottom w:val="single" w:sz="4" w:space="0" w:color="000000"/>
            </w:tcBorders>
            <w:vAlign w:val="center"/>
          </w:tcPr>
          <w:p w14:paraId="5D8A6B35" w14:textId="77777777" w:rsidR="007C04E5" w:rsidRPr="00B311A6" w:rsidRDefault="007C04E5" w:rsidP="007C04E5">
            <w:pPr>
              <w:tabs>
                <w:tab w:val="left" w:pos="1260"/>
              </w:tabs>
              <w:spacing w:after="0" w:line="240" w:lineRule="auto"/>
              <w:jc w:val="center"/>
              <w:rPr>
                <w:rFonts w:cs="Calibri"/>
              </w:rPr>
            </w:pPr>
            <w:r w:rsidRPr="00B311A6">
              <w:rPr>
                <w:rFonts w:eastAsia="Times New Roman" w:cs="Calibri"/>
                <w:kern w:val="0"/>
                <w:sz w:val="20"/>
                <w:lang w:eastAsia="pl-PL"/>
              </w:rPr>
              <w:t>4.</w:t>
            </w:r>
          </w:p>
        </w:tc>
        <w:tc>
          <w:tcPr>
            <w:tcW w:w="1260" w:type="dxa"/>
            <w:tcBorders>
              <w:top w:val="single" w:sz="4" w:space="0" w:color="000000"/>
              <w:left w:val="single" w:sz="4" w:space="0" w:color="000000"/>
              <w:bottom w:val="single" w:sz="4" w:space="0" w:color="000000"/>
            </w:tcBorders>
            <w:vAlign w:val="center"/>
          </w:tcPr>
          <w:p w14:paraId="223FA60D" w14:textId="77777777" w:rsidR="007C04E5" w:rsidRPr="00B311A6" w:rsidRDefault="007C04E5" w:rsidP="007C04E5">
            <w:pPr>
              <w:tabs>
                <w:tab w:val="left" w:pos="1260"/>
              </w:tabs>
              <w:spacing w:after="0" w:line="240" w:lineRule="auto"/>
              <w:rPr>
                <w:rFonts w:cs="Calibri"/>
              </w:rPr>
            </w:pPr>
            <w:r w:rsidRPr="00B311A6">
              <w:rPr>
                <w:rFonts w:eastAsia="Times New Roman" w:cs="Calibri"/>
                <w:kern w:val="0"/>
                <w:sz w:val="20"/>
                <w:lang w:eastAsia="pl-PL"/>
              </w:rPr>
              <w:t>Żeglarstwo</w:t>
            </w:r>
          </w:p>
        </w:tc>
        <w:tc>
          <w:tcPr>
            <w:tcW w:w="639" w:type="dxa"/>
            <w:tcBorders>
              <w:top w:val="single" w:sz="4" w:space="0" w:color="000000"/>
              <w:left w:val="single" w:sz="4" w:space="0" w:color="000000"/>
              <w:bottom w:val="single" w:sz="4" w:space="0" w:color="000000"/>
            </w:tcBorders>
            <w:vAlign w:val="center"/>
          </w:tcPr>
          <w:p w14:paraId="7ED1F35F" w14:textId="77777777" w:rsidR="007C04E5" w:rsidRPr="00B311A6" w:rsidRDefault="007C04E5" w:rsidP="007C04E5">
            <w:pPr>
              <w:tabs>
                <w:tab w:val="left" w:pos="1260"/>
              </w:tabs>
              <w:spacing w:after="0" w:line="240" w:lineRule="auto"/>
              <w:jc w:val="center"/>
              <w:rPr>
                <w:rFonts w:cs="Calibri"/>
              </w:rPr>
            </w:pPr>
            <w:r w:rsidRPr="00B311A6">
              <w:rPr>
                <w:rFonts w:cs="Calibri"/>
                <w:kern w:val="0"/>
                <w:sz w:val="20"/>
                <w:szCs w:val="20"/>
              </w:rPr>
              <w:t>2</w:t>
            </w:r>
          </w:p>
        </w:tc>
        <w:tc>
          <w:tcPr>
            <w:tcW w:w="709" w:type="dxa"/>
            <w:tcBorders>
              <w:top w:val="single" w:sz="4" w:space="0" w:color="000000"/>
              <w:left w:val="single" w:sz="4" w:space="0" w:color="000000"/>
              <w:bottom w:val="single" w:sz="4" w:space="0" w:color="000000"/>
            </w:tcBorders>
            <w:vAlign w:val="center"/>
          </w:tcPr>
          <w:p w14:paraId="57727B9F" w14:textId="77777777" w:rsidR="007C04E5" w:rsidRPr="00B311A6" w:rsidRDefault="007C04E5" w:rsidP="007C04E5">
            <w:pPr>
              <w:tabs>
                <w:tab w:val="left" w:pos="1260"/>
              </w:tabs>
              <w:spacing w:after="0" w:line="240" w:lineRule="auto"/>
              <w:jc w:val="center"/>
              <w:rPr>
                <w:rFonts w:cs="Calibri"/>
              </w:rPr>
            </w:pPr>
            <w:r w:rsidRPr="00B311A6">
              <w:rPr>
                <w:rFonts w:cs="Calibri"/>
                <w:kern w:val="0"/>
                <w:sz w:val="20"/>
                <w:szCs w:val="20"/>
              </w:rPr>
              <w:t>4</w:t>
            </w:r>
          </w:p>
        </w:tc>
        <w:tc>
          <w:tcPr>
            <w:tcW w:w="680" w:type="dxa"/>
            <w:tcBorders>
              <w:top w:val="single" w:sz="4" w:space="0" w:color="000000"/>
              <w:left w:val="single" w:sz="4" w:space="0" w:color="000000"/>
              <w:bottom w:val="single" w:sz="4" w:space="0" w:color="000000"/>
            </w:tcBorders>
            <w:vAlign w:val="center"/>
          </w:tcPr>
          <w:p w14:paraId="5DFD6331" w14:textId="77777777" w:rsidR="007C04E5" w:rsidRPr="00B311A6" w:rsidRDefault="007C04E5" w:rsidP="007C04E5">
            <w:pPr>
              <w:tabs>
                <w:tab w:val="left" w:pos="1260"/>
              </w:tabs>
              <w:spacing w:after="0" w:line="240" w:lineRule="auto"/>
              <w:jc w:val="center"/>
              <w:rPr>
                <w:rFonts w:cs="Calibri"/>
                <w:sz w:val="20"/>
                <w:szCs w:val="20"/>
              </w:rPr>
            </w:pPr>
            <w:r w:rsidRPr="00B311A6">
              <w:rPr>
                <w:rFonts w:cs="Calibri"/>
                <w:sz w:val="20"/>
                <w:szCs w:val="20"/>
              </w:rPr>
              <w:t>5</w:t>
            </w:r>
          </w:p>
        </w:tc>
        <w:tc>
          <w:tcPr>
            <w:tcW w:w="1871" w:type="dxa"/>
            <w:tcBorders>
              <w:top w:val="single" w:sz="4" w:space="0" w:color="000000"/>
              <w:left w:val="single" w:sz="4" w:space="0" w:color="000000"/>
              <w:bottom w:val="single" w:sz="4" w:space="0" w:color="000000"/>
            </w:tcBorders>
            <w:vAlign w:val="center"/>
          </w:tcPr>
          <w:p w14:paraId="5CD3463C" w14:textId="77777777" w:rsidR="007C04E5" w:rsidRPr="00B311A6" w:rsidRDefault="007C04E5" w:rsidP="008C5A9F">
            <w:pPr>
              <w:tabs>
                <w:tab w:val="left" w:pos="1260"/>
              </w:tabs>
              <w:spacing w:after="0" w:line="240" w:lineRule="auto"/>
              <w:rPr>
                <w:rFonts w:cs="Calibri"/>
              </w:rPr>
            </w:pPr>
            <w:proofErr w:type="spellStart"/>
            <w:r w:rsidRPr="00B311A6">
              <w:rPr>
                <w:rFonts w:eastAsia="Times New Roman" w:cs="Calibri"/>
                <w:kern w:val="0"/>
                <w:sz w:val="20"/>
                <w:szCs w:val="20"/>
                <w:lang w:eastAsia="pl-PL"/>
              </w:rPr>
              <w:t>Nauticus</w:t>
            </w:r>
            <w:proofErr w:type="spellEnd"/>
            <w:r w:rsidRPr="00B311A6">
              <w:rPr>
                <w:rFonts w:eastAsia="Times New Roman" w:cs="Calibri"/>
                <w:kern w:val="0"/>
                <w:sz w:val="20"/>
                <w:szCs w:val="20"/>
                <w:lang w:eastAsia="pl-PL"/>
              </w:rPr>
              <w:t xml:space="preserve"> YC Olsztyn</w:t>
            </w:r>
          </w:p>
        </w:tc>
        <w:tc>
          <w:tcPr>
            <w:tcW w:w="1861" w:type="dxa"/>
            <w:gridSpan w:val="2"/>
            <w:tcBorders>
              <w:top w:val="single" w:sz="4" w:space="0" w:color="000000"/>
              <w:left w:val="single" w:sz="4" w:space="0" w:color="000000"/>
              <w:bottom w:val="single" w:sz="4" w:space="0" w:color="000000"/>
            </w:tcBorders>
            <w:vAlign w:val="center"/>
          </w:tcPr>
          <w:p w14:paraId="303A5A2B" w14:textId="77777777" w:rsidR="007C04E5" w:rsidRPr="00B311A6" w:rsidRDefault="007C04E5" w:rsidP="008C5A9F">
            <w:pPr>
              <w:tabs>
                <w:tab w:val="left" w:pos="1260"/>
              </w:tabs>
              <w:spacing w:after="0" w:line="240" w:lineRule="auto"/>
              <w:rPr>
                <w:rFonts w:eastAsia="Times New Roman" w:cs="Calibri"/>
                <w:kern w:val="0"/>
                <w:sz w:val="20"/>
                <w:szCs w:val="20"/>
                <w:lang w:eastAsia="pl-PL"/>
              </w:rPr>
            </w:pPr>
            <w:r w:rsidRPr="00B311A6">
              <w:rPr>
                <w:rFonts w:eastAsia="Times New Roman" w:cs="Calibri"/>
                <w:kern w:val="0"/>
                <w:sz w:val="20"/>
                <w:szCs w:val="20"/>
                <w:lang w:eastAsia="pl-PL"/>
              </w:rPr>
              <w:t xml:space="preserve">Fundacja OKŻ - 3, </w:t>
            </w:r>
          </w:p>
          <w:p w14:paraId="49A1EC73" w14:textId="77777777" w:rsidR="007C04E5" w:rsidRPr="00B311A6" w:rsidRDefault="007C04E5" w:rsidP="008C5A9F">
            <w:pPr>
              <w:tabs>
                <w:tab w:val="left" w:pos="1260"/>
              </w:tabs>
              <w:spacing w:after="0" w:line="240" w:lineRule="auto"/>
              <w:rPr>
                <w:rFonts w:cs="Calibri"/>
              </w:rPr>
            </w:pPr>
            <w:proofErr w:type="spellStart"/>
            <w:r w:rsidRPr="00B311A6">
              <w:rPr>
                <w:rFonts w:eastAsia="Times New Roman" w:cs="Calibri"/>
                <w:kern w:val="0"/>
                <w:sz w:val="20"/>
                <w:szCs w:val="20"/>
                <w:lang w:eastAsia="pl-PL"/>
              </w:rPr>
              <w:t>Nauticus</w:t>
            </w:r>
            <w:proofErr w:type="spellEnd"/>
            <w:r w:rsidRPr="00B311A6">
              <w:rPr>
                <w:rFonts w:eastAsia="Times New Roman" w:cs="Calibri"/>
                <w:kern w:val="0"/>
                <w:sz w:val="20"/>
                <w:szCs w:val="20"/>
                <w:lang w:eastAsia="pl-PL"/>
              </w:rPr>
              <w:t xml:space="preserve"> YC Olsztyn - 1</w:t>
            </w:r>
          </w:p>
        </w:tc>
        <w:tc>
          <w:tcPr>
            <w:tcW w:w="1620" w:type="dxa"/>
            <w:tcBorders>
              <w:top w:val="single" w:sz="4" w:space="0" w:color="000000"/>
              <w:left w:val="single" w:sz="4" w:space="0" w:color="000000"/>
              <w:bottom w:val="single" w:sz="4" w:space="0" w:color="000000"/>
              <w:right w:val="single" w:sz="4" w:space="0" w:color="000000"/>
            </w:tcBorders>
            <w:vAlign w:val="center"/>
          </w:tcPr>
          <w:p w14:paraId="63F8E6E5" w14:textId="77777777" w:rsidR="007C04E5" w:rsidRPr="00B311A6" w:rsidRDefault="007C04E5" w:rsidP="008C5A9F">
            <w:pPr>
              <w:tabs>
                <w:tab w:val="left" w:pos="1260"/>
              </w:tabs>
              <w:spacing w:after="0" w:line="240" w:lineRule="auto"/>
              <w:rPr>
                <w:rFonts w:eastAsia="Times New Roman" w:cs="Calibri"/>
                <w:kern w:val="0"/>
                <w:sz w:val="20"/>
                <w:szCs w:val="20"/>
                <w:lang w:eastAsia="pl-PL"/>
              </w:rPr>
            </w:pPr>
            <w:r w:rsidRPr="00B311A6">
              <w:rPr>
                <w:rFonts w:eastAsia="Times New Roman" w:cs="Calibri"/>
                <w:kern w:val="0"/>
                <w:sz w:val="20"/>
                <w:szCs w:val="20"/>
                <w:lang w:eastAsia="pl-PL"/>
              </w:rPr>
              <w:t xml:space="preserve">Fundacja OKŻ - 2, </w:t>
            </w:r>
          </w:p>
          <w:p w14:paraId="5EBEC757" w14:textId="77777777" w:rsidR="007C04E5" w:rsidRPr="00B311A6" w:rsidRDefault="007C04E5" w:rsidP="008C5A9F">
            <w:pPr>
              <w:tabs>
                <w:tab w:val="left" w:pos="1260"/>
              </w:tabs>
              <w:spacing w:after="0" w:line="240" w:lineRule="auto"/>
              <w:rPr>
                <w:rFonts w:cs="Calibri"/>
              </w:rPr>
            </w:pPr>
            <w:proofErr w:type="spellStart"/>
            <w:r w:rsidRPr="00B311A6">
              <w:rPr>
                <w:rFonts w:eastAsia="Times New Roman" w:cs="Calibri"/>
                <w:kern w:val="0"/>
                <w:sz w:val="20"/>
                <w:szCs w:val="20"/>
                <w:lang w:eastAsia="pl-PL"/>
              </w:rPr>
              <w:t>Nauticus</w:t>
            </w:r>
            <w:proofErr w:type="spellEnd"/>
            <w:r w:rsidRPr="00B311A6">
              <w:rPr>
                <w:rFonts w:eastAsia="Times New Roman" w:cs="Calibri"/>
                <w:kern w:val="0"/>
                <w:sz w:val="20"/>
                <w:szCs w:val="20"/>
                <w:lang w:eastAsia="pl-PL"/>
              </w:rPr>
              <w:t xml:space="preserve"> YC Olsztyn - 3</w:t>
            </w:r>
          </w:p>
        </w:tc>
      </w:tr>
      <w:tr w:rsidR="007C04E5" w:rsidRPr="00B311A6" w14:paraId="168F2F4B" w14:textId="77777777" w:rsidTr="00990312">
        <w:tc>
          <w:tcPr>
            <w:tcW w:w="540" w:type="dxa"/>
            <w:tcBorders>
              <w:top w:val="single" w:sz="4" w:space="0" w:color="000000"/>
              <w:left w:val="single" w:sz="4" w:space="0" w:color="000000"/>
              <w:bottom w:val="single" w:sz="4" w:space="0" w:color="000000"/>
            </w:tcBorders>
            <w:vAlign w:val="center"/>
          </w:tcPr>
          <w:p w14:paraId="03AFBD47" w14:textId="77777777" w:rsidR="007C04E5" w:rsidRPr="00B311A6" w:rsidRDefault="007C04E5" w:rsidP="007C04E5">
            <w:pPr>
              <w:tabs>
                <w:tab w:val="left" w:pos="1260"/>
              </w:tabs>
              <w:spacing w:after="0" w:line="240" w:lineRule="auto"/>
              <w:jc w:val="center"/>
              <w:rPr>
                <w:rFonts w:cs="Calibri"/>
              </w:rPr>
            </w:pPr>
            <w:r w:rsidRPr="00B311A6">
              <w:rPr>
                <w:rFonts w:eastAsia="Times New Roman" w:cs="Calibri"/>
                <w:kern w:val="0"/>
                <w:sz w:val="20"/>
                <w:lang w:eastAsia="pl-PL"/>
              </w:rPr>
              <w:t>5.</w:t>
            </w:r>
          </w:p>
        </w:tc>
        <w:tc>
          <w:tcPr>
            <w:tcW w:w="1260" w:type="dxa"/>
            <w:tcBorders>
              <w:top w:val="single" w:sz="4" w:space="0" w:color="000000"/>
              <w:left w:val="single" w:sz="4" w:space="0" w:color="000000"/>
              <w:bottom w:val="single" w:sz="4" w:space="0" w:color="000000"/>
            </w:tcBorders>
            <w:vAlign w:val="center"/>
          </w:tcPr>
          <w:p w14:paraId="07FCEF7D" w14:textId="77777777" w:rsidR="007C04E5" w:rsidRPr="00B311A6" w:rsidRDefault="007C04E5" w:rsidP="007C04E5">
            <w:pPr>
              <w:tabs>
                <w:tab w:val="left" w:pos="1260"/>
              </w:tabs>
              <w:spacing w:after="0" w:line="240" w:lineRule="auto"/>
              <w:rPr>
                <w:rFonts w:cs="Calibri"/>
              </w:rPr>
            </w:pPr>
            <w:r w:rsidRPr="00B311A6">
              <w:rPr>
                <w:rFonts w:eastAsia="Times New Roman" w:cs="Calibri"/>
                <w:kern w:val="0"/>
                <w:sz w:val="20"/>
                <w:lang w:eastAsia="pl-PL"/>
              </w:rPr>
              <w:t>Pływanie</w:t>
            </w:r>
          </w:p>
        </w:tc>
        <w:tc>
          <w:tcPr>
            <w:tcW w:w="639" w:type="dxa"/>
            <w:tcBorders>
              <w:top w:val="single" w:sz="4" w:space="0" w:color="000000"/>
              <w:left w:val="single" w:sz="4" w:space="0" w:color="000000"/>
              <w:bottom w:val="single" w:sz="4" w:space="0" w:color="000000"/>
            </w:tcBorders>
            <w:vAlign w:val="center"/>
          </w:tcPr>
          <w:p w14:paraId="0D7C45B6" w14:textId="77777777" w:rsidR="007C04E5" w:rsidRPr="00B311A6" w:rsidRDefault="007C04E5" w:rsidP="007C04E5">
            <w:pPr>
              <w:tabs>
                <w:tab w:val="left" w:pos="1260"/>
              </w:tabs>
              <w:spacing w:after="0" w:line="240" w:lineRule="auto"/>
              <w:jc w:val="center"/>
              <w:rPr>
                <w:rFonts w:cs="Calibri"/>
              </w:rPr>
            </w:pPr>
            <w:r w:rsidRPr="00B311A6">
              <w:rPr>
                <w:rFonts w:cs="Calibri"/>
                <w:kern w:val="0"/>
                <w:sz w:val="20"/>
                <w:szCs w:val="20"/>
              </w:rPr>
              <w:t>7</w:t>
            </w:r>
          </w:p>
        </w:tc>
        <w:tc>
          <w:tcPr>
            <w:tcW w:w="709" w:type="dxa"/>
            <w:tcBorders>
              <w:top w:val="single" w:sz="4" w:space="0" w:color="000000"/>
              <w:left w:val="single" w:sz="4" w:space="0" w:color="000000"/>
              <w:bottom w:val="single" w:sz="4" w:space="0" w:color="000000"/>
            </w:tcBorders>
            <w:vAlign w:val="center"/>
          </w:tcPr>
          <w:p w14:paraId="738B0C8A" w14:textId="77777777" w:rsidR="007C04E5" w:rsidRPr="00B311A6" w:rsidRDefault="007C04E5" w:rsidP="007C04E5">
            <w:pPr>
              <w:tabs>
                <w:tab w:val="left" w:pos="1260"/>
              </w:tabs>
              <w:spacing w:after="0" w:line="240" w:lineRule="auto"/>
              <w:jc w:val="center"/>
              <w:rPr>
                <w:rFonts w:cs="Calibri"/>
              </w:rPr>
            </w:pPr>
            <w:r w:rsidRPr="00B311A6">
              <w:rPr>
                <w:rFonts w:cs="Calibri"/>
                <w:kern w:val="0"/>
                <w:sz w:val="20"/>
                <w:szCs w:val="20"/>
              </w:rPr>
              <w:t>6</w:t>
            </w:r>
          </w:p>
        </w:tc>
        <w:tc>
          <w:tcPr>
            <w:tcW w:w="680" w:type="dxa"/>
            <w:tcBorders>
              <w:top w:val="single" w:sz="4" w:space="0" w:color="000000"/>
              <w:left w:val="single" w:sz="4" w:space="0" w:color="000000"/>
              <w:bottom w:val="single" w:sz="4" w:space="0" w:color="000000"/>
            </w:tcBorders>
            <w:vAlign w:val="center"/>
          </w:tcPr>
          <w:p w14:paraId="386CF787" w14:textId="77777777" w:rsidR="007C04E5" w:rsidRPr="00B311A6" w:rsidRDefault="007C04E5" w:rsidP="007C04E5">
            <w:pPr>
              <w:tabs>
                <w:tab w:val="left" w:pos="1260"/>
              </w:tabs>
              <w:spacing w:after="0" w:line="240" w:lineRule="auto"/>
              <w:jc w:val="center"/>
              <w:rPr>
                <w:rFonts w:cs="Calibri"/>
                <w:sz w:val="20"/>
                <w:szCs w:val="20"/>
              </w:rPr>
            </w:pPr>
            <w:r w:rsidRPr="00B311A6">
              <w:rPr>
                <w:rFonts w:cs="Calibri"/>
                <w:sz w:val="20"/>
                <w:szCs w:val="20"/>
              </w:rPr>
              <w:t>6</w:t>
            </w:r>
          </w:p>
        </w:tc>
        <w:tc>
          <w:tcPr>
            <w:tcW w:w="1871" w:type="dxa"/>
            <w:tcBorders>
              <w:top w:val="single" w:sz="4" w:space="0" w:color="000000"/>
              <w:left w:val="single" w:sz="4" w:space="0" w:color="000000"/>
              <w:bottom w:val="single" w:sz="4" w:space="0" w:color="000000"/>
            </w:tcBorders>
            <w:vAlign w:val="center"/>
          </w:tcPr>
          <w:p w14:paraId="4760D760" w14:textId="77777777" w:rsidR="007C04E5" w:rsidRPr="00B311A6" w:rsidRDefault="007C04E5" w:rsidP="008C5A9F">
            <w:pPr>
              <w:tabs>
                <w:tab w:val="left" w:pos="1260"/>
              </w:tabs>
              <w:spacing w:after="0" w:line="240" w:lineRule="auto"/>
              <w:rPr>
                <w:rFonts w:cs="Calibri"/>
              </w:rPr>
            </w:pPr>
            <w:r w:rsidRPr="00B311A6">
              <w:rPr>
                <w:rFonts w:eastAsia="Times New Roman" w:cs="Calibri"/>
                <w:kern w:val="0"/>
                <w:sz w:val="20"/>
                <w:szCs w:val="20"/>
                <w:lang w:eastAsia="pl-PL"/>
              </w:rPr>
              <w:t>MTP ,,Kormoran”</w:t>
            </w:r>
          </w:p>
        </w:tc>
        <w:tc>
          <w:tcPr>
            <w:tcW w:w="1861" w:type="dxa"/>
            <w:gridSpan w:val="2"/>
            <w:tcBorders>
              <w:top w:val="single" w:sz="4" w:space="0" w:color="000000"/>
              <w:left w:val="single" w:sz="4" w:space="0" w:color="000000"/>
              <w:bottom w:val="single" w:sz="4" w:space="0" w:color="000000"/>
            </w:tcBorders>
            <w:vAlign w:val="center"/>
          </w:tcPr>
          <w:p w14:paraId="693355D7" w14:textId="77777777" w:rsidR="007C04E5" w:rsidRPr="00B311A6" w:rsidRDefault="007C04E5" w:rsidP="008C5A9F">
            <w:pPr>
              <w:tabs>
                <w:tab w:val="left" w:pos="1260"/>
              </w:tabs>
              <w:spacing w:after="0" w:line="240" w:lineRule="auto"/>
              <w:rPr>
                <w:rFonts w:cs="Calibri"/>
              </w:rPr>
            </w:pPr>
            <w:r w:rsidRPr="00B311A6">
              <w:rPr>
                <w:rFonts w:eastAsia="Times New Roman" w:cs="Calibri"/>
                <w:kern w:val="0"/>
                <w:sz w:val="20"/>
                <w:szCs w:val="20"/>
                <w:lang w:eastAsia="pl-PL"/>
              </w:rPr>
              <w:t>MTP ,,Kormoran”</w:t>
            </w:r>
          </w:p>
        </w:tc>
        <w:tc>
          <w:tcPr>
            <w:tcW w:w="1620" w:type="dxa"/>
            <w:tcBorders>
              <w:top w:val="single" w:sz="4" w:space="0" w:color="000000"/>
              <w:left w:val="single" w:sz="4" w:space="0" w:color="000000"/>
              <w:bottom w:val="single" w:sz="4" w:space="0" w:color="000000"/>
              <w:right w:val="single" w:sz="4" w:space="0" w:color="000000"/>
            </w:tcBorders>
            <w:vAlign w:val="center"/>
          </w:tcPr>
          <w:p w14:paraId="7170FC62" w14:textId="77777777" w:rsidR="007C04E5" w:rsidRPr="00B311A6" w:rsidRDefault="007C04E5" w:rsidP="008C5A9F">
            <w:pPr>
              <w:tabs>
                <w:tab w:val="left" w:pos="1260"/>
              </w:tabs>
              <w:spacing w:after="0" w:line="240" w:lineRule="auto"/>
              <w:rPr>
                <w:rFonts w:cs="Calibri"/>
              </w:rPr>
            </w:pPr>
            <w:r w:rsidRPr="00B311A6">
              <w:rPr>
                <w:rFonts w:eastAsia="Times New Roman" w:cs="Calibri"/>
                <w:kern w:val="0"/>
                <w:sz w:val="20"/>
                <w:szCs w:val="20"/>
                <w:lang w:eastAsia="pl-PL"/>
              </w:rPr>
              <w:t>MTP ,,Kormoran”</w:t>
            </w:r>
          </w:p>
        </w:tc>
      </w:tr>
      <w:tr w:rsidR="007C04E5" w:rsidRPr="00B311A6" w14:paraId="1C29FBB8" w14:textId="77777777" w:rsidTr="00990312">
        <w:tc>
          <w:tcPr>
            <w:tcW w:w="540" w:type="dxa"/>
            <w:tcBorders>
              <w:top w:val="single" w:sz="4" w:space="0" w:color="000000"/>
              <w:left w:val="single" w:sz="4" w:space="0" w:color="000000"/>
              <w:bottom w:val="single" w:sz="4" w:space="0" w:color="000000"/>
            </w:tcBorders>
            <w:vAlign w:val="center"/>
          </w:tcPr>
          <w:p w14:paraId="0E16151C" w14:textId="77777777" w:rsidR="007C04E5" w:rsidRPr="00B311A6" w:rsidRDefault="007C04E5" w:rsidP="007C04E5">
            <w:pPr>
              <w:tabs>
                <w:tab w:val="left" w:pos="1260"/>
              </w:tabs>
              <w:spacing w:after="0" w:line="240" w:lineRule="auto"/>
              <w:jc w:val="center"/>
              <w:rPr>
                <w:rFonts w:cs="Calibri"/>
              </w:rPr>
            </w:pPr>
            <w:r w:rsidRPr="00B311A6">
              <w:rPr>
                <w:rFonts w:eastAsia="Times New Roman" w:cs="Calibri"/>
                <w:kern w:val="0"/>
                <w:sz w:val="20"/>
                <w:lang w:eastAsia="pl-PL"/>
              </w:rPr>
              <w:t>6.</w:t>
            </w:r>
          </w:p>
        </w:tc>
        <w:tc>
          <w:tcPr>
            <w:tcW w:w="1260" w:type="dxa"/>
            <w:tcBorders>
              <w:top w:val="single" w:sz="4" w:space="0" w:color="000000"/>
              <w:left w:val="single" w:sz="4" w:space="0" w:color="000000"/>
              <w:bottom w:val="single" w:sz="4" w:space="0" w:color="000000"/>
            </w:tcBorders>
            <w:vAlign w:val="center"/>
          </w:tcPr>
          <w:p w14:paraId="003483E1" w14:textId="77777777" w:rsidR="007C04E5" w:rsidRPr="00B311A6" w:rsidRDefault="007C04E5" w:rsidP="007C04E5">
            <w:pPr>
              <w:tabs>
                <w:tab w:val="left" w:pos="1260"/>
              </w:tabs>
              <w:spacing w:after="0" w:line="240" w:lineRule="auto"/>
              <w:rPr>
                <w:rFonts w:cs="Calibri"/>
              </w:rPr>
            </w:pPr>
            <w:r w:rsidRPr="00B311A6">
              <w:rPr>
                <w:rFonts w:eastAsia="Times New Roman" w:cs="Calibri"/>
                <w:kern w:val="0"/>
                <w:sz w:val="20"/>
                <w:lang w:eastAsia="pl-PL"/>
              </w:rPr>
              <w:t>Strzelectwo sportowe</w:t>
            </w:r>
          </w:p>
        </w:tc>
        <w:tc>
          <w:tcPr>
            <w:tcW w:w="639" w:type="dxa"/>
            <w:tcBorders>
              <w:top w:val="single" w:sz="4" w:space="0" w:color="000000"/>
              <w:left w:val="single" w:sz="4" w:space="0" w:color="000000"/>
              <w:bottom w:val="single" w:sz="4" w:space="0" w:color="000000"/>
            </w:tcBorders>
            <w:vAlign w:val="center"/>
          </w:tcPr>
          <w:p w14:paraId="79B404C2" w14:textId="77777777" w:rsidR="007C04E5" w:rsidRPr="00B311A6" w:rsidRDefault="007C04E5" w:rsidP="007C04E5">
            <w:pPr>
              <w:tabs>
                <w:tab w:val="left" w:pos="1260"/>
              </w:tabs>
              <w:spacing w:after="0" w:line="240" w:lineRule="auto"/>
              <w:jc w:val="center"/>
              <w:rPr>
                <w:rFonts w:cs="Calibri"/>
              </w:rPr>
            </w:pPr>
            <w:r w:rsidRPr="00B311A6">
              <w:rPr>
                <w:rFonts w:cs="Calibri"/>
                <w:kern w:val="0"/>
                <w:sz w:val="20"/>
                <w:szCs w:val="20"/>
              </w:rPr>
              <w:t>1</w:t>
            </w:r>
          </w:p>
        </w:tc>
        <w:tc>
          <w:tcPr>
            <w:tcW w:w="709" w:type="dxa"/>
            <w:tcBorders>
              <w:top w:val="single" w:sz="4" w:space="0" w:color="000000"/>
              <w:left w:val="single" w:sz="4" w:space="0" w:color="000000"/>
              <w:bottom w:val="single" w:sz="4" w:space="0" w:color="000000"/>
            </w:tcBorders>
            <w:vAlign w:val="center"/>
          </w:tcPr>
          <w:p w14:paraId="0A278543" w14:textId="77777777" w:rsidR="007C04E5" w:rsidRPr="00B311A6" w:rsidRDefault="007C04E5" w:rsidP="007C04E5">
            <w:pPr>
              <w:tabs>
                <w:tab w:val="left" w:pos="1260"/>
              </w:tabs>
              <w:spacing w:after="0" w:line="240" w:lineRule="auto"/>
              <w:jc w:val="center"/>
              <w:rPr>
                <w:rFonts w:cs="Calibri"/>
              </w:rPr>
            </w:pPr>
            <w:r w:rsidRPr="00B311A6">
              <w:rPr>
                <w:rFonts w:cs="Calibri"/>
                <w:kern w:val="0"/>
                <w:sz w:val="20"/>
                <w:szCs w:val="20"/>
              </w:rPr>
              <w:t>1</w:t>
            </w:r>
          </w:p>
        </w:tc>
        <w:tc>
          <w:tcPr>
            <w:tcW w:w="680" w:type="dxa"/>
            <w:tcBorders>
              <w:top w:val="single" w:sz="4" w:space="0" w:color="000000"/>
              <w:left w:val="single" w:sz="4" w:space="0" w:color="000000"/>
              <w:bottom w:val="single" w:sz="4" w:space="0" w:color="000000"/>
            </w:tcBorders>
            <w:vAlign w:val="center"/>
          </w:tcPr>
          <w:p w14:paraId="293003BA" w14:textId="77777777" w:rsidR="007C04E5" w:rsidRPr="00B311A6" w:rsidRDefault="007C04E5" w:rsidP="007C04E5">
            <w:pPr>
              <w:tabs>
                <w:tab w:val="left" w:pos="1260"/>
              </w:tabs>
              <w:spacing w:after="0" w:line="240" w:lineRule="auto"/>
              <w:jc w:val="center"/>
              <w:rPr>
                <w:rFonts w:cs="Calibri"/>
                <w:sz w:val="20"/>
                <w:szCs w:val="20"/>
              </w:rPr>
            </w:pPr>
            <w:r w:rsidRPr="00B311A6">
              <w:rPr>
                <w:rFonts w:cs="Calibri"/>
                <w:sz w:val="20"/>
                <w:szCs w:val="20"/>
              </w:rPr>
              <w:t>1</w:t>
            </w:r>
          </w:p>
        </w:tc>
        <w:tc>
          <w:tcPr>
            <w:tcW w:w="1871" w:type="dxa"/>
            <w:tcBorders>
              <w:top w:val="single" w:sz="4" w:space="0" w:color="000000"/>
              <w:left w:val="single" w:sz="4" w:space="0" w:color="000000"/>
              <w:bottom w:val="single" w:sz="4" w:space="0" w:color="000000"/>
            </w:tcBorders>
            <w:vAlign w:val="center"/>
          </w:tcPr>
          <w:p w14:paraId="320BCCBD" w14:textId="77777777" w:rsidR="007C04E5" w:rsidRPr="00B311A6" w:rsidRDefault="007C04E5" w:rsidP="008C5A9F">
            <w:pPr>
              <w:tabs>
                <w:tab w:val="left" w:pos="1260"/>
              </w:tabs>
              <w:spacing w:after="0" w:line="240" w:lineRule="auto"/>
              <w:rPr>
                <w:rFonts w:cs="Calibri"/>
              </w:rPr>
            </w:pPr>
            <w:r w:rsidRPr="00B311A6">
              <w:rPr>
                <w:rFonts w:eastAsia="Times New Roman" w:cs="Calibri"/>
                <w:kern w:val="0"/>
                <w:sz w:val="20"/>
                <w:szCs w:val="20"/>
                <w:lang w:eastAsia="pl-PL"/>
              </w:rPr>
              <w:t>TS Gwardia</w:t>
            </w:r>
          </w:p>
        </w:tc>
        <w:tc>
          <w:tcPr>
            <w:tcW w:w="1861" w:type="dxa"/>
            <w:gridSpan w:val="2"/>
            <w:tcBorders>
              <w:top w:val="single" w:sz="4" w:space="0" w:color="000000"/>
              <w:left w:val="single" w:sz="4" w:space="0" w:color="000000"/>
              <w:bottom w:val="single" w:sz="4" w:space="0" w:color="000000"/>
            </w:tcBorders>
            <w:vAlign w:val="center"/>
          </w:tcPr>
          <w:p w14:paraId="09BA4428" w14:textId="77777777" w:rsidR="007C04E5" w:rsidRPr="00B311A6" w:rsidRDefault="007C04E5" w:rsidP="008C5A9F">
            <w:pPr>
              <w:tabs>
                <w:tab w:val="left" w:pos="1260"/>
              </w:tabs>
              <w:spacing w:after="0" w:line="240" w:lineRule="auto"/>
              <w:rPr>
                <w:rFonts w:cs="Calibri"/>
              </w:rPr>
            </w:pPr>
            <w:r w:rsidRPr="00B311A6">
              <w:rPr>
                <w:rFonts w:eastAsia="Times New Roman" w:cs="Calibri"/>
                <w:kern w:val="0"/>
                <w:sz w:val="20"/>
                <w:szCs w:val="20"/>
                <w:lang w:eastAsia="pl-PL"/>
              </w:rPr>
              <w:t>TS Gwardia</w:t>
            </w:r>
          </w:p>
        </w:tc>
        <w:tc>
          <w:tcPr>
            <w:tcW w:w="1620" w:type="dxa"/>
            <w:tcBorders>
              <w:top w:val="single" w:sz="4" w:space="0" w:color="000000"/>
              <w:left w:val="single" w:sz="4" w:space="0" w:color="000000"/>
              <w:bottom w:val="single" w:sz="4" w:space="0" w:color="000000"/>
              <w:right w:val="single" w:sz="4" w:space="0" w:color="000000"/>
            </w:tcBorders>
            <w:vAlign w:val="center"/>
          </w:tcPr>
          <w:p w14:paraId="49D56FAC" w14:textId="77777777" w:rsidR="007C04E5" w:rsidRPr="00B311A6" w:rsidRDefault="007C04E5" w:rsidP="008C5A9F">
            <w:pPr>
              <w:tabs>
                <w:tab w:val="left" w:pos="1260"/>
              </w:tabs>
              <w:spacing w:after="0" w:line="240" w:lineRule="auto"/>
              <w:rPr>
                <w:rFonts w:cs="Calibri"/>
              </w:rPr>
            </w:pPr>
            <w:r w:rsidRPr="00B311A6">
              <w:rPr>
                <w:rFonts w:eastAsia="Times New Roman" w:cs="Calibri"/>
                <w:kern w:val="0"/>
                <w:sz w:val="20"/>
                <w:szCs w:val="20"/>
                <w:lang w:eastAsia="pl-PL"/>
              </w:rPr>
              <w:t>TS Gwardia</w:t>
            </w:r>
          </w:p>
        </w:tc>
      </w:tr>
      <w:tr w:rsidR="007C04E5" w:rsidRPr="00B311A6" w14:paraId="750DE172" w14:textId="77777777" w:rsidTr="00990312">
        <w:tc>
          <w:tcPr>
            <w:tcW w:w="540" w:type="dxa"/>
            <w:tcBorders>
              <w:top w:val="single" w:sz="4" w:space="0" w:color="000000"/>
              <w:left w:val="single" w:sz="4" w:space="0" w:color="000000"/>
              <w:bottom w:val="single" w:sz="4" w:space="0" w:color="000000"/>
            </w:tcBorders>
            <w:vAlign w:val="center"/>
          </w:tcPr>
          <w:p w14:paraId="11AA7A58" w14:textId="77777777" w:rsidR="007C04E5" w:rsidRPr="00B311A6" w:rsidRDefault="007C04E5" w:rsidP="007C04E5">
            <w:pPr>
              <w:tabs>
                <w:tab w:val="left" w:pos="1260"/>
              </w:tabs>
              <w:spacing w:after="0" w:line="240" w:lineRule="auto"/>
              <w:jc w:val="center"/>
              <w:rPr>
                <w:rFonts w:cs="Calibri"/>
              </w:rPr>
            </w:pPr>
            <w:r w:rsidRPr="00B311A6">
              <w:rPr>
                <w:rFonts w:eastAsia="Times New Roman" w:cs="Calibri"/>
                <w:kern w:val="0"/>
                <w:sz w:val="20"/>
                <w:lang w:eastAsia="pl-PL"/>
              </w:rPr>
              <w:t>7.</w:t>
            </w:r>
          </w:p>
        </w:tc>
        <w:tc>
          <w:tcPr>
            <w:tcW w:w="1260" w:type="dxa"/>
            <w:tcBorders>
              <w:top w:val="single" w:sz="4" w:space="0" w:color="000000"/>
              <w:left w:val="single" w:sz="4" w:space="0" w:color="000000"/>
              <w:bottom w:val="single" w:sz="4" w:space="0" w:color="000000"/>
            </w:tcBorders>
            <w:vAlign w:val="center"/>
          </w:tcPr>
          <w:p w14:paraId="542433CC" w14:textId="77777777" w:rsidR="007C04E5" w:rsidRPr="00B311A6" w:rsidRDefault="007C04E5" w:rsidP="007C04E5">
            <w:pPr>
              <w:tabs>
                <w:tab w:val="left" w:pos="1260"/>
              </w:tabs>
              <w:spacing w:after="0" w:line="240" w:lineRule="auto"/>
              <w:rPr>
                <w:rFonts w:cs="Calibri"/>
              </w:rPr>
            </w:pPr>
            <w:r w:rsidRPr="00B311A6">
              <w:rPr>
                <w:rFonts w:eastAsia="Times New Roman" w:cs="Calibri"/>
                <w:kern w:val="0"/>
                <w:sz w:val="20"/>
                <w:lang w:eastAsia="pl-PL"/>
              </w:rPr>
              <w:t>Kolarstwo</w:t>
            </w:r>
          </w:p>
        </w:tc>
        <w:tc>
          <w:tcPr>
            <w:tcW w:w="639" w:type="dxa"/>
            <w:tcBorders>
              <w:top w:val="single" w:sz="4" w:space="0" w:color="000000"/>
              <w:left w:val="single" w:sz="4" w:space="0" w:color="000000"/>
              <w:bottom w:val="single" w:sz="4" w:space="0" w:color="000000"/>
            </w:tcBorders>
            <w:vAlign w:val="center"/>
          </w:tcPr>
          <w:p w14:paraId="0BE3EAEF" w14:textId="77777777" w:rsidR="007C04E5" w:rsidRPr="00B311A6" w:rsidRDefault="007C04E5" w:rsidP="007C04E5">
            <w:pPr>
              <w:tabs>
                <w:tab w:val="left" w:pos="1260"/>
              </w:tabs>
              <w:spacing w:after="0" w:line="240" w:lineRule="auto"/>
              <w:jc w:val="center"/>
              <w:rPr>
                <w:rFonts w:cs="Calibri"/>
              </w:rPr>
            </w:pPr>
            <w:r w:rsidRPr="00B311A6">
              <w:rPr>
                <w:rFonts w:cs="Calibri"/>
                <w:kern w:val="0"/>
                <w:sz w:val="20"/>
                <w:szCs w:val="20"/>
              </w:rPr>
              <w:t>5</w:t>
            </w:r>
          </w:p>
        </w:tc>
        <w:tc>
          <w:tcPr>
            <w:tcW w:w="709" w:type="dxa"/>
            <w:tcBorders>
              <w:top w:val="single" w:sz="4" w:space="0" w:color="000000"/>
              <w:left w:val="single" w:sz="4" w:space="0" w:color="000000"/>
              <w:bottom w:val="single" w:sz="4" w:space="0" w:color="000000"/>
            </w:tcBorders>
            <w:vAlign w:val="center"/>
          </w:tcPr>
          <w:p w14:paraId="41B893CA" w14:textId="77777777" w:rsidR="007C04E5" w:rsidRPr="00B311A6" w:rsidRDefault="007C04E5" w:rsidP="007C04E5">
            <w:pPr>
              <w:tabs>
                <w:tab w:val="left" w:pos="1260"/>
              </w:tabs>
              <w:spacing w:after="0" w:line="240" w:lineRule="auto"/>
              <w:jc w:val="center"/>
              <w:rPr>
                <w:rFonts w:cs="Calibri"/>
              </w:rPr>
            </w:pPr>
            <w:r w:rsidRPr="00B311A6">
              <w:rPr>
                <w:rFonts w:cs="Calibri"/>
                <w:kern w:val="0"/>
                <w:sz w:val="20"/>
                <w:szCs w:val="20"/>
              </w:rPr>
              <w:t>3</w:t>
            </w:r>
          </w:p>
        </w:tc>
        <w:tc>
          <w:tcPr>
            <w:tcW w:w="680" w:type="dxa"/>
            <w:tcBorders>
              <w:top w:val="single" w:sz="4" w:space="0" w:color="000000"/>
              <w:left w:val="single" w:sz="4" w:space="0" w:color="000000"/>
              <w:bottom w:val="single" w:sz="4" w:space="0" w:color="000000"/>
            </w:tcBorders>
            <w:vAlign w:val="center"/>
          </w:tcPr>
          <w:p w14:paraId="610A725D" w14:textId="77777777" w:rsidR="007C04E5" w:rsidRPr="00B311A6" w:rsidRDefault="007C04E5" w:rsidP="007C04E5">
            <w:pPr>
              <w:tabs>
                <w:tab w:val="left" w:pos="1260"/>
              </w:tabs>
              <w:spacing w:after="0" w:line="240" w:lineRule="auto"/>
              <w:jc w:val="center"/>
              <w:rPr>
                <w:rFonts w:cs="Calibri"/>
                <w:sz w:val="20"/>
                <w:szCs w:val="20"/>
              </w:rPr>
            </w:pPr>
            <w:r w:rsidRPr="00B311A6">
              <w:rPr>
                <w:rFonts w:cs="Calibri"/>
                <w:sz w:val="20"/>
                <w:szCs w:val="20"/>
              </w:rPr>
              <w:t>3</w:t>
            </w:r>
          </w:p>
        </w:tc>
        <w:tc>
          <w:tcPr>
            <w:tcW w:w="1871" w:type="dxa"/>
            <w:tcBorders>
              <w:top w:val="single" w:sz="4" w:space="0" w:color="000000"/>
              <w:left w:val="single" w:sz="4" w:space="0" w:color="000000"/>
              <w:bottom w:val="single" w:sz="4" w:space="0" w:color="000000"/>
            </w:tcBorders>
            <w:vAlign w:val="center"/>
          </w:tcPr>
          <w:p w14:paraId="68D24CA6" w14:textId="77777777" w:rsidR="007C04E5" w:rsidRPr="00B311A6" w:rsidRDefault="007C04E5" w:rsidP="008C5A9F">
            <w:pPr>
              <w:tabs>
                <w:tab w:val="left" w:pos="1260"/>
              </w:tabs>
              <w:spacing w:after="0" w:line="240" w:lineRule="auto"/>
              <w:rPr>
                <w:rFonts w:cs="Calibri"/>
              </w:rPr>
            </w:pPr>
            <w:r w:rsidRPr="00B311A6">
              <w:rPr>
                <w:rFonts w:eastAsia="Times New Roman" w:cs="Calibri"/>
                <w:kern w:val="0"/>
                <w:sz w:val="20"/>
                <w:szCs w:val="20"/>
                <w:lang w:eastAsia="pl-PL"/>
              </w:rPr>
              <w:t>Warmińsko-Mazurski Klub Sportowy</w:t>
            </w:r>
          </w:p>
        </w:tc>
        <w:tc>
          <w:tcPr>
            <w:tcW w:w="1861" w:type="dxa"/>
            <w:gridSpan w:val="2"/>
            <w:tcBorders>
              <w:top w:val="single" w:sz="4" w:space="0" w:color="000000"/>
              <w:left w:val="single" w:sz="4" w:space="0" w:color="000000"/>
              <w:bottom w:val="single" w:sz="4" w:space="0" w:color="000000"/>
            </w:tcBorders>
            <w:vAlign w:val="center"/>
          </w:tcPr>
          <w:p w14:paraId="66D3679A" w14:textId="77777777" w:rsidR="007C04E5" w:rsidRPr="00B311A6" w:rsidRDefault="007C04E5" w:rsidP="008C5A9F">
            <w:pPr>
              <w:tabs>
                <w:tab w:val="left" w:pos="1260"/>
              </w:tabs>
              <w:spacing w:after="0" w:line="240" w:lineRule="auto"/>
              <w:rPr>
                <w:rFonts w:cs="Calibri"/>
              </w:rPr>
            </w:pPr>
            <w:r w:rsidRPr="00B311A6">
              <w:rPr>
                <w:rFonts w:eastAsia="Times New Roman" w:cs="Calibri"/>
                <w:kern w:val="0"/>
                <w:sz w:val="20"/>
                <w:szCs w:val="20"/>
                <w:lang w:eastAsia="pl-PL"/>
              </w:rPr>
              <w:t>Warmińsko-Mazurski Klub Sportowy</w:t>
            </w:r>
          </w:p>
        </w:tc>
        <w:tc>
          <w:tcPr>
            <w:tcW w:w="1620" w:type="dxa"/>
            <w:tcBorders>
              <w:top w:val="single" w:sz="4" w:space="0" w:color="000000"/>
              <w:left w:val="single" w:sz="4" w:space="0" w:color="000000"/>
              <w:bottom w:val="single" w:sz="4" w:space="0" w:color="000000"/>
              <w:right w:val="single" w:sz="4" w:space="0" w:color="000000"/>
            </w:tcBorders>
            <w:vAlign w:val="center"/>
          </w:tcPr>
          <w:p w14:paraId="573A5CFB" w14:textId="77777777" w:rsidR="007C04E5" w:rsidRPr="00B311A6" w:rsidRDefault="007C04E5" w:rsidP="008C5A9F">
            <w:pPr>
              <w:tabs>
                <w:tab w:val="left" w:pos="1260"/>
              </w:tabs>
              <w:spacing w:after="0" w:line="240" w:lineRule="auto"/>
              <w:rPr>
                <w:rFonts w:cs="Calibri"/>
              </w:rPr>
            </w:pPr>
            <w:r w:rsidRPr="00B311A6">
              <w:rPr>
                <w:rFonts w:eastAsia="Times New Roman" w:cs="Calibri"/>
                <w:kern w:val="0"/>
                <w:sz w:val="20"/>
                <w:szCs w:val="20"/>
                <w:lang w:eastAsia="pl-PL"/>
              </w:rPr>
              <w:t>Warmińsko-Mazurski Klub Sportowy</w:t>
            </w:r>
          </w:p>
        </w:tc>
      </w:tr>
      <w:tr w:rsidR="007C04E5" w:rsidRPr="00B311A6" w14:paraId="4A7BA58B" w14:textId="77777777" w:rsidTr="00990312">
        <w:tc>
          <w:tcPr>
            <w:tcW w:w="540" w:type="dxa"/>
            <w:tcBorders>
              <w:top w:val="single" w:sz="4" w:space="0" w:color="000000"/>
              <w:left w:val="single" w:sz="4" w:space="0" w:color="000000"/>
              <w:bottom w:val="single" w:sz="4" w:space="0" w:color="000000"/>
            </w:tcBorders>
            <w:vAlign w:val="center"/>
          </w:tcPr>
          <w:p w14:paraId="308ED192" w14:textId="77777777" w:rsidR="007C04E5" w:rsidRPr="00B311A6" w:rsidRDefault="007C04E5" w:rsidP="007C04E5">
            <w:pPr>
              <w:tabs>
                <w:tab w:val="left" w:pos="1260"/>
              </w:tabs>
              <w:spacing w:after="0" w:line="240" w:lineRule="auto"/>
              <w:jc w:val="center"/>
              <w:rPr>
                <w:rFonts w:cs="Calibri"/>
              </w:rPr>
            </w:pPr>
            <w:r w:rsidRPr="00B311A6">
              <w:rPr>
                <w:rFonts w:eastAsia="Times New Roman" w:cs="Calibri"/>
                <w:kern w:val="0"/>
                <w:sz w:val="20"/>
                <w:lang w:eastAsia="pl-PL"/>
              </w:rPr>
              <w:t>8.</w:t>
            </w:r>
          </w:p>
        </w:tc>
        <w:tc>
          <w:tcPr>
            <w:tcW w:w="1260" w:type="dxa"/>
            <w:tcBorders>
              <w:top w:val="single" w:sz="4" w:space="0" w:color="000000"/>
              <w:left w:val="single" w:sz="4" w:space="0" w:color="000000"/>
              <w:bottom w:val="single" w:sz="4" w:space="0" w:color="000000"/>
            </w:tcBorders>
            <w:vAlign w:val="center"/>
          </w:tcPr>
          <w:p w14:paraId="720A8AF4" w14:textId="77777777" w:rsidR="007C04E5" w:rsidRPr="00B311A6" w:rsidRDefault="007C04E5" w:rsidP="007C04E5">
            <w:pPr>
              <w:tabs>
                <w:tab w:val="left" w:pos="1260"/>
              </w:tabs>
              <w:spacing w:after="0" w:line="240" w:lineRule="auto"/>
              <w:rPr>
                <w:rFonts w:cs="Calibri"/>
              </w:rPr>
            </w:pPr>
            <w:r w:rsidRPr="00B311A6">
              <w:rPr>
                <w:rFonts w:eastAsia="Times New Roman" w:cs="Calibri"/>
                <w:kern w:val="0"/>
                <w:sz w:val="20"/>
                <w:lang w:eastAsia="pl-PL"/>
              </w:rPr>
              <w:t>Tenis ziemny</w:t>
            </w:r>
          </w:p>
        </w:tc>
        <w:tc>
          <w:tcPr>
            <w:tcW w:w="639" w:type="dxa"/>
            <w:tcBorders>
              <w:top w:val="single" w:sz="4" w:space="0" w:color="000000"/>
              <w:left w:val="single" w:sz="4" w:space="0" w:color="000000"/>
              <w:bottom w:val="single" w:sz="4" w:space="0" w:color="000000"/>
            </w:tcBorders>
            <w:vAlign w:val="center"/>
          </w:tcPr>
          <w:p w14:paraId="1981A655" w14:textId="77777777" w:rsidR="007C04E5" w:rsidRPr="00B311A6" w:rsidRDefault="007C04E5" w:rsidP="007C04E5">
            <w:pPr>
              <w:tabs>
                <w:tab w:val="left" w:pos="1260"/>
              </w:tabs>
              <w:spacing w:after="0" w:line="240" w:lineRule="auto"/>
              <w:jc w:val="center"/>
              <w:rPr>
                <w:rFonts w:cs="Calibri"/>
              </w:rPr>
            </w:pPr>
            <w:r w:rsidRPr="00B311A6">
              <w:rPr>
                <w:rFonts w:cs="Calibri"/>
                <w:kern w:val="0"/>
                <w:sz w:val="20"/>
                <w:szCs w:val="20"/>
              </w:rPr>
              <w:t>1</w:t>
            </w:r>
          </w:p>
        </w:tc>
        <w:tc>
          <w:tcPr>
            <w:tcW w:w="709" w:type="dxa"/>
            <w:tcBorders>
              <w:top w:val="single" w:sz="4" w:space="0" w:color="000000"/>
              <w:left w:val="single" w:sz="4" w:space="0" w:color="000000"/>
              <w:bottom w:val="single" w:sz="4" w:space="0" w:color="000000"/>
            </w:tcBorders>
            <w:vAlign w:val="center"/>
          </w:tcPr>
          <w:p w14:paraId="1DD6CFBE" w14:textId="77777777" w:rsidR="007C04E5" w:rsidRPr="00B311A6" w:rsidRDefault="007C04E5" w:rsidP="007C04E5">
            <w:pPr>
              <w:tabs>
                <w:tab w:val="left" w:pos="1260"/>
              </w:tabs>
              <w:spacing w:after="0" w:line="240" w:lineRule="auto"/>
              <w:jc w:val="center"/>
              <w:rPr>
                <w:rFonts w:cs="Calibri"/>
              </w:rPr>
            </w:pPr>
            <w:r w:rsidRPr="00B311A6">
              <w:rPr>
                <w:rFonts w:cs="Calibri"/>
                <w:kern w:val="0"/>
                <w:sz w:val="20"/>
                <w:szCs w:val="20"/>
              </w:rPr>
              <w:t>1</w:t>
            </w:r>
          </w:p>
        </w:tc>
        <w:tc>
          <w:tcPr>
            <w:tcW w:w="680" w:type="dxa"/>
            <w:tcBorders>
              <w:top w:val="single" w:sz="4" w:space="0" w:color="000000"/>
              <w:left w:val="single" w:sz="4" w:space="0" w:color="000000"/>
              <w:bottom w:val="single" w:sz="4" w:space="0" w:color="000000"/>
            </w:tcBorders>
            <w:vAlign w:val="center"/>
          </w:tcPr>
          <w:p w14:paraId="54EC5CBA" w14:textId="77777777" w:rsidR="007C04E5" w:rsidRPr="00B311A6" w:rsidRDefault="007C04E5" w:rsidP="007C04E5">
            <w:pPr>
              <w:tabs>
                <w:tab w:val="left" w:pos="1260"/>
              </w:tabs>
              <w:spacing w:after="0" w:line="240" w:lineRule="auto"/>
              <w:jc w:val="center"/>
              <w:rPr>
                <w:rFonts w:cs="Calibri"/>
                <w:sz w:val="20"/>
                <w:szCs w:val="20"/>
              </w:rPr>
            </w:pPr>
            <w:r w:rsidRPr="00B311A6">
              <w:rPr>
                <w:rFonts w:cs="Calibri"/>
                <w:sz w:val="20"/>
                <w:szCs w:val="20"/>
              </w:rPr>
              <w:t>1</w:t>
            </w:r>
          </w:p>
        </w:tc>
        <w:tc>
          <w:tcPr>
            <w:tcW w:w="1871" w:type="dxa"/>
            <w:tcBorders>
              <w:top w:val="single" w:sz="4" w:space="0" w:color="000000"/>
              <w:left w:val="single" w:sz="4" w:space="0" w:color="000000"/>
              <w:bottom w:val="single" w:sz="4" w:space="0" w:color="000000"/>
            </w:tcBorders>
            <w:vAlign w:val="center"/>
          </w:tcPr>
          <w:p w14:paraId="0AAE27F6" w14:textId="77777777" w:rsidR="007C04E5" w:rsidRPr="00B311A6" w:rsidRDefault="007C04E5" w:rsidP="008C5A9F">
            <w:pPr>
              <w:tabs>
                <w:tab w:val="left" w:pos="1260"/>
              </w:tabs>
              <w:spacing w:after="0" w:line="240" w:lineRule="auto"/>
              <w:rPr>
                <w:rFonts w:cs="Calibri"/>
              </w:rPr>
            </w:pPr>
            <w:r w:rsidRPr="00B311A6">
              <w:rPr>
                <w:rFonts w:eastAsia="Times New Roman" w:cs="Calibri"/>
                <w:kern w:val="0"/>
                <w:sz w:val="20"/>
                <w:szCs w:val="20"/>
                <w:lang w:eastAsia="pl-PL"/>
              </w:rPr>
              <w:t>KS Jakubowo Olsztyn</w:t>
            </w:r>
          </w:p>
        </w:tc>
        <w:tc>
          <w:tcPr>
            <w:tcW w:w="1861" w:type="dxa"/>
            <w:gridSpan w:val="2"/>
            <w:tcBorders>
              <w:top w:val="single" w:sz="4" w:space="0" w:color="000000"/>
              <w:left w:val="single" w:sz="4" w:space="0" w:color="000000"/>
              <w:bottom w:val="single" w:sz="4" w:space="0" w:color="000000"/>
            </w:tcBorders>
            <w:vAlign w:val="center"/>
          </w:tcPr>
          <w:p w14:paraId="563FBA6B" w14:textId="77777777" w:rsidR="007C04E5" w:rsidRPr="00B311A6" w:rsidRDefault="007C04E5" w:rsidP="008C5A9F">
            <w:pPr>
              <w:tabs>
                <w:tab w:val="left" w:pos="1260"/>
              </w:tabs>
              <w:spacing w:after="0" w:line="240" w:lineRule="auto"/>
              <w:rPr>
                <w:rFonts w:cs="Calibri"/>
              </w:rPr>
            </w:pPr>
            <w:r w:rsidRPr="00B311A6">
              <w:rPr>
                <w:rFonts w:eastAsia="Times New Roman" w:cs="Calibri"/>
                <w:kern w:val="0"/>
                <w:sz w:val="20"/>
                <w:szCs w:val="20"/>
                <w:lang w:eastAsia="pl-PL"/>
              </w:rPr>
              <w:t>KS Jakubowo Olsztyn</w:t>
            </w:r>
          </w:p>
        </w:tc>
        <w:tc>
          <w:tcPr>
            <w:tcW w:w="1620" w:type="dxa"/>
            <w:tcBorders>
              <w:top w:val="single" w:sz="4" w:space="0" w:color="000000"/>
              <w:left w:val="single" w:sz="4" w:space="0" w:color="000000"/>
              <w:bottom w:val="single" w:sz="4" w:space="0" w:color="000000"/>
              <w:right w:val="single" w:sz="4" w:space="0" w:color="000000"/>
            </w:tcBorders>
            <w:vAlign w:val="center"/>
          </w:tcPr>
          <w:p w14:paraId="65DF8199" w14:textId="77777777" w:rsidR="007C04E5" w:rsidRPr="00B311A6" w:rsidRDefault="007C04E5" w:rsidP="008C5A9F">
            <w:pPr>
              <w:tabs>
                <w:tab w:val="left" w:pos="1260"/>
              </w:tabs>
              <w:spacing w:after="0" w:line="240" w:lineRule="auto"/>
              <w:rPr>
                <w:rFonts w:cs="Calibri"/>
              </w:rPr>
            </w:pPr>
            <w:r w:rsidRPr="00B311A6">
              <w:rPr>
                <w:rFonts w:eastAsia="Times New Roman" w:cs="Calibri"/>
                <w:kern w:val="0"/>
                <w:sz w:val="20"/>
                <w:szCs w:val="20"/>
                <w:lang w:eastAsia="pl-PL"/>
              </w:rPr>
              <w:t>KS Jakubowo Olsztyn</w:t>
            </w:r>
          </w:p>
        </w:tc>
      </w:tr>
      <w:tr w:rsidR="007C04E5" w:rsidRPr="00B311A6" w14:paraId="00EF08C0" w14:textId="77777777" w:rsidTr="00990312">
        <w:tc>
          <w:tcPr>
            <w:tcW w:w="540" w:type="dxa"/>
            <w:tcBorders>
              <w:top w:val="single" w:sz="4" w:space="0" w:color="000000"/>
              <w:left w:val="single" w:sz="4" w:space="0" w:color="000000"/>
              <w:bottom w:val="single" w:sz="4" w:space="0" w:color="000000"/>
            </w:tcBorders>
            <w:vAlign w:val="center"/>
          </w:tcPr>
          <w:p w14:paraId="048AB2F8" w14:textId="77777777" w:rsidR="007C04E5" w:rsidRPr="00B311A6" w:rsidRDefault="007C04E5" w:rsidP="007C04E5">
            <w:pPr>
              <w:tabs>
                <w:tab w:val="left" w:pos="1260"/>
              </w:tabs>
              <w:spacing w:after="0" w:line="240" w:lineRule="auto"/>
              <w:jc w:val="center"/>
              <w:rPr>
                <w:rFonts w:cs="Calibri"/>
              </w:rPr>
            </w:pPr>
            <w:r w:rsidRPr="00B311A6">
              <w:rPr>
                <w:rFonts w:eastAsia="Times New Roman" w:cs="Calibri"/>
                <w:kern w:val="0"/>
                <w:sz w:val="20"/>
                <w:lang w:eastAsia="pl-PL"/>
              </w:rPr>
              <w:t>9.</w:t>
            </w:r>
          </w:p>
        </w:tc>
        <w:tc>
          <w:tcPr>
            <w:tcW w:w="1260" w:type="dxa"/>
            <w:tcBorders>
              <w:top w:val="single" w:sz="4" w:space="0" w:color="000000"/>
              <w:left w:val="single" w:sz="4" w:space="0" w:color="000000"/>
              <w:bottom w:val="single" w:sz="4" w:space="0" w:color="000000"/>
            </w:tcBorders>
            <w:vAlign w:val="center"/>
          </w:tcPr>
          <w:p w14:paraId="58009608" w14:textId="77777777" w:rsidR="007C04E5" w:rsidRPr="00B311A6" w:rsidRDefault="007C04E5" w:rsidP="007C04E5">
            <w:pPr>
              <w:tabs>
                <w:tab w:val="left" w:pos="1260"/>
              </w:tabs>
              <w:spacing w:after="0" w:line="240" w:lineRule="auto"/>
              <w:rPr>
                <w:rFonts w:cs="Calibri"/>
              </w:rPr>
            </w:pPr>
            <w:r w:rsidRPr="00B311A6">
              <w:rPr>
                <w:rFonts w:eastAsia="Times New Roman" w:cs="Calibri"/>
                <w:kern w:val="0"/>
                <w:sz w:val="20"/>
                <w:lang w:eastAsia="pl-PL"/>
              </w:rPr>
              <w:t>Tenis stołowy</w:t>
            </w:r>
          </w:p>
        </w:tc>
        <w:tc>
          <w:tcPr>
            <w:tcW w:w="639" w:type="dxa"/>
            <w:tcBorders>
              <w:top w:val="single" w:sz="4" w:space="0" w:color="000000"/>
              <w:left w:val="single" w:sz="4" w:space="0" w:color="000000"/>
              <w:bottom w:val="single" w:sz="4" w:space="0" w:color="000000"/>
            </w:tcBorders>
            <w:vAlign w:val="center"/>
          </w:tcPr>
          <w:p w14:paraId="298884C1" w14:textId="77777777" w:rsidR="007C04E5" w:rsidRPr="00B311A6" w:rsidRDefault="007C04E5" w:rsidP="007C04E5">
            <w:pPr>
              <w:tabs>
                <w:tab w:val="left" w:pos="1260"/>
              </w:tabs>
              <w:spacing w:after="0" w:line="240" w:lineRule="auto"/>
              <w:jc w:val="center"/>
              <w:rPr>
                <w:rFonts w:cs="Calibri"/>
              </w:rPr>
            </w:pPr>
            <w:r w:rsidRPr="00B311A6">
              <w:rPr>
                <w:rFonts w:cs="Calibri"/>
                <w:kern w:val="0"/>
                <w:sz w:val="20"/>
                <w:szCs w:val="20"/>
              </w:rPr>
              <w:t>1</w:t>
            </w:r>
          </w:p>
        </w:tc>
        <w:tc>
          <w:tcPr>
            <w:tcW w:w="709" w:type="dxa"/>
            <w:tcBorders>
              <w:top w:val="single" w:sz="4" w:space="0" w:color="000000"/>
              <w:left w:val="single" w:sz="4" w:space="0" w:color="000000"/>
              <w:bottom w:val="single" w:sz="4" w:space="0" w:color="000000"/>
            </w:tcBorders>
            <w:vAlign w:val="center"/>
          </w:tcPr>
          <w:p w14:paraId="75599D67" w14:textId="77777777" w:rsidR="007C04E5" w:rsidRPr="00B311A6" w:rsidRDefault="007C04E5" w:rsidP="007C04E5">
            <w:pPr>
              <w:tabs>
                <w:tab w:val="left" w:pos="1260"/>
              </w:tabs>
              <w:spacing w:after="0" w:line="240" w:lineRule="auto"/>
              <w:jc w:val="center"/>
              <w:rPr>
                <w:rFonts w:cs="Calibri"/>
              </w:rPr>
            </w:pPr>
            <w:r w:rsidRPr="00B311A6">
              <w:rPr>
                <w:rFonts w:cs="Calibri"/>
                <w:kern w:val="0"/>
                <w:sz w:val="20"/>
                <w:szCs w:val="20"/>
              </w:rPr>
              <w:t>1</w:t>
            </w:r>
          </w:p>
        </w:tc>
        <w:tc>
          <w:tcPr>
            <w:tcW w:w="680" w:type="dxa"/>
            <w:tcBorders>
              <w:top w:val="single" w:sz="4" w:space="0" w:color="000000"/>
              <w:left w:val="single" w:sz="4" w:space="0" w:color="000000"/>
              <w:bottom w:val="single" w:sz="4" w:space="0" w:color="000000"/>
            </w:tcBorders>
            <w:vAlign w:val="center"/>
          </w:tcPr>
          <w:p w14:paraId="09F86897" w14:textId="77777777" w:rsidR="007C04E5" w:rsidRPr="00B311A6" w:rsidRDefault="007C04E5" w:rsidP="007C04E5">
            <w:pPr>
              <w:tabs>
                <w:tab w:val="left" w:pos="1260"/>
              </w:tabs>
              <w:spacing w:after="0" w:line="240" w:lineRule="auto"/>
              <w:jc w:val="center"/>
              <w:rPr>
                <w:rFonts w:cs="Calibri"/>
                <w:sz w:val="20"/>
                <w:szCs w:val="20"/>
              </w:rPr>
            </w:pPr>
            <w:r w:rsidRPr="00B311A6">
              <w:rPr>
                <w:rFonts w:cs="Calibri"/>
                <w:sz w:val="20"/>
                <w:szCs w:val="20"/>
              </w:rPr>
              <w:t>1</w:t>
            </w:r>
          </w:p>
        </w:tc>
        <w:tc>
          <w:tcPr>
            <w:tcW w:w="1871" w:type="dxa"/>
            <w:tcBorders>
              <w:top w:val="single" w:sz="4" w:space="0" w:color="000000"/>
              <w:left w:val="single" w:sz="4" w:space="0" w:color="000000"/>
              <w:bottom w:val="single" w:sz="4" w:space="0" w:color="000000"/>
            </w:tcBorders>
            <w:vAlign w:val="center"/>
          </w:tcPr>
          <w:p w14:paraId="19D11930" w14:textId="77777777" w:rsidR="007C04E5" w:rsidRPr="00B311A6" w:rsidRDefault="007C04E5" w:rsidP="008C5A9F">
            <w:pPr>
              <w:tabs>
                <w:tab w:val="left" w:pos="1260"/>
              </w:tabs>
              <w:spacing w:after="0" w:line="240" w:lineRule="auto"/>
              <w:rPr>
                <w:rFonts w:cs="Calibri"/>
              </w:rPr>
            </w:pPr>
            <w:r w:rsidRPr="00B311A6">
              <w:rPr>
                <w:rFonts w:eastAsia="Times New Roman" w:cs="Calibri"/>
                <w:kern w:val="0"/>
                <w:sz w:val="20"/>
                <w:szCs w:val="20"/>
                <w:lang w:eastAsia="pl-PL"/>
              </w:rPr>
              <w:t>KS AZS UWM</w:t>
            </w:r>
          </w:p>
        </w:tc>
        <w:tc>
          <w:tcPr>
            <w:tcW w:w="1861" w:type="dxa"/>
            <w:gridSpan w:val="2"/>
            <w:tcBorders>
              <w:top w:val="single" w:sz="4" w:space="0" w:color="000000"/>
              <w:left w:val="single" w:sz="4" w:space="0" w:color="000000"/>
              <w:bottom w:val="single" w:sz="4" w:space="0" w:color="000000"/>
            </w:tcBorders>
            <w:vAlign w:val="center"/>
          </w:tcPr>
          <w:p w14:paraId="05BFFFFC" w14:textId="77777777" w:rsidR="007C04E5" w:rsidRPr="00B311A6" w:rsidRDefault="007C04E5" w:rsidP="008C5A9F">
            <w:pPr>
              <w:tabs>
                <w:tab w:val="left" w:pos="1260"/>
              </w:tabs>
              <w:spacing w:after="0" w:line="240" w:lineRule="auto"/>
              <w:rPr>
                <w:rFonts w:cs="Calibri"/>
              </w:rPr>
            </w:pPr>
            <w:r w:rsidRPr="00B311A6">
              <w:rPr>
                <w:rFonts w:eastAsia="Times New Roman" w:cs="Calibri"/>
                <w:kern w:val="0"/>
                <w:sz w:val="20"/>
                <w:szCs w:val="20"/>
                <w:lang w:eastAsia="pl-PL"/>
              </w:rPr>
              <w:t>KS AZS UWM</w:t>
            </w:r>
          </w:p>
        </w:tc>
        <w:tc>
          <w:tcPr>
            <w:tcW w:w="1620" w:type="dxa"/>
            <w:tcBorders>
              <w:top w:val="single" w:sz="4" w:space="0" w:color="000000"/>
              <w:left w:val="single" w:sz="4" w:space="0" w:color="000000"/>
              <w:bottom w:val="single" w:sz="4" w:space="0" w:color="000000"/>
              <w:right w:val="single" w:sz="4" w:space="0" w:color="000000"/>
            </w:tcBorders>
            <w:vAlign w:val="center"/>
          </w:tcPr>
          <w:p w14:paraId="31CC2D35" w14:textId="77777777" w:rsidR="007C04E5" w:rsidRPr="00B311A6" w:rsidRDefault="007C04E5" w:rsidP="008C5A9F">
            <w:pPr>
              <w:tabs>
                <w:tab w:val="left" w:pos="1260"/>
              </w:tabs>
              <w:spacing w:after="0" w:line="240" w:lineRule="auto"/>
              <w:rPr>
                <w:rFonts w:cs="Calibri"/>
              </w:rPr>
            </w:pPr>
            <w:r w:rsidRPr="00B311A6">
              <w:rPr>
                <w:rFonts w:eastAsia="Times New Roman" w:cs="Calibri"/>
                <w:kern w:val="0"/>
                <w:sz w:val="20"/>
                <w:szCs w:val="20"/>
                <w:lang w:eastAsia="pl-PL"/>
              </w:rPr>
              <w:t>KS AZS UWM</w:t>
            </w:r>
          </w:p>
        </w:tc>
      </w:tr>
      <w:tr w:rsidR="007C04E5" w:rsidRPr="00B311A6" w14:paraId="04C4529B" w14:textId="77777777" w:rsidTr="00990312">
        <w:tc>
          <w:tcPr>
            <w:tcW w:w="540" w:type="dxa"/>
            <w:tcBorders>
              <w:top w:val="single" w:sz="4" w:space="0" w:color="000000"/>
              <w:left w:val="single" w:sz="4" w:space="0" w:color="000000"/>
              <w:bottom w:val="single" w:sz="4" w:space="0" w:color="000000"/>
            </w:tcBorders>
            <w:vAlign w:val="center"/>
          </w:tcPr>
          <w:p w14:paraId="6D2F4D98" w14:textId="77777777" w:rsidR="007C04E5" w:rsidRPr="00B311A6" w:rsidRDefault="007C04E5" w:rsidP="007C04E5">
            <w:pPr>
              <w:tabs>
                <w:tab w:val="left" w:pos="1260"/>
              </w:tabs>
              <w:spacing w:after="0" w:line="240" w:lineRule="auto"/>
              <w:jc w:val="center"/>
              <w:rPr>
                <w:rFonts w:cs="Calibri"/>
              </w:rPr>
            </w:pPr>
            <w:r w:rsidRPr="00B311A6">
              <w:rPr>
                <w:rFonts w:eastAsia="Times New Roman" w:cs="Calibri"/>
                <w:kern w:val="0"/>
                <w:sz w:val="20"/>
                <w:lang w:eastAsia="pl-PL"/>
              </w:rPr>
              <w:t>10.</w:t>
            </w:r>
          </w:p>
        </w:tc>
        <w:tc>
          <w:tcPr>
            <w:tcW w:w="1260" w:type="dxa"/>
            <w:tcBorders>
              <w:top w:val="single" w:sz="4" w:space="0" w:color="000000"/>
              <w:left w:val="single" w:sz="4" w:space="0" w:color="000000"/>
              <w:bottom w:val="single" w:sz="4" w:space="0" w:color="000000"/>
            </w:tcBorders>
            <w:vAlign w:val="center"/>
          </w:tcPr>
          <w:p w14:paraId="4AC0A1A0" w14:textId="77777777" w:rsidR="007C04E5" w:rsidRPr="00B311A6" w:rsidRDefault="007C04E5" w:rsidP="007C04E5">
            <w:pPr>
              <w:tabs>
                <w:tab w:val="left" w:pos="1260"/>
              </w:tabs>
              <w:spacing w:after="0" w:line="240" w:lineRule="auto"/>
              <w:rPr>
                <w:rFonts w:cs="Calibri"/>
              </w:rPr>
            </w:pPr>
            <w:r w:rsidRPr="00B311A6">
              <w:rPr>
                <w:rFonts w:eastAsia="Times New Roman" w:cs="Calibri"/>
                <w:kern w:val="0"/>
                <w:sz w:val="20"/>
                <w:lang w:eastAsia="pl-PL"/>
              </w:rPr>
              <w:t>Judo</w:t>
            </w:r>
          </w:p>
        </w:tc>
        <w:tc>
          <w:tcPr>
            <w:tcW w:w="639" w:type="dxa"/>
            <w:tcBorders>
              <w:top w:val="single" w:sz="4" w:space="0" w:color="000000"/>
              <w:left w:val="single" w:sz="4" w:space="0" w:color="000000"/>
              <w:bottom w:val="single" w:sz="4" w:space="0" w:color="000000"/>
            </w:tcBorders>
            <w:vAlign w:val="center"/>
          </w:tcPr>
          <w:p w14:paraId="5B056199" w14:textId="77777777" w:rsidR="007C04E5" w:rsidRPr="00B311A6" w:rsidRDefault="007C04E5" w:rsidP="007C04E5">
            <w:pPr>
              <w:tabs>
                <w:tab w:val="left" w:pos="1260"/>
              </w:tabs>
              <w:spacing w:after="0" w:line="240" w:lineRule="auto"/>
              <w:jc w:val="center"/>
              <w:rPr>
                <w:rFonts w:cs="Calibri"/>
              </w:rPr>
            </w:pPr>
            <w:r w:rsidRPr="00B311A6">
              <w:rPr>
                <w:rFonts w:cs="Calibri"/>
                <w:kern w:val="0"/>
                <w:sz w:val="20"/>
                <w:szCs w:val="20"/>
              </w:rPr>
              <w:t>-</w:t>
            </w:r>
          </w:p>
        </w:tc>
        <w:tc>
          <w:tcPr>
            <w:tcW w:w="709" w:type="dxa"/>
            <w:tcBorders>
              <w:top w:val="single" w:sz="4" w:space="0" w:color="000000"/>
              <w:left w:val="single" w:sz="4" w:space="0" w:color="000000"/>
              <w:bottom w:val="single" w:sz="4" w:space="0" w:color="000000"/>
            </w:tcBorders>
            <w:vAlign w:val="center"/>
          </w:tcPr>
          <w:p w14:paraId="787E08B0" w14:textId="77777777" w:rsidR="007C04E5" w:rsidRPr="00B311A6" w:rsidRDefault="007C04E5" w:rsidP="007C04E5">
            <w:pPr>
              <w:tabs>
                <w:tab w:val="left" w:pos="1260"/>
              </w:tabs>
              <w:spacing w:after="0" w:line="240" w:lineRule="auto"/>
              <w:jc w:val="center"/>
              <w:rPr>
                <w:rFonts w:cs="Calibri"/>
              </w:rPr>
            </w:pPr>
            <w:r w:rsidRPr="00B311A6">
              <w:rPr>
                <w:rFonts w:cs="Calibri"/>
                <w:kern w:val="0"/>
                <w:sz w:val="20"/>
                <w:szCs w:val="20"/>
              </w:rPr>
              <w:t>1</w:t>
            </w:r>
          </w:p>
        </w:tc>
        <w:tc>
          <w:tcPr>
            <w:tcW w:w="680" w:type="dxa"/>
            <w:tcBorders>
              <w:top w:val="single" w:sz="4" w:space="0" w:color="000000"/>
              <w:left w:val="single" w:sz="4" w:space="0" w:color="000000"/>
              <w:bottom w:val="single" w:sz="4" w:space="0" w:color="000000"/>
            </w:tcBorders>
            <w:vAlign w:val="center"/>
          </w:tcPr>
          <w:p w14:paraId="16204D8A" w14:textId="77777777" w:rsidR="007C04E5" w:rsidRPr="00B311A6" w:rsidRDefault="007C04E5" w:rsidP="007C04E5">
            <w:pPr>
              <w:tabs>
                <w:tab w:val="left" w:pos="1260"/>
              </w:tabs>
              <w:spacing w:after="0" w:line="240" w:lineRule="auto"/>
              <w:jc w:val="center"/>
              <w:rPr>
                <w:rFonts w:cs="Calibri"/>
                <w:sz w:val="20"/>
                <w:szCs w:val="20"/>
              </w:rPr>
            </w:pPr>
            <w:r w:rsidRPr="00B311A6">
              <w:rPr>
                <w:rFonts w:cs="Calibri"/>
                <w:sz w:val="20"/>
                <w:szCs w:val="20"/>
              </w:rPr>
              <w:t>1</w:t>
            </w:r>
          </w:p>
        </w:tc>
        <w:tc>
          <w:tcPr>
            <w:tcW w:w="1871" w:type="dxa"/>
            <w:tcBorders>
              <w:top w:val="single" w:sz="4" w:space="0" w:color="000000"/>
              <w:left w:val="single" w:sz="4" w:space="0" w:color="000000"/>
              <w:bottom w:val="single" w:sz="4" w:space="0" w:color="000000"/>
            </w:tcBorders>
            <w:vAlign w:val="center"/>
          </w:tcPr>
          <w:p w14:paraId="704B5583" w14:textId="77777777" w:rsidR="007C04E5" w:rsidRPr="00B311A6" w:rsidRDefault="007C04E5" w:rsidP="008C5A9F">
            <w:pPr>
              <w:tabs>
                <w:tab w:val="left" w:pos="1260"/>
              </w:tabs>
              <w:spacing w:after="0" w:line="240" w:lineRule="auto"/>
              <w:jc w:val="center"/>
              <w:rPr>
                <w:rFonts w:cs="Calibri"/>
              </w:rPr>
            </w:pPr>
            <w:r w:rsidRPr="00B311A6">
              <w:rPr>
                <w:rFonts w:cs="Calibri"/>
                <w:kern w:val="0"/>
                <w:sz w:val="20"/>
                <w:szCs w:val="20"/>
              </w:rPr>
              <w:t>-</w:t>
            </w:r>
          </w:p>
        </w:tc>
        <w:tc>
          <w:tcPr>
            <w:tcW w:w="1861" w:type="dxa"/>
            <w:gridSpan w:val="2"/>
            <w:tcBorders>
              <w:top w:val="single" w:sz="4" w:space="0" w:color="000000"/>
              <w:left w:val="single" w:sz="4" w:space="0" w:color="000000"/>
              <w:bottom w:val="single" w:sz="4" w:space="0" w:color="000000"/>
            </w:tcBorders>
            <w:vAlign w:val="center"/>
          </w:tcPr>
          <w:p w14:paraId="151C6D24" w14:textId="77777777" w:rsidR="007C04E5" w:rsidRPr="00B311A6" w:rsidRDefault="007C04E5" w:rsidP="008C5A9F">
            <w:pPr>
              <w:tabs>
                <w:tab w:val="left" w:pos="1260"/>
              </w:tabs>
              <w:spacing w:after="0" w:line="240" w:lineRule="auto"/>
              <w:rPr>
                <w:rFonts w:cs="Calibri"/>
              </w:rPr>
            </w:pPr>
            <w:r w:rsidRPr="00B311A6">
              <w:rPr>
                <w:rFonts w:eastAsia="Times New Roman" w:cs="Calibri"/>
                <w:kern w:val="0"/>
                <w:sz w:val="20"/>
                <w:szCs w:val="20"/>
                <w:lang w:eastAsia="pl-PL"/>
              </w:rPr>
              <w:t>TS Gwardia</w:t>
            </w:r>
          </w:p>
        </w:tc>
        <w:tc>
          <w:tcPr>
            <w:tcW w:w="1620" w:type="dxa"/>
            <w:tcBorders>
              <w:top w:val="single" w:sz="4" w:space="0" w:color="000000"/>
              <w:left w:val="single" w:sz="4" w:space="0" w:color="000000"/>
              <w:bottom w:val="single" w:sz="4" w:space="0" w:color="000000"/>
              <w:right w:val="single" w:sz="4" w:space="0" w:color="000000"/>
            </w:tcBorders>
            <w:vAlign w:val="center"/>
          </w:tcPr>
          <w:p w14:paraId="7E93BCF1" w14:textId="77777777" w:rsidR="007C04E5" w:rsidRPr="00B311A6" w:rsidRDefault="007C04E5" w:rsidP="007C04E5">
            <w:pPr>
              <w:tabs>
                <w:tab w:val="left" w:pos="1260"/>
              </w:tabs>
              <w:spacing w:after="0" w:line="240" w:lineRule="auto"/>
              <w:rPr>
                <w:rFonts w:cs="Calibri"/>
              </w:rPr>
            </w:pPr>
            <w:r w:rsidRPr="00B311A6">
              <w:rPr>
                <w:rFonts w:eastAsia="Times New Roman" w:cs="Calibri"/>
                <w:kern w:val="0"/>
                <w:sz w:val="20"/>
                <w:szCs w:val="20"/>
                <w:lang w:eastAsia="pl-PL"/>
              </w:rPr>
              <w:t>TS Gwardia</w:t>
            </w:r>
          </w:p>
        </w:tc>
      </w:tr>
      <w:tr w:rsidR="007C04E5" w:rsidRPr="00B311A6" w14:paraId="3E426F4F" w14:textId="77777777" w:rsidTr="00990312">
        <w:tc>
          <w:tcPr>
            <w:tcW w:w="540" w:type="dxa"/>
            <w:tcBorders>
              <w:top w:val="single" w:sz="4" w:space="0" w:color="000000"/>
              <w:left w:val="single" w:sz="4" w:space="0" w:color="000000"/>
              <w:bottom w:val="single" w:sz="4" w:space="0" w:color="000000"/>
            </w:tcBorders>
            <w:vAlign w:val="center"/>
          </w:tcPr>
          <w:p w14:paraId="7AA1AAE5" w14:textId="77777777" w:rsidR="007C04E5" w:rsidRPr="00B311A6" w:rsidRDefault="007C04E5" w:rsidP="007C04E5">
            <w:pPr>
              <w:tabs>
                <w:tab w:val="left" w:pos="1260"/>
              </w:tabs>
              <w:spacing w:after="0" w:line="240" w:lineRule="auto"/>
              <w:jc w:val="center"/>
              <w:rPr>
                <w:rFonts w:cs="Calibri"/>
              </w:rPr>
            </w:pPr>
            <w:r w:rsidRPr="00B311A6">
              <w:rPr>
                <w:rFonts w:eastAsia="Times New Roman" w:cs="Calibri"/>
                <w:kern w:val="0"/>
                <w:sz w:val="20"/>
                <w:lang w:eastAsia="pl-PL"/>
              </w:rPr>
              <w:t>11.</w:t>
            </w:r>
          </w:p>
        </w:tc>
        <w:tc>
          <w:tcPr>
            <w:tcW w:w="1260" w:type="dxa"/>
            <w:tcBorders>
              <w:top w:val="single" w:sz="4" w:space="0" w:color="000000"/>
              <w:left w:val="single" w:sz="4" w:space="0" w:color="000000"/>
              <w:bottom w:val="single" w:sz="4" w:space="0" w:color="000000"/>
            </w:tcBorders>
            <w:vAlign w:val="center"/>
          </w:tcPr>
          <w:p w14:paraId="272601F0" w14:textId="77777777" w:rsidR="007C04E5" w:rsidRPr="00B311A6" w:rsidRDefault="007C04E5" w:rsidP="007C04E5">
            <w:pPr>
              <w:tabs>
                <w:tab w:val="left" w:pos="1260"/>
              </w:tabs>
              <w:spacing w:after="0" w:line="240" w:lineRule="auto"/>
              <w:rPr>
                <w:rFonts w:cs="Calibri"/>
              </w:rPr>
            </w:pPr>
            <w:r w:rsidRPr="00B311A6">
              <w:rPr>
                <w:rFonts w:eastAsia="Times New Roman" w:cs="Calibri"/>
                <w:kern w:val="0"/>
                <w:sz w:val="20"/>
                <w:lang w:eastAsia="pl-PL"/>
              </w:rPr>
              <w:t>Szermierka</w:t>
            </w:r>
          </w:p>
        </w:tc>
        <w:tc>
          <w:tcPr>
            <w:tcW w:w="639" w:type="dxa"/>
            <w:tcBorders>
              <w:top w:val="single" w:sz="4" w:space="0" w:color="000000"/>
              <w:left w:val="single" w:sz="4" w:space="0" w:color="000000"/>
              <w:bottom w:val="single" w:sz="4" w:space="0" w:color="000000"/>
            </w:tcBorders>
            <w:vAlign w:val="center"/>
          </w:tcPr>
          <w:p w14:paraId="782519A5" w14:textId="77777777" w:rsidR="007C04E5" w:rsidRPr="00B311A6" w:rsidRDefault="007C04E5" w:rsidP="007C04E5">
            <w:pPr>
              <w:tabs>
                <w:tab w:val="left" w:pos="1260"/>
              </w:tabs>
              <w:spacing w:after="0" w:line="240" w:lineRule="auto"/>
              <w:jc w:val="center"/>
              <w:rPr>
                <w:rFonts w:cs="Calibri"/>
              </w:rPr>
            </w:pPr>
            <w:r w:rsidRPr="00B311A6">
              <w:rPr>
                <w:rFonts w:cs="Calibri"/>
                <w:kern w:val="0"/>
                <w:sz w:val="20"/>
                <w:szCs w:val="20"/>
              </w:rPr>
              <w:t>-</w:t>
            </w:r>
          </w:p>
        </w:tc>
        <w:tc>
          <w:tcPr>
            <w:tcW w:w="709" w:type="dxa"/>
            <w:tcBorders>
              <w:top w:val="single" w:sz="4" w:space="0" w:color="000000"/>
              <w:left w:val="single" w:sz="4" w:space="0" w:color="000000"/>
              <w:bottom w:val="single" w:sz="4" w:space="0" w:color="000000"/>
            </w:tcBorders>
            <w:vAlign w:val="center"/>
          </w:tcPr>
          <w:p w14:paraId="4255B764" w14:textId="77777777" w:rsidR="007C04E5" w:rsidRPr="00B311A6" w:rsidRDefault="007C04E5" w:rsidP="007C04E5">
            <w:pPr>
              <w:tabs>
                <w:tab w:val="left" w:pos="1260"/>
              </w:tabs>
              <w:spacing w:after="0" w:line="240" w:lineRule="auto"/>
              <w:jc w:val="center"/>
              <w:rPr>
                <w:rFonts w:cs="Calibri"/>
              </w:rPr>
            </w:pPr>
            <w:r w:rsidRPr="00B311A6">
              <w:rPr>
                <w:rFonts w:cs="Calibri"/>
                <w:kern w:val="0"/>
                <w:sz w:val="20"/>
                <w:szCs w:val="20"/>
              </w:rPr>
              <w:t>1</w:t>
            </w:r>
          </w:p>
        </w:tc>
        <w:tc>
          <w:tcPr>
            <w:tcW w:w="680" w:type="dxa"/>
            <w:tcBorders>
              <w:top w:val="single" w:sz="4" w:space="0" w:color="000000"/>
              <w:left w:val="single" w:sz="4" w:space="0" w:color="000000"/>
              <w:bottom w:val="single" w:sz="4" w:space="0" w:color="000000"/>
            </w:tcBorders>
            <w:vAlign w:val="center"/>
          </w:tcPr>
          <w:p w14:paraId="6D695942" w14:textId="77777777" w:rsidR="007C04E5" w:rsidRPr="00B311A6" w:rsidRDefault="00990312" w:rsidP="007C04E5">
            <w:pPr>
              <w:tabs>
                <w:tab w:val="left" w:pos="1260"/>
              </w:tabs>
              <w:spacing w:after="0" w:line="240" w:lineRule="auto"/>
              <w:jc w:val="center"/>
              <w:rPr>
                <w:rFonts w:cs="Calibri"/>
                <w:sz w:val="20"/>
                <w:szCs w:val="20"/>
              </w:rPr>
            </w:pPr>
            <w:r w:rsidRPr="00B311A6">
              <w:rPr>
                <w:rFonts w:cs="Calibri"/>
                <w:sz w:val="20"/>
                <w:szCs w:val="20"/>
              </w:rPr>
              <w:t>-</w:t>
            </w:r>
          </w:p>
        </w:tc>
        <w:tc>
          <w:tcPr>
            <w:tcW w:w="1871" w:type="dxa"/>
            <w:tcBorders>
              <w:top w:val="single" w:sz="4" w:space="0" w:color="000000"/>
              <w:left w:val="single" w:sz="4" w:space="0" w:color="000000"/>
              <w:bottom w:val="single" w:sz="4" w:space="0" w:color="000000"/>
            </w:tcBorders>
            <w:vAlign w:val="center"/>
          </w:tcPr>
          <w:p w14:paraId="7D922253" w14:textId="77777777" w:rsidR="007C04E5" w:rsidRPr="00B311A6" w:rsidRDefault="007C04E5" w:rsidP="007C04E5">
            <w:pPr>
              <w:tabs>
                <w:tab w:val="left" w:pos="1260"/>
              </w:tabs>
              <w:spacing w:after="0" w:line="240" w:lineRule="auto"/>
              <w:jc w:val="center"/>
              <w:rPr>
                <w:rFonts w:cs="Calibri"/>
              </w:rPr>
            </w:pPr>
            <w:r w:rsidRPr="00B311A6">
              <w:rPr>
                <w:rFonts w:cs="Calibri"/>
                <w:kern w:val="0"/>
                <w:sz w:val="20"/>
                <w:szCs w:val="20"/>
              </w:rPr>
              <w:t>-</w:t>
            </w:r>
          </w:p>
        </w:tc>
        <w:tc>
          <w:tcPr>
            <w:tcW w:w="1861" w:type="dxa"/>
            <w:gridSpan w:val="2"/>
            <w:tcBorders>
              <w:top w:val="single" w:sz="4" w:space="0" w:color="000000"/>
              <w:left w:val="single" w:sz="4" w:space="0" w:color="000000"/>
              <w:bottom w:val="single" w:sz="4" w:space="0" w:color="000000"/>
            </w:tcBorders>
            <w:vAlign w:val="center"/>
          </w:tcPr>
          <w:p w14:paraId="6A3BB2FA" w14:textId="77777777" w:rsidR="007C04E5" w:rsidRPr="00B311A6" w:rsidRDefault="007C04E5" w:rsidP="008C5A9F">
            <w:pPr>
              <w:tabs>
                <w:tab w:val="left" w:pos="1260"/>
              </w:tabs>
              <w:spacing w:after="0" w:line="240" w:lineRule="auto"/>
              <w:rPr>
                <w:rFonts w:cs="Calibri"/>
              </w:rPr>
            </w:pPr>
            <w:r w:rsidRPr="00B311A6">
              <w:rPr>
                <w:rFonts w:cs="Calibri"/>
                <w:kern w:val="0"/>
                <w:sz w:val="20"/>
                <w:szCs w:val="20"/>
              </w:rPr>
              <w:t>UKS Hajduczek</w:t>
            </w:r>
          </w:p>
        </w:tc>
        <w:tc>
          <w:tcPr>
            <w:tcW w:w="1620" w:type="dxa"/>
            <w:tcBorders>
              <w:top w:val="single" w:sz="4" w:space="0" w:color="000000"/>
              <w:left w:val="single" w:sz="4" w:space="0" w:color="000000"/>
              <w:bottom w:val="single" w:sz="4" w:space="0" w:color="000000"/>
              <w:right w:val="single" w:sz="4" w:space="0" w:color="000000"/>
            </w:tcBorders>
            <w:vAlign w:val="center"/>
          </w:tcPr>
          <w:p w14:paraId="0F4DFF29" w14:textId="77777777" w:rsidR="007C04E5" w:rsidRPr="00B311A6" w:rsidRDefault="00990312" w:rsidP="007C04E5">
            <w:pPr>
              <w:tabs>
                <w:tab w:val="left" w:pos="1260"/>
              </w:tabs>
              <w:spacing w:after="0" w:line="240" w:lineRule="auto"/>
              <w:jc w:val="center"/>
              <w:rPr>
                <w:rFonts w:cs="Calibri"/>
              </w:rPr>
            </w:pPr>
            <w:r w:rsidRPr="00B311A6">
              <w:rPr>
                <w:rFonts w:cs="Calibri"/>
              </w:rPr>
              <w:t>-</w:t>
            </w:r>
          </w:p>
        </w:tc>
      </w:tr>
      <w:tr w:rsidR="00395D2F" w:rsidRPr="00B311A6" w14:paraId="59B4F511" w14:textId="77777777">
        <w:trPr>
          <w:cantSplit/>
          <w:trHeight w:val="430"/>
        </w:trPr>
        <w:tc>
          <w:tcPr>
            <w:tcW w:w="9180" w:type="dxa"/>
            <w:gridSpan w:val="9"/>
            <w:tcBorders>
              <w:top w:val="single" w:sz="4" w:space="0" w:color="000000"/>
              <w:left w:val="single" w:sz="4" w:space="0" w:color="000000"/>
              <w:bottom w:val="single" w:sz="4" w:space="0" w:color="000000"/>
              <w:right w:val="single" w:sz="4" w:space="0" w:color="000000"/>
            </w:tcBorders>
            <w:vAlign w:val="center"/>
          </w:tcPr>
          <w:p w14:paraId="15B4F202" w14:textId="77777777" w:rsidR="00395D2F" w:rsidRPr="00B311A6" w:rsidRDefault="00395D2F">
            <w:pPr>
              <w:spacing w:before="240" w:after="60" w:line="240" w:lineRule="auto"/>
              <w:jc w:val="center"/>
              <w:rPr>
                <w:rFonts w:cs="Calibri"/>
              </w:rPr>
            </w:pPr>
            <w:r w:rsidRPr="00B311A6">
              <w:rPr>
                <w:rFonts w:eastAsia="Times New Roman" w:cs="Calibri"/>
                <w:b/>
                <w:iCs/>
                <w:kern w:val="0"/>
                <w:sz w:val="20"/>
                <w:szCs w:val="20"/>
                <w:lang w:eastAsia="pl-PL"/>
              </w:rPr>
              <w:t>Sport paraolimpijski</w:t>
            </w:r>
          </w:p>
        </w:tc>
      </w:tr>
      <w:tr w:rsidR="007C04E5" w:rsidRPr="00B311A6" w14:paraId="013E6101" w14:textId="77777777" w:rsidTr="00990312">
        <w:tc>
          <w:tcPr>
            <w:tcW w:w="540" w:type="dxa"/>
            <w:tcBorders>
              <w:top w:val="single" w:sz="4" w:space="0" w:color="000000"/>
              <w:left w:val="single" w:sz="4" w:space="0" w:color="000000"/>
              <w:bottom w:val="single" w:sz="4" w:space="0" w:color="000000"/>
            </w:tcBorders>
            <w:vAlign w:val="center"/>
          </w:tcPr>
          <w:p w14:paraId="0E2A6BD0" w14:textId="77777777" w:rsidR="007C04E5" w:rsidRPr="00B311A6" w:rsidRDefault="007C04E5" w:rsidP="007C04E5">
            <w:pPr>
              <w:tabs>
                <w:tab w:val="left" w:pos="1260"/>
              </w:tabs>
              <w:spacing w:after="0" w:line="240" w:lineRule="auto"/>
              <w:jc w:val="center"/>
              <w:rPr>
                <w:rFonts w:cs="Calibri"/>
              </w:rPr>
            </w:pPr>
            <w:r w:rsidRPr="00B311A6">
              <w:rPr>
                <w:rFonts w:eastAsia="Times New Roman" w:cs="Calibri"/>
                <w:kern w:val="0"/>
                <w:sz w:val="20"/>
                <w:lang w:eastAsia="pl-PL"/>
              </w:rPr>
              <w:t>1.</w:t>
            </w:r>
          </w:p>
        </w:tc>
        <w:tc>
          <w:tcPr>
            <w:tcW w:w="1260" w:type="dxa"/>
            <w:tcBorders>
              <w:top w:val="single" w:sz="4" w:space="0" w:color="000000"/>
              <w:left w:val="single" w:sz="4" w:space="0" w:color="000000"/>
              <w:bottom w:val="single" w:sz="4" w:space="0" w:color="000000"/>
            </w:tcBorders>
            <w:vAlign w:val="center"/>
          </w:tcPr>
          <w:p w14:paraId="0C76CDDA" w14:textId="77777777" w:rsidR="007C04E5" w:rsidRPr="00B311A6" w:rsidRDefault="007C04E5" w:rsidP="007C04E5">
            <w:pPr>
              <w:tabs>
                <w:tab w:val="left" w:pos="1260"/>
              </w:tabs>
              <w:spacing w:after="0" w:line="240" w:lineRule="auto"/>
              <w:rPr>
                <w:rFonts w:cs="Calibri"/>
              </w:rPr>
            </w:pPr>
            <w:r w:rsidRPr="00B311A6">
              <w:rPr>
                <w:rFonts w:eastAsia="Times New Roman" w:cs="Calibri"/>
                <w:kern w:val="0"/>
                <w:sz w:val="20"/>
                <w:lang w:eastAsia="pl-PL"/>
              </w:rPr>
              <w:t>Kolarstwo tandemowe</w:t>
            </w:r>
          </w:p>
        </w:tc>
        <w:tc>
          <w:tcPr>
            <w:tcW w:w="639" w:type="dxa"/>
            <w:tcBorders>
              <w:top w:val="single" w:sz="4" w:space="0" w:color="000000"/>
              <w:left w:val="single" w:sz="4" w:space="0" w:color="000000"/>
              <w:bottom w:val="single" w:sz="4" w:space="0" w:color="000000"/>
            </w:tcBorders>
            <w:vAlign w:val="center"/>
          </w:tcPr>
          <w:p w14:paraId="44C3DC04" w14:textId="77777777" w:rsidR="007C04E5" w:rsidRPr="00B311A6" w:rsidRDefault="007C04E5" w:rsidP="007C04E5">
            <w:pPr>
              <w:tabs>
                <w:tab w:val="left" w:pos="1260"/>
              </w:tabs>
              <w:spacing w:after="0" w:line="240" w:lineRule="auto"/>
              <w:jc w:val="center"/>
              <w:rPr>
                <w:rFonts w:cs="Calibri"/>
              </w:rPr>
            </w:pPr>
            <w:r w:rsidRPr="00B311A6">
              <w:rPr>
                <w:rFonts w:cs="Calibri"/>
                <w:kern w:val="0"/>
                <w:sz w:val="20"/>
                <w:szCs w:val="20"/>
              </w:rPr>
              <w:t>3</w:t>
            </w:r>
          </w:p>
        </w:tc>
        <w:tc>
          <w:tcPr>
            <w:tcW w:w="709" w:type="dxa"/>
            <w:tcBorders>
              <w:top w:val="single" w:sz="4" w:space="0" w:color="000000"/>
              <w:left w:val="single" w:sz="4" w:space="0" w:color="000000"/>
              <w:bottom w:val="single" w:sz="4" w:space="0" w:color="000000"/>
            </w:tcBorders>
            <w:vAlign w:val="center"/>
          </w:tcPr>
          <w:p w14:paraId="28DC6BA8" w14:textId="77777777" w:rsidR="007C04E5" w:rsidRPr="00B311A6" w:rsidRDefault="007C04E5" w:rsidP="007C04E5">
            <w:pPr>
              <w:tabs>
                <w:tab w:val="left" w:pos="1260"/>
              </w:tabs>
              <w:spacing w:after="0" w:line="240" w:lineRule="auto"/>
              <w:jc w:val="center"/>
              <w:rPr>
                <w:rFonts w:cs="Calibri"/>
              </w:rPr>
            </w:pPr>
            <w:r w:rsidRPr="00B311A6">
              <w:rPr>
                <w:rFonts w:cs="Calibri"/>
                <w:kern w:val="0"/>
                <w:sz w:val="20"/>
                <w:szCs w:val="20"/>
              </w:rPr>
              <w:t>2</w:t>
            </w:r>
          </w:p>
        </w:tc>
        <w:tc>
          <w:tcPr>
            <w:tcW w:w="680" w:type="dxa"/>
            <w:tcBorders>
              <w:top w:val="single" w:sz="4" w:space="0" w:color="000000"/>
              <w:left w:val="single" w:sz="4" w:space="0" w:color="000000"/>
              <w:bottom w:val="single" w:sz="4" w:space="0" w:color="000000"/>
            </w:tcBorders>
            <w:vAlign w:val="center"/>
          </w:tcPr>
          <w:p w14:paraId="2B1ADC95" w14:textId="77777777" w:rsidR="007C04E5" w:rsidRPr="00B311A6" w:rsidRDefault="007C04E5" w:rsidP="007C04E5">
            <w:pPr>
              <w:tabs>
                <w:tab w:val="left" w:pos="1260"/>
              </w:tabs>
              <w:spacing w:after="0" w:line="240" w:lineRule="auto"/>
              <w:jc w:val="center"/>
              <w:rPr>
                <w:rFonts w:cs="Calibri"/>
              </w:rPr>
            </w:pPr>
            <w:r w:rsidRPr="00B311A6">
              <w:rPr>
                <w:rFonts w:cs="Calibri"/>
              </w:rPr>
              <w:t>2</w:t>
            </w:r>
          </w:p>
        </w:tc>
        <w:tc>
          <w:tcPr>
            <w:tcW w:w="1871" w:type="dxa"/>
            <w:tcBorders>
              <w:top w:val="single" w:sz="4" w:space="0" w:color="000000"/>
              <w:left w:val="single" w:sz="4" w:space="0" w:color="000000"/>
              <w:bottom w:val="single" w:sz="4" w:space="0" w:color="000000"/>
            </w:tcBorders>
          </w:tcPr>
          <w:p w14:paraId="408CFDB8" w14:textId="77777777" w:rsidR="007C04E5" w:rsidRPr="00B311A6" w:rsidRDefault="007C04E5" w:rsidP="007C04E5">
            <w:pPr>
              <w:spacing w:after="0" w:line="240" w:lineRule="auto"/>
              <w:rPr>
                <w:rFonts w:cs="Calibri"/>
              </w:rPr>
            </w:pPr>
            <w:r w:rsidRPr="00B311A6">
              <w:rPr>
                <w:rFonts w:eastAsia="Times New Roman" w:cs="Calibri"/>
                <w:kern w:val="0"/>
                <w:sz w:val="20"/>
                <w:lang w:eastAsia="pl-PL"/>
              </w:rPr>
              <w:t xml:space="preserve">OKS "Warmia </w:t>
            </w:r>
            <w:r w:rsidRPr="00B311A6">
              <w:rPr>
                <w:rFonts w:eastAsia="Times New Roman" w:cs="Calibri"/>
                <w:kern w:val="0"/>
                <w:sz w:val="20"/>
                <w:lang w:eastAsia="pl-PL"/>
              </w:rPr>
              <w:br/>
              <w:t>i Mazury"</w:t>
            </w:r>
          </w:p>
        </w:tc>
        <w:tc>
          <w:tcPr>
            <w:tcW w:w="1843" w:type="dxa"/>
            <w:tcBorders>
              <w:top w:val="single" w:sz="4" w:space="0" w:color="000000"/>
              <w:left w:val="single" w:sz="4" w:space="0" w:color="000000"/>
              <w:bottom w:val="single" w:sz="4" w:space="0" w:color="000000"/>
            </w:tcBorders>
          </w:tcPr>
          <w:p w14:paraId="7BEE6185" w14:textId="77777777" w:rsidR="007C04E5" w:rsidRPr="00B311A6" w:rsidRDefault="007C04E5" w:rsidP="007C04E5">
            <w:pPr>
              <w:spacing w:after="0" w:line="240" w:lineRule="auto"/>
              <w:rPr>
                <w:rFonts w:cs="Calibri"/>
              </w:rPr>
            </w:pPr>
            <w:r w:rsidRPr="00B311A6">
              <w:rPr>
                <w:rFonts w:eastAsia="Times New Roman" w:cs="Calibri"/>
                <w:kern w:val="0"/>
                <w:sz w:val="20"/>
                <w:lang w:eastAsia="pl-PL"/>
              </w:rPr>
              <w:t xml:space="preserve">OKS "Warmia </w:t>
            </w:r>
            <w:r w:rsidRPr="00B311A6">
              <w:rPr>
                <w:rFonts w:eastAsia="Times New Roman" w:cs="Calibri"/>
                <w:kern w:val="0"/>
                <w:sz w:val="20"/>
                <w:lang w:eastAsia="pl-PL"/>
              </w:rPr>
              <w:br/>
              <w:t>i Mazury"</w:t>
            </w:r>
          </w:p>
        </w:tc>
        <w:tc>
          <w:tcPr>
            <w:tcW w:w="1638" w:type="dxa"/>
            <w:gridSpan w:val="2"/>
            <w:tcBorders>
              <w:top w:val="single" w:sz="4" w:space="0" w:color="000000"/>
              <w:left w:val="single" w:sz="4" w:space="0" w:color="000000"/>
              <w:bottom w:val="single" w:sz="4" w:space="0" w:color="000000"/>
              <w:right w:val="single" w:sz="4" w:space="0" w:color="000000"/>
            </w:tcBorders>
          </w:tcPr>
          <w:p w14:paraId="032017D1" w14:textId="77777777" w:rsidR="007C04E5" w:rsidRPr="00B311A6" w:rsidRDefault="007C04E5" w:rsidP="007C04E5">
            <w:pPr>
              <w:spacing w:after="0" w:line="240" w:lineRule="auto"/>
              <w:rPr>
                <w:rFonts w:cs="Calibri"/>
              </w:rPr>
            </w:pPr>
            <w:r w:rsidRPr="00B311A6">
              <w:rPr>
                <w:rFonts w:eastAsia="Times New Roman" w:cs="Calibri"/>
                <w:kern w:val="0"/>
                <w:sz w:val="20"/>
                <w:lang w:eastAsia="pl-PL"/>
              </w:rPr>
              <w:t xml:space="preserve">OKS "Warmia </w:t>
            </w:r>
            <w:r w:rsidRPr="00B311A6">
              <w:rPr>
                <w:rFonts w:eastAsia="Times New Roman" w:cs="Calibri"/>
                <w:kern w:val="0"/>
                <w:sz w:val="20"/>
                <w:lang w:eastAsia="pl-PL"/>
              </w:rPr>
              <w:br/>
              <w:t>i Mazury"</w:t>
            </w:r>
          </w:p>
        </w:tc>
      </w:tr>
      <w:tr w:rsidR="007C04E5" w:rsidRPr="00B311A6" w14:paraId="199D7311" w14:textId="77777777" w:rsidTr="00990312">
        <w:tc>
          <w:tcPr>
            <w:tcW w:w="540" w:type="dxa"/>
            <w:tcBorders>
              <w:top w:val="single" w:sz="4" w:space="0" w:color="000000"/>
              <w:left w:val="single" w:sz="4" w:space="0" w:color="000000"/>
              <w:bottom w:val="single" w:sz="4" w:space="0" w:color="000000"/>
            </w:tcBorders>
            <w:vAlign w:val="center"/>
          </w:tcPr>
          <w:p w14:paraId="511C200F" w14:textId="77777777" w:rsidR="007C04E5" w:rsidRPr="00B311A6" w:rsidRDefault="007C04E5" w:rsidP="007C04E5">
            <w:pPr>
              <w:tabs>
                <w:tab w:val="left" w:pos="1260"/>
              </w:tabs>
              <w:spacing w:after="0" w:line="240" w:lineRule="auto"/>
              <w:jc w:val="center"/>
              <w:rPr>
                <w:rFonts w:cs="Calibri"/>
              </w:rPr>
            </w:pPr>
            <w:r w:rsidRPr="00B311A6">
              <w:rPr>
                <w:rFonts w:eastAsia="Times New Roman" w:cs="Calibri"/>
                <w:kern w:val="0"/>
                <w:sz w:val="20"/>
                <w:lang w:eastAsia="pl-PL"/>
              </w:rPr>
              <w:t>2.</w:t>
            </w:r>
          </w:p>
        </w:tc>
        <w:tc>
          <w:tcPr>
            <w:tcW w:w="1260" w:type="dxa"/>
            <w:tcBorders>
              <w:top w:val="single" w:sz="4" w:space="0" w:color="000000"/>
              <w:left w:val="single" w:sz="4" w:space="0" w:color="000000"/>
              <w:bottom w:val="single" w:sz="4" w:space="0" w:color="000000"/>
            </w:tcBorders>
            <w:vAlign w:val="center"/>
          </w:tcPr>
          <w:p w14:paraId="3F06AEDE" w14:textId="77777777" w:rsidR="007C04E5" w:rsidRPr="00B311A6" w:rsidRDefault="007C04E5" w:rsidP="007C04E5">
            <w:pPr>
              <w:tabs>
                <w:tab w:val="left" w:pos="1260"/>
              </w:tabs>
              <w:spacing w:after="0" w:line="240" w:lineRule="auto"/>
              <w:rPr>
                <w:rFonts w:cs="Calibri"/>
              </w:rPr>
            </w:pPr>
            <w:r w:rsidRPr="00B311A6">
              <w:rPr>
                <w:rFonts w:eastAsia="Times New Roman" w:cs="Calibri"/>
                <w:kern w:val="0"/>
                <w:sz w:val="20"/>
                <w:lang w:eastAsia="pl-PL"/>
              </w:rPr>
              <w:t>Tenis stołowy</w:t>
            </w:r>
          </w:p>
        </w:tc>
        <w:tc>
          <w:tcPr>
            <w:tcW w:w="639" w:type="dxa"/>
            <w:tcBorders>
              <w:top w:val="single" w:sz="4" w:space="0" w:color="000000"/>
              <w:left w:val="single" w:sz="4" w:space="0" w:color="000000"/>
              <w:bottom w:val="single" w:sz="4" w:space="0" w:color="000000"/>
            </w:tcBorders>
            <w:vAlign w:val="center"/>
          </w:tcPr>
          <w:p w14:paraId="7E6F560F" w14:textId="77777777" w:rsidR="007C04E5" w:rsidRPr="00B311A6" w:rsidRDefault="007C04E5" w:rsidP="007C04E5">
            <w:pPr>
              <w:tabs>
                <w:tab w:val="left" w:pos="1260"/>
              </w:tabs>
              <w:spacing w:after="0" w:line="240" w:lineRule="auto"/>
              <w:jc w:val="center"/>
              <w:rPr>
                <w:rFonts w:cs="Calibri"/>
              </w:rPr>
            </w:pPr>
            <w:r w:rsidRPr="00B311A6">
              <w:rPr>
                <w:rFonts w:cs="Calibri"/>
                <w:kern w:val="0"/>
                <w:sz w:val="20"/>
                <w:szCs w:val="20"/>
              </w:rPr>
              <w:t>1</w:t>
            </w:r>
          </w:p>
        </w:tc>
        <w:tc>
          <w:tcPr>
            <w:tcW w:w="709" w:type="dxa"/>
            <w:tcBorders>
              <w:top w:val="single" w:sz="4" w:space="0" w:color="000000"/>
              <w:left w:val="single" w:sz="4" w:space="0" w:color="000000"/>
              <w:bottom w:val="single" w:sz="4" w:space="0" w:color="000000"/>
            </w:tcBorders>
            <w:vAlign w:val="center"/>
          </w:tcPr>
          <w:p w14:paraId="10456E5F" w14:textId="77777777" w:rsidR="007C04E5" w:rsidRPr="00B311A6" w:rsidRDefault="007C04E5" w:rsidP="007C04E5">
            <w:pPr>
              <w:tabs>
                <w:tab w:val="left" w:pos="1260"/>
              </w:tabs>
              <w:spacing w:after="0" w:line="240" w:lineRule="auto"/>
              <w:jc w:val="center"/>
              <w:rPr>
                <w:rFonts w:cs="Calibri"/>
              </w:rPr>
            </w:pPr>
            <w:r w:rsidRPr="00B311A6">
              <w:rPr>
                <w:rFonts w:cs="Calibri"/>
                <w:kern w:val="0"/>
                <w:sz w:val="20"/>
                <w:szCs w:val="20"/>
              </w:rPr>
              <w:t>1</w:t>
            </w:r>
          </w:p>
        </w:tc>
        <w:tc>
          <w:tcPr>
            <w:tcW w:w="680" w:type="dxa"/>
            <w:tcBorders>
              <w:top w:val="single" w:sz="4" w:space="0" w:color="000000"/>
              <w:left w:val="single" w:sz="4" w:space="0" w:color="000000"/>
              <w:bottom w:val="single" w:sz="4" w:space="0" w:color="000000"/>
            </w:tcBorders>
            <w:vAlign w:val="center"/>
          </w:tcPr>
          <w:p w14:paraId="52A7DBCC" w14:textId="77777777" w:rsidR="007C04E5" w:rsidRPr="00B311A6" w:rsidRDefault="007C04E5" w:rsidP="007C04E5">
            <w:pPr>
              <w:tabs>
                <w:tab w:val="left" w:pos="1260"/>
              </w:tabs>
              <w:spacing w:after="0" w:line="240" w:lineRule="auto"/>
              <w:jc w:val="center"/>
              <w:rPr>
                <w:rFonts w:cs="Calibri"/>
              </w:rPr>
            </w:pPr>
            <w:r w:rsidRPr="00B311A6">
              <w:rPr>
                <w:rFonts w:cs="Calibri"/>
              </w:rPr>
              <w:t>1</w:t>
            </w:r>
          </w:p>
        </w:tc>
        <w:tc>
          <w:tcPr>
            <w:tcW w:w="1871" w:type="dxa"/>
            <w:tcBorders>
              <w:top w:val="single" w:sz="4" w:space="0" w:color="000000"/>
              <w:left w:val="single" w:sz="4" w:space="0" w:color="000000"/>
              <w:bottom w:val="single" w:sz="4" w:space="0" w:color="000000"/>
            </w:tcBorders>
          </w:tcPr>
          <w:p w14:paraId="0CA7FE2C" w14:textId="77777777" w:rsidR="007C04E5" w:rsidRPr="00B311A6" w:rsidRDefault="007C04E5" w:rsidP="007C04E5">
            <w:pPr>
              <w:spacing w:after="0" w:line="240" w:lineRule="auto"/>
              <w:jc w:val="center"/>
              <w:rPr>
                <w:rFonts w:cs="Calibri"/>
              </w:rPr>
            </w:pPr>
            <w:r w:rsidRPr="00B311A6">
              <w:rPr>
                <w:rFonts w:eastAsia="Times New Roman" w:cs="Calibri"/>
                <w:kern w:val="0"/>
                <w:sz w:val="20"/>
                <w:lang w:eastAsia="pl-PL"/>
              </w:rPr>
              <w:t>UKS „Tempo – 25” Olsztyn</w:t>
            </w:r>
          </w:p>
        </w:tc>
        <w:tc>
          <w:tcPr>
            <w:tcW w:w="1843" w:type="dxa"/>
            <w:tcBorders>
              <w:top w:val="single" w:sz="4" w:space="0" w:color="000000"/>
              <w:left w:val="single" w:sz="4" w:space="0" w:color="000000"/>
              <w:bottom w:val="single" w:sz="4" w:space="0" w:color="000000"/>
            </w:tcBorders>
          </w:tcPr>
          <w:p w14:paraId="23CEA864" w14:textId="77777777" w:rsidR="007C04E5" w:rsidRPr="00B311A6" w:rsidRDefault="007C04E5" w:rsidP="007C04E5">
            <w:pPr>
              <w:spacing w:after="0" w:line="240" w:lineRule="auto"/>
              <w:rPr>
                <w:rFonts w:cs="Calibri"/>
              </w:rPr>
            </w:pPr>
            <w:r w:rsidRPr="00B311A6">
              <w:rPr>
                <w:rFonts w:eastAsia="Times New Roman" w:cs="Calibri"/>
                <w:kern w:val="0"/>
                <w:sz w:val="20"/>
                <w:lang w:eastAsia="pl-PL"/>
              </w:rPr>
              <w:t>UKS „Tempo – 25” Olsztyn</w:t>
            </w:r>
          </w:p>
        </w:tc>
        <w:tc>
          <w:tcPr>
            <w:tcW w:w="1638" w:type="dxa"/>
            <w:gridSpan w:val="2"/>
            <w:tcBorders>
              <w:top w:val="single" w:sz="4" w:space="0" w:color="000000"/>
              <w:left w:val="single" w:sz="4" w:space="0" w:color="000000"/>
              <w:bottom w:val="single" w:sz="4" w:space="0" w:color="000000"/>
              <w:right w:val="single" w:sz="4" w:space="0" w:color="000000"/>
            </w:tcBorders>
          </w:tcPr>
          <w:p w14:paraId="4A1EC5F7" w14:textId="77777777" w:rsidR="007C04E5" w:rsidRPr="00B311A6" w:rsidRDefault="007C04E5" w:rsidP="007C04E5">
            <w:pPr>
              <w:spacing w:after="0" w:line="240" w:lineRule="auto"/>
              <w:rPr>
                <w:rFonts w:cs="Calibri"/>
              </w:rPr>
            </w:pPr>
            <w:r w:rsidRPr="00B311A6">
              <w:rPr>
                <w:rFonts w:eastAsia="Times New Roman" w:cs="Calibri"/>
                <w:kern w:val="0"/>
                <w:sz w:val="20"/>
                <w:lang w:eastAsia="pl-PL"/>
              </w:rPr>
              <w:t>UKS „Tempo – 25” Olsztyn</w:t>
            </w:r>
          </w:p>
        </w:tc>
      </w:tr>
      <w:tr w:rsidR="00555C4D" w:rsidRPr="00B311A6" w14:paraId="38C07DC6" w14:textId="77777777" w:rsidTr="00990312">
        <w:tc>
          <w:tcPr>
            <w:tcW w:w="1800" w:type="dxa"/>
            <w:gridSpan w:val="2"/>
            <w:tcBorders>
              <w:top w:val="single" w:sz="4" w:space="0" w:color="000000"/>
              <w:left w:val="single" w:sz="4" w:space="0" w:color="000000"/>
              <w:bottom w:val="single" w:sz="4" w:space="0" w:color="000000"/>
            </w:tcBorders>
            <w:vAlign w:val="center"/>
          </w:tcPr>
          <w:p w14:paraId="485420F3" w14:textId="77777777" w:rsidR="00555C4D" w:rsidRPr="00B311A6" w:rsidRDefault="00555C4D" w:rsidP="00555C4D">
            <w:pPr>
              <w:tabs>
                <w:tab w:val="left" w:pos="1260"/>
              </w:tabs>
              <w:spacing w:after="0" w:line="240" w:lineRule="auto"/>
              <w:jc w:val="center"/>
              <w:rPr>
                <w:rFonts w:cs="Calibri"/>
              </w:rPr>
            </w:pPr>
            <w:r w:rsidRPr="00B311A6">
              <w:rPr>
                <w:rFonts w:eastAsia="Times New Roman" w:cs="Calibri"/>
                <w:b/>
                <w:kern w:val="0"/>
                <w:sz w:val="20"/>
                <w:szCs w:val="20"/>
                <w:lang w:eastAsia="pl-PL"/>
              </w:rPr>
              <w:t>Razem:</w:t>
            </w:r>
          </w:p>
        </w:tc>
        <w:tc>
          <w:tcPr>
            <w:tcW w:w="639" w:type="dxa"/>
            <w:tcBorders>
              <w:top w:val="single" w:sz="4" w:space="0" w:color="000000"/>
              <w:left w:val="single" w:sz="4" w:space="0" w:color="000000"/>
              <w:bottom w:val="single" w:sz="4" w:space="0" w:color="000000"/>
            </w:tcBorders>
          </w:tcPr>
          <w:p w14:paraId="5E80F8F2" w14:textId="77777777" w:rsidR="00555C4D" w:rsidRPr="00B311A6" w:rsidRDefault="00555C4D" w:rsidP="00555C4D">
            <w:pPr>
              <w:tabs>
                <w:tab w:val="left" w:pos="1260"/>
              </w:tabs>
              <w:spacing w:after="0" w:line="240" w:lineRule="auto"/>
              <w:jc w:val="center"/>
              <w:rPr>
                <w:rFonts w:cs="Calibri"/>
              </w:rPr>
            </w:pPr>
            <w:r w:rsidRPr="00B311A6">
              <w:rPr>
                <w:rFonts w:cs="Calibri"/>
                <w:b/>
                <w:kern w:val="0"/>
                <w:sz w:val="20"/>
                <w:szCs w:val="20"/>
              </w:rPr>
              <w:t>48</w:t>
            </w:r>
          </w:p>
        </w:tc>
        <w:tc>
          <w:tcPr>
            <w:tcW w:w="709" w:type="dxa"/>
            <w:tcBorders>
              <w:top w:val="single" w:sz="4" w:space="0" w:color="000000"/>
              <w:left w:val="single" w:sz="4" w:space="0" w:color="000000"/>
              <w:bottom w:val="single" w:sz="4" w:space="0" w:color="000000"/>
            </w:tcBorders>
          </w:tcPr>
          <w:p w14:paraId="14DB409F" w14:textId="77777777" w:rsidR="00555C4D" w:rsidRPr="00B311A6" w:rsidRDefault="00555C4D" w:rsidP="00555C4D">
            <w:pPr>
              <w:tabs>
                <w:tab w:val="left" w:pos="1260"/>
              </w:tabs>
              <w:spacing w:after="0" w:line="240" w:lineRule="auto"/>
              <w:jc w:val="center"/>
              <w:rPr>
                <w:rFonts w:cs="Calibri"/>
              </w:rPr>
            </w:pPr>
            <w:r w:rsidRPr="00B311A6">
              <w:rPr>
                <w:rFonts w:cs="Calibri"/>
                <w:b/>
                <w:kern w:val="0"/>
                <w:sz w:val="20"/>
                <w:szCs w:val="20"/>
              </w:rPr>
              <w:t>46</w:t>
            </w:r>
          </w:p>
        </w:tc>
        <w:tc>
          <w:tcPr>
            <w:tcW w:w="680" w:type="dxa"/>
            <w:tcBorders>
              <w:top w:val="single" w:sz="4" w:space="0" w:color="000000"/>
              <w:left w:val="single" w:sz="4" w:space="0" w:color="000000"/>
              <w:bottom w:val="single" w:sz="4" w:space="0" w:color="000000"/>
            </w:tcBorders>
          </w:tcPr>
          <w:p w14:paraId="3A4ACC09" w14:textId="77777777" w:rsidR="00555C4D" w:rsidRPr="00B311A6" w:rsidRDefault="008C5A9F" w:rsidP="00555C4D">
            <w:pPr>
              <w:tabs>
                <w:tab w:val="left" w:pos="1260"/>
              </w:tabs>
              <w:spacing w:after="0" w:line="240" w:lineRule="auto"/>
              <w:jc w:val="center"/>
              <w:rPr>
                <w:rFonts w:cs="Calibri"/>
                <w:b/>
                <w:bCs/>
                <w:sz w:val="20"/>
                <w:szCs w:val="20"/>
              </w:rPr>
            </w:pPr>
            <w:r w:rsidRPr="00B311A6">
              <w:rPr>
                <w:rFonts w:cs="Calibri"/>
                <w:b/>
                <w:bCs/>
                <w:sz w:val="20"/>
                <w:szCs w:val="20"/>
              </w:rPr>
              <w:t>39</w:t>
            </w:r>
          </w:p>
        </w:tc>
        <w:tc>
          <w:tcPr>
            <w:tcW w:w="5352" w:type="dxa"/>
            <w:gridSpan w:val="4"/>
            <w:tcBorders>
              <w:top w:val="single" w:sz="4" w:space="0" w:color="000000"/>
              <w:left w:val="single" w:sz="4" w:space="0" w:color="000000"/>
              <w:bottom w:val="single" w:sz="4" w:space="0" w:color="000000"/>
              <w:right w:val="single" w:sz="4" w:space="0" w:color="000000"/>
            </w:tcBorders>
            <w:vAlign w:val="center"/>
          </w:tcPr>
          <w:p w14:paraId="6282388E" w14:textId="77777777" w:rsidR="00555C4D" w:rsidRPr="00B311A6" w:rsidRDefault="00555C4D" w:rsidP="00555C4D">
            <w:pPr>
              <w:tabs>
                <w:tab w:val="left" w:pos="1260"/>
              </w:tabs>
              <w:snapToGrid w:val="0"/>
              <w:spacing w:after="0" w:line="240" w:lineRule="auto"/>
              <w:jc w:val="center"/>
              <w:rPr>
                <w:rFonts w:eastAsia="Times New Roman" w:cs="Calibri"/>
                <w:b/>
                <w:kern w:val="0"/>
                <w:sz w:val="20"/>
                <w:szCs w:val="20"/>
                <w:lang w:eastAsia="pl-PL"/>
              </w:rPr>
            </w:pPr>
          </w:p>
        </w:tc>
      </w:tr>
    </w:tbl>
    <w:p w14:paraId="4BA5D4C5" w14:textId="77777777" w:rsidR="00395D2F" w:rsidRPr="00B311A6" w:rsidRDefault="00395D2F">
      <w:pPr>
        <w:spacing w:after="0" w:line="360" w:lineRule="auto"/>
        <w:rPr>
          <w:rFonts w:eastAsia="Times New Roman" w:cs="Calibri"/>
          <w:b/>
          <w:bCs/>
          <w:i/>
          <w:kern w:val="0"/>
          <w:sz w:val="24"/>
          <w:szCs w:val="24"/>
          <w:u w:val="single"/>
          <w:lang w:eastAsia="pl-PL"/>
        </w:rPr>
      </w:pPr>
      <w:r w:rsidRPr="00B311A6">
        <w:rPr>
          <w:rFonts w:eastAsia="Times New Roman" w:cs="Calibri"/>
          <w:i/>
          <w:kern w:val="0"/>
          <w:lang w:eastAsia="pl-PL"/>
        </w:rPr>
        <w:t xml:space="preserve">Źródło: opracowanie własne </w:t>
      </w:r>
      <w:proofErr w:type="spellStart"/>
      <w:r w:rsidRPr="00B311A6">
        <w:rPr>
          <w:rFonts w:eastAsia="Times New Roman" w:cs="Calibri"/>
          <w:i/>
          <w:kern w:val="0"/>
          <w:lang w:eastAsia="pl-PL"/>
        </w:rPr>
        <w:t>WSiT</w:t>
      </w:r>
      <w:proofErr w:type="spellEnd"/>
      <w:r w:rsidRPr="00B311A6">
        <w:rPr>
          <w:rFonts w:eastAsia="Times New Roman" w:cs="Calibri"/>
          <w:b/>
          <w:kern w:val="0"/>
          <w:sz w:val="26"/>
          <w:szCs w:val="26"/>
          <w:lang w:eastAsia="pl-PL"/>
        </w:rPr>
        <w:t xml:space="preserve"> </w:t>
      </w:r>
    </w:p>
    <w:p w14:paraId="33E05A1E" w14:textId="77777777" w:rsidR="00395D2F" w:rsidRPr="00B311A6" w:rsidRDefault="00395D2F" w:rsidP="00040F8A">
      <w:pPr>
        <w:pageBreakBefore/>
        <w:spacing w:after="0" w:line="360" w:lineRule="auto"/>
        <w:rPr>
          <w:rFonts w:eastAsia="Times New Roman" w:cs="Calibri"/>
          <w:b/>
          <w:bCs/>
          <w:i/>
          <w:color w:val="FF0000"/>
          <w:kern w:val="0"/>
          <w:sz w:val="24"/>
          <w:szCs w:val="24"/>
          <w:u w:val="single"/>
          <w:shd w:val="clear" w:color="auto" w:fill="FFFF00"/>
          <w:lang w:eastAsia="pl-PL"/>
        </w:rPr>
      </w:pPr>
      <w:r w:rsidRPr="00B311A6">
        <w:rPr>
          <w:rFonts w:eastAsia="Times New Roman" w:cs="Calibri"/>
          <w:b/>
          <w:bCs/>
          <w:i/>
          <w:kern w:val="0"/>
          <w:sz w:val="24"/>
          <w:szCs w:val="24"/>
          <w:u w:val="single"/>
          <w:lang w:eastAsia="pl-PL"/>
        </w:rPr>
        <w:lastRenderedPageBreak/>
        <w:t>Stypendia sportowe zawodników dyscyplin gier zespołowych</w:t>
      </w:r>
    </w:p>
    <w:p w14:paraId="40EDEE7D" w14:textId="77777777" w:rsidR="00395D2F" w:rsidRPr="00B311A6" w:rsidRDefault="00395D2F" w:rsidP="00040F8A">
      <w:pPr>
        <w:spacing w:after="0" w:line="360" w:lineRule="auto"/>
        <w:rPr>
          <w:rFonts w:eastAsia="Times New Roman" w:cs="Calibri"/>
          <w:b/>
          <w:bCs/>
          <w:i/>
          <w:color w:val="FF0000"/>
          <w:kern w:val="0"/>
          <w:sz w:val="24"/>
          <w:szCs w:val="24"/>
          <w:u w:val="single"/>
          <w:shd w:val="clear" w:color="auto" w:fill="FFFF00"/>
          <w:lang w:eastAsia="pl-PL"/>
        </w:rPr>
      </w:pPr>
    </w:p>
    <w:p w14:paraId="02E31718" w14:textId="77777777" w:rsidR="008C5A9F" w:rsidRPr="00B311A6" w:rsidRDefault="008C5A9F" w:rsidP="00040F8A">
      <w:pPr>
        <w:spacing w:after="0" w:line="360" w:lineRule="auto"/>
        <w:rPr>
          <w:rFonts w:cs="Calibri"/>
          <w:kern w:val="0"/>
        </w:rPr>
      </w:pPr>
      <w:r w:rsidRPr="00B311A6">
        <w:rPr>
          <w:rFonts w:eastAsia="Times New Roman" w:cs="Calibri"/>
          <w:kern w:val="0"/>
          <w:sz w:val="24"/>
          <w:szCs w:val="24"/>
          <w:lang w:eastAsia="pl-PL"/>
        </w:rPr>
        <w:t xml:space="preserve">W 2025 roku sfinansowanych zostanie 18 stypendiów sportowych zawodników olsztyńskich klubów na ogólną kwotę  </w:t>
      </w:r>
      <w:r w:rsidRPr="00B311A6">
        <w:rPr>
          <w:rFonts w:eastAsia="Times New Roman" w:cs="Calibri"/>
          <w:b/>
          <w:kern w:val="0"/>
          <w:sz w:val="24"/>
          <w:szCs w:val="24"/>
          <w:lang w:eastAsia="pl-PL"/>
        </w:rPr>
        <w:t>30.000,00 zł</w:t>
      </w:r>
      <w:r w:rsidRPr="00B311A6">
        <w:rPr>
          <w:rFonts w:eastAsia="Times New Roman" w:cs="Calibri"/>
          <w:kern w:val="0"/>
          <w:sz w:val="24"/>
          <w:szCs w:val="24"/>
          <w:lang w:eastAsia="pl-PL"/>
        </w:rPr>
        <w:t>.</w:t>
      </w:r>
    </w:p>
    <w:p w14:paraId="5CF9937D" w14:textId="77777777" w:rsidR="00395D2F" w:rsidRPr="00B311A6" w:rsidRDefault="00395D2F" w:rsidP="00040F8A">
      <w:pPr>
        <w:spacing w:after="0" w:line="360" w:lineRule="auto"/>
        <w:rPr>
          <w:rFonts w:cs="Calibri"/>
          <w:kern w:val="0"/>
        </w:rPr>
      </w:pPr>
      <w:r w:rsidRPr="00B311A6">
        <w:rPr>
          <w:rFonts w:eastAsia="Times New Roman" w:cs="Calibri"/>
          <w:kern w:val="0"/>
          <w:sz w:val="24"/>
          <w:szCs w:val="24"/>
          <w:lang w:eastAsia="pl-PL"/>
        </w:rPr>
        <w:t xml:space="preserve">W </w:t>
      </w:r>
      <w:r w:rsidR="002A22CB" w:rsidRPr="00B311A6">
        <w:rPr>
          <w:rFonts w:eastAsia="Times New Roman" w:cs="Calibri"/>
          <w:kern w:val="0"/>
          <w:sz w:val="24"/>
          <w:szCs w:val="24"/>
          <w:lang w:eastAsia="pl-PL"/>
        </w:rPr>
        <w:t>202</w:t>
      </w:r>
      <w:r w:rsidR="008C5A9F" w:rsidRPr="00B311A6">
        <w:rPr>
          <w:rFonts w:eastAsia="Times New Roman" w:cs="Calibri"/>
          <w:kern w:val="0"/>
          <w:sz w:val="24"/>
          <w:szCs w:val="24"/>
          <w:lang w:eastAsia="pl-PL"/>
        </w:rPr>
        <w:t>6</w:t>
      </w:r>
      <w:r w:rsidR="002A22CB" w:rsidRPr="00B311A6">
        <w:rPr>
          <w:rFonts w:eastAsia="Times New Roman" w:cs="Calibri"/>
          <w:kern w:val="0"/>
          <w:sz w:val="24"/>
          <w:szCs w:val="24"/>
          <w:lang w:eastAsia="pl-PL"/>
        </w:rPr>
        <w:t xml:space="preserve"> roku sfinansowanych zostanie</w:t>
      </w:r>
      <w:r w:rsidRPr="00B311A6">
        <w:rPr>
          <w:rFonts w:eastAsia="Times New Roman" w:cs="Calibri"/>
          <w:kern w:val="0"/>
          <w:sz w:val="24"/>
          <w:szCs w:val="24"/>
          <w:lang w:eastAsia="pl-PL"/>
        </w:rPr>
        <w:t xml:space="preserve"> </w:t>
      </w:r>
      <w:r w:rsidR="008C5A9F" w:rsidRPr="00B311A6">
        <w:rPr>
          <w:rFonts w:eastAsia="Times New Roman" w:cs="Calibri"/>
          <w:kern w:val="0"/>
          <w:sz w:val="24"/>
          <w:szCs w:val="24"/>
          <w:lang w:eastAsia="pl-PL"/>
        </w:rPr>
        <w:t>5</w:t>
      </w:r>
      <w:r w:rsidRPr="00B311A6">
        <w:rPr>
          <w:rFonts w:eastAsia="Times New Roman" w:cs="Calibri"/>
          <w:kern w:val="0"/>
          <w:sz w:val="24"/>
          <w:szCs w:val="24"/>
          <w:lang w:eastAsia="pl-PL"/>
        </w:rPr>
        <w:t xml:space="preserve"> stypendiów sportowych zawodników olsztyńskich klubów na ogólną kwotę  </w:t>
      </w:r>
      <w:r w:rsidR="008C5A9F" w:rsidRPr="00B311A6">
        <w:rPr>
          <w:rFonts w:eastAsia="Times New Roman" w:cs="Calibri"/>
          <w:b/>
          <w:kern w:val="0"/>
          <w:sz w:val="24"/>
          <w:szCs w:val="24"/>
          <w:lang w:eastAsia="pl-PL"/>
        </w:rPr>
        <w:t>5</w:t>
      </w:r>
      <w:r w:rsidRPr="00B311A6">
        <w:rPr>
          <w:rFonts w:eastAsia="Times New Roman" w:cs="Calibri"/>
          <w:b/>
          <w:kern w:val="0"/>
          <w:sz w:val="24"/>
          <w:szCs w:val="24"/>
          <w:lang w:eastAsia="pl-PL"/>
        </w:rPr>
        <w:t>0.000,00 zł</w:t>
      </w:r>
      <w:r w:rsidRPr="00B311A6">
        <w:rPr>
          <w:rFonts w:eastAsia="Times New Roman" w:cs="Calibri"/>
          <w:kern w:val="0"/>
          <w:sz w:val="24"/>
          <w:szCs w:val="24"/>
          <w:lang w:eastAsia="pl-PL"/>
        </w:rPr>
        <w:t>.</w:t>
      </w:r>
    </w:p>
    <w:p w14:paraId="6D9BFCD9" w14:textId="77777777" w:rsidR="00395D2F" w:rsidRPr="00B311A6" w:rsidRDefault="00395D2F" w:rsidP="00040F8A">
      <w:pPr>
        <w:spacing w:after="0" w:line="360" w:lineRule="auto"/>
        <w:rPr>
          <w:rFonts w:eastAsia="Times New Roman" w:cs="Calibri"/>
          <w:b/>
          <w:kern w:val="0"/>
          <w:sz w:val="24"/>
          <w:szCs w:val="24"/>
          <w:shd w:val="clear" w:color="auto" w:fill="FFFF00"/>
          <w:lang w:eastAsia="pl-PL"/>
        </w:rPr>
      </w:pPr>
    </w:p>
    <w:p w14:paraId="14400AE5" w14:textId="77777777" w:rsidR="00395D2F" w:rsidRPr="00B311A6" w:rsidRDefault="00395D2F" w:rsidP="00040F8A">
      <w:pPr>
        <w:tabs>
          <w:tab w:val="left" w:pos="1260"/>
        </w:tabs>
        <w:spacing w:after="120" w:line="240" w:lineRule="auto"/>
        <w:rPr>
          <w:rFonts w:eastAsia="Times New Roman" w:cs="Calibri"/>
          <w:b/>
          <w:kern w:val="0"/>
          <w:sz w:val="20"/>
          <w:szCs w:val="20"/>
          <w:lang w:eastAsia="pl-PL"/>
        </w:rPr>
      </w:pPr>
      <w:r w:rsidRPr="00B311A6">
        <w:rPr>
          <w:rFonts w:eastAsia="Times New Roman" w:cs="Calibri"/>
          <w:bCs/>
          <w:i/>
          <w:iCs/>
          <w:kern w:val="0"/>
          <w:sz w:val="24"/>
          <w:szCs w:val="24"/>
        </w:rPr>
        <w:t>Tabela nr 1</w:t>
      </w:r>
      <w:r w:rsidR="00E7643C">
        <w:rPr>
          <w:rFonts w:eastAsia="Times New Roman" w:cs="Calibri"/>
          <w:bCs/>
          <w:i/>
          <w:iCs/>
          <w:kern w:val="0"/>
          <w:sz w:val="24"/>
          <w:szCs w:val="24"/>
        </w:rPr>
        <w:t>5</w:t>
      </w:r>
      <w:r w:rsidRPr="00B311A6">
        <w:rPr>
          <w:rFonts w:eastAsia="Times New Roman" w:cs="Calibri"/>
          <w:bCs/>
          <w:i/>
          <w:iCs/>
          <w:kern w:val="0"/>
          <w:sz w:val="24"/>
          <w:szCs w:val="24"/>
        </w:rPr>
        <w:t xml:space="preserve">. Zestawienie przyznanych stypendiów sportowych w grach </w:t>
      </w:r>
      <w:r w:rsidRPr="00B311A6">
        <w:rPr>
          <w:rFonts w:eastAsia="Times New Roman" w:cs="Calibri"/>
          <w:i/>
          <w:kern w:val="0"/>
          <w:sz w:val="24"/>
          <w:szCs w:val="24"/>
        </w:rPr>
        <w:t xml:space="preserve">zespołowych </w:t>
      </w:r>
      <w:r w:rsidRPr="00B311A6">
        <w:rPr>
          <w:rFonts w:eastAsia="Times New Roman" w:cs="Calibri"/>
          <w:i/>
          <w:kern w:val="0"/>
          <w:sz w:val="24"/>
          <w:szCs w:val="24"/>
        </w:rPr>
        <w:br/>
        <w:t>w latach 202</w:t>
      </w:r>
      <w:r w:rsidR="008C5A9F" w:rsidRPr="00B311A6">
        <w:rPr>
          <w:rFonts w:eastAsia="Times New Roman" w:cs="Calibri"/>
          <w:i/>
          <w:kern w:val="0"/>
          <w:sz w:val="24"/>
          <w:szCs w:val="24"/>
        </w:rPr>
        <w:t>4</w:t>
      </w:r>
      <w:r w:rsidRPr="00B311A6">
        <w:rPr>
          <w:rFonts w:eastAsia="Times New Roman" w:cs="Calibri"/>
          <w:i/>
          <w:kern w:val="0"/>
          <w:sz w:val="24"/>
          <w:szCs w:val="24"/>
        </w:rPr>
        <w:t>-202</w:t>
      </w:r>
      <w:r w:rsidR="008C5A9F" w:rsidRPr="00B311A6">
        <w:rPr>
          <w:rFonts w:eastAsia="Times New Roman" w:cs="Calibri"/>
          <w:i/>
          <w:kern w:val="0"/>
          <w:sz w:val="24"/>
          <w:szCs w:val="24"/>
        </w:rPr>
        <w:t>6</w:t>
      </w:r>
      <w:r w:rsidRPr="00B311A6">
        <w:rPr>
          <w:rFonts w:eastAsia="Times New Roman" w:cs="Calibri"/>
          <w:i/>
          <w:kern w:val="0"/>
          <w:sz w:val="24"/>
          <w:szCs w:val="24"/>
        </w:rPr>
        <w:t>.</w:t>
      </w:r>
    </w:p>
    <w:tbl>
      <w:tblPr>
        <w:tblW w:w="0" w:type="auto"/>
        <w:tblInd w:w="108" w:type="dxa"/>
        <w:tblLayout w:type="fixed"/>
        <w:tblLook w:val="0000" w:firstRow="0" w:lastRow="0" w:firstColumn="0" w:lastColumn="0" w:noHBand="0" w:noVBand="0"/>
      </w:tblPr>
      <w:tblGrid>
        <w:gridCol w:w="611"/>
        <w:gridCol w:w="2629"/>
        <w:gridCol w:w="1764"/>
        <w:gridCol w:w="2016"/>
        <w:gridCol w:w="2016"/>
      </w:tblGrid>
      <w:tr w:rsidR="008C5A9F" w:rsidRPr="00B311A6" w14:paraId="2E02B69B" w14:textId="77777777" w:rsidTr="00F440C1">
        <w:tc>
          <w:tcPr>
            <w:tcW w:w="611" w:type="dxa"/>
            <w:tcBorders>
              <w:top w:val="single" w:sz="4" w:space="0" w:color="000000"/>
              <w:left w:val="single" w:sz="4" w:space="0" w:color="000000"/>
              <w:bottom w:val="single" w:sz="4" w:space="0" w:color="000000"/>
            </w:tcBorders>
          </w:tcPr>
          <w:p w14:paraId="77EEA29E" w14:textId="77777777" w:rsidR="008C5A9F" w:rsidRPr="00B311A6" w:rsidRDefault="008C5A9F">
            <w:pPr>
              <w:spacing w:after="0" w:line="240" w:lineRule="auto"/>
              <w:jc w:val="both"/>
              <w:rPr>
                <w:rFonts w:cs="Calibri"/>
              </w:rPr>
            </w:pPr>
            <w:r w:rsidRPr="00B311A6">
              <w:rPr>
                <w:rFonts w:eastAsia="Times New Roman" w:cs="Calibri"/>
                <w:b/>
                <w:kern w:val="0"/>
                <w:sz w:val="20"/>
                <w:szCs w:val="20"/>
                <w:lang w:eastAsia="pl-PL"/>
              </w:rPr>
              <w:t>Lp.</w:t>
            </w:r>
          </w:p>
        </w:tc>
        <w:tc>
          <w:tcPr>
            <w:tcW w:w="2629" w:type="dxa"/>
            <w:tcBorders>
              <w:top w:val="single" w:sz="4" w:space="0" w:color="000000"/>
              <w:left w:val="single" w:sz="4" w:space="0" w:color="000000"/>
              <w:bottom w:val="single" w:sz="4" w:space="0" w:color="000000"/>
            </w:tcBorders>
          </w:tcPr>
          <w:p w14:paraId="18E186C7" w14:textId="77777777" w:rsidR="008C5A9F" w:rsidRPr="00B311A6" w:rsidRDefault="008C5A9F">
            <w:pPr>
              <w:spacing w:after="0" w:line="240" w:lineRule="auto"/>
              <w:jc w:val="both"/>
              <w:rPr>
                <w:rFonts w:eastAsia="Times New Roman" w:cs="Calibri"/>
                <w:b/>
                <w:kern w:val="0"/>
                <w:sz w:val="20"/>
                <w:szCs w:val="20"/>
                <w:lang w:eastAsia="pl-PL"/>
              </w:rPr>
            </w:pPr>
            <w:r w:rsidRPr="00B311A6">
              <w:rPr>
                <w:rFonts w:eastAsia="Times New Roman" w:cs="Calibri"/>
                <w:b/>
                <w:kern w:val="0"/>
                <w:sz w:val="20"/>
                <w:szCs w:val="20"/>
                <w:lang w:eastAsia="pl-PL"/>
              </w:rPr>
              <w:t>Klub/dyscyplina</w:t>
            </w:r>
          </w:p>
          <w:p w14:paraId="1EFC520B" w14:textId="77777777" w:rsidR="008C5A9F" w:rsidRPr="00B311A6" w:rsidRDefault="008C5A9F">
            <w:pPr>
              <w:spacing w:after="0" w:line="240" w:lineRule="auto"/>
              <w:jc w:val="both"/>
              <w:rPr>
                <w:rFonts w:eastAsia="Times New Roman" w:cs="Calibri"/>
                <w:b/>
                <w:kern w:val="0"/>
                <w:sz w:val="20"/>
                <w:szCs w:val="20"/>
                <w:lang w:eastAsia="pl-PL"/>
              </w:rPr>
            </w:pPr>
          </w:p>
        </w:tc>
        <w:tc>
          <w:tcPr>
            <w:tcW w:w="1764" w:type="dxa"/>
            <w:tcBorders>
              <w:top w:val="single" w:sz="4" w:space="0" w:color="000000"/>
              <w:left w:val="single" w:sz="4" w:space="0" w:color="000000"/>
              <w:bottom w:val="single" w:sz="4" w:space="0" w:color="000000"/>
            </w:tcBorders>
          </w:tcPr>
          <w:p w14:paraId="50E429FD" w14:textId="77777777" w:rsidR="008C5A9F" w:rsidRPr="00B311A6" w:rsidRDefault="008C5A9F">
            <w:pPr>
              <w:spacing w:after="0" w:line="240" w:lineRule="auto"/>
              <w:jc w:val="center"/>
              <w:rPr>
                <w:rFonts w:cs="Calibri"/>
              </w:rPr>
            </w:pPr>
            <w:r w:rsidRPr="00B311A6">
              <w:rPr>
                <w:rFonts w:cs="Calibri"/>
                <w:b/>
                <w:kern w:val="0"/>
                <w:sz w:val="20"/>
                <w:szCs w:val="20"/>
              </w:rPr>
              <w:t>2024</w:t>
            </w:r>
          </w:p>
        </w:tc>
        <w:tc>
          <w:tcPr>
            <w:tcW w:w="2016" w:type="dxa"/>
            <w:tcBorders>
              <w:top w:val="single" w:sz="4" w:space="0" w:color="000000"/>
              <w:left w:val="single" w:sz="4" w:space="0" w:color="000000"/>
              <w:bottom w:val="single" w:sz="4" w:space="0" w:color="000000"/>
              <w:right w:val="single" w:sz="4" w:space="0" w:color="000000"/>
            </w:tcBorders>
          </w:tcPr>
          <w:p w14:paraId="5C2BBF60" w14:textId="77777777" w:rsidR="008C5A9F" w:rsidRPr="00B311A6" w:rsidRDefault="008C5A9F">
            <w:pPr>
              <w:spacing w:after="0" w:line="240" w:lineRule="auto"/>
              <w:jc w:val="center"/>
              <w:rPr>
                <w:rFonts w:cs="Calibri"/>
              </w:rPr>
            </w:pPr>
            <w:r w:rsidRPr="00B311A6">
              <w:rPr>
                <w:rFonts w:cs="Calibri"/>
                <w:b/>
                <w:kern w:val="0"/>
                <w:sz w:val="20"/>
                <w:szCs w:val="20"/>
              </w:rPr>
              <w:t>2025</w:t>
            </w:r>
          </w:p>
        </w:tc>
        <w:tc>
          <w:tcPr>
            <w:tcW w:w="2016" w:type="dxa"/>
            <w:tcBorders>
              <w:top w:val="single" w:sz="4" w:space="0" w:color="000000"/>
              <w:left w:val="single" w:sz="4" w:space="0" w:color="000000"/>
              <w:bottom w:val="single" w:sz="4" w:space="0" w:color="000000"/>
              <w:right w:val="single" w:sz="4" w:space="0" w:color="000000"/>
            </w:tcBorders>
          </w:tcPr>
          <w:p w14:paraId="1559B85E" w14:textId="77777777" w:rsidR="008C5A9F" w:rsidRPr="00B311A6" w:rsidRDefault="008C5A9F">
            <w:pPr>
              <w:spacing w:after="0" w:line="240" w:lineRule="auto"/>
              <w:jc w:val="center"/>
              <w:rPr>
                <w:rFonts w:cs="Calibri"/>
                <w:b/>
                <w:kern w:val="0"/>
                <w:sz w:val="20"/>
                <w:szCs w:val="20"/>
              </w:rPr>
            </w:pPr>
            <w:r w:rsidRPr="00B311A6">
              <w:rPr>
                <w:rFonts w:cs="Calibri"/>
                <w:b/>
                <w:kern w:val="0"/>
                <w:sz w:val="20"/>
                <w:szCs w:val="20"/>
              </w:rPr>
              <w:t>2026</w:t>
            </w:r>
          </w:p>
        </w:tc>
      </w:tr>
      <w:tr w:rsidR="008C5A9F" w:rsidRPr="00B311A6" w14:paraId="792CF1FF" w14:textId="77777777" w:rsidTr="008C5A9F">
        <w:tc>
          <w:tcPr>
            <w:tcW w:w="611" w:type="dxa"/>
            <w:tcBorders>
              <w:top w:val="single" w:sz="4" w:space="0" w:color="000000"/>
              <w:left w:val="single" w:sz="4" w:space="0" w:color="000000"/>
              <w:bottom w:val="single" w:sz="4" w:space="0" w:color="000000"/>
            </w:tcBorders>
            <w:vAlign w:val="center"/>
          </w:tcPr>
          <w:p w14:paraId="39242496" w14:textId="77777777" w:rsidR="008C5A9F" w:rsidRPr="00B311A6" w:rsidRDefault="008C5A9F">
            <w:pPr>
              <w:spacing w:after="0" w:line="240" w:lineRule="auto"/>
              <w:jc w:val="center"/>
              <w:rPr>
                <w:rFonts w:cs="Calibri"/>
              </w:rPr>
            </w:pPr>
            <w:r w:rsidRPr="00B311A6">
              <w:rPr>
                <w:rFonts w:eastAsia="Times New Roman" w:cs="Calibri"/>
                <w:kern w:val="0"/>
                <w:sz w:val="20"/>
                <w:szCs w:val="20"/>
                <w:lang w:eastAsia="pl-PL"/>
              </w:rPr>
              <w:t>1.</w:t>
            </w:r>
          </w:p>
        </w:tc>
        <w:tc>
          <w:tcPr>
            <w:tcW w:w="2629" w:type="dxa"/>
            <w:tcBorders>
              <w:top w:val="single" w:sz="4" w:space="0" w:color="000000"/>
              <w:left w:val="single" w:sz="4" w:space="0" w:color="000000"/>
              <w:bottom w:val="single" w:sz="4" w:space="0" w:color="000000"/>
            </w:tcBorders>
          </w:tcPr>
          <w:p w14:paraId="3A9C64E3" w14:textId="77777777" w:rsidR="008C5A9F" w:rsidRPr="00B311A6" w:rsidRDefault="008C5A9F">
            <w:pPr>
              <w:spacing w:after="0" w:line="240" w:lineRule="auto"/>
              <w:rPr>
                <w:rFonts w:eastAsia="Times New Roman" w:cs="Calibri"/>
                <w:kern w:val="0"/>
                <w:sz w:val="20"/>
                <w:szCs w:val="20"/>
                <w:lang w:eastAsia="pl-PL"/>
              </w:rPr>
            </w:pPr>
            <w:r w:rsidRPr="00B311A6">
              <w:rPr>
                <w:rFonts w:eastAsia="Times New Roman" w:cs="Calibri"/>
                <w:kern w:val="0"/>
                <w:sz w:val="20"/>
                <w:szCs w:val="20"/>
                <w:lang w:eastAsia="pl-PL"/>
              </w:rPr>
              <w:t xml:space="preserve">UKS "Chemik" </w:t>
            </w:r>
          </w:p>
          <w:p w14:paraId="1CD71C81" w14:textId="77777777" w:rsidR="008C5A9F" w:rsidRPr="00B311A6" w:rsidRDefault="008C5A9F">
            <w:pPr>
              <w:spacing w:after="0" w:line="240" w:lineRule="auto"/>
              <w:rPr>
                <w:rFonts w:cs="Calibri"/>
              </w:rPr>
            </w:pPr>
            <w:r w:rsidRPr="00B311A6">
              <w:rPr>
                <w:rFonts w:eastAsia="Times New Roman" w:cs="Calibri"/>
                <w:kern w:val="0"/>
                <w:sz w:val="20"/>
                <w:szCs w:val="20"/>
                <w:lang w:eastAsia="pl-PL"/>
              </w:rPr>
              <w:t>Piłka siatkowa kobiet</w:t>
            </w:r>
          </w:p>
        </w:tc>
        <w:tc>
          <w:tcPr>
            <w:tcW w:w="1764" w:type="dxa"/>
            <w:tcBorders>
              <w:top w:val="single" w:sz="4" w:space="0" w:color="000000"/>
              <w:left w:val="single" w:sz="4" w:space="0" w:color="000000"/>
              <w:bottom w:val="single" w:sz="4" w:space="0" w:color="000000"/>
            </w:tcBorders>
            <w:vAlign w:val="center"/>
          </w:tcPr>
          <w:p w14:paraId="036D31A5" w14:textId="77777777" w:rsidR="008C5A9F" w:rsidRPr="00B311A6" w:rsidRDefault="008C5A9F">
            <w:pPr>
              <w:spacing w:after="0" w:line="240" w:lineRule="auto"/>
              <w:jc w:val="center"/>
              <w:rPr>
                <w:rFonts w:cs="Calibri"/>
              </w:rPr>
            </w:pPr>
            <w:r w:rsidRPr="00B311A6">
              <w:rPr>
                <w:rFonts w:cs="Calibri"/>
                <w:kern w:val="0"/>
                <w:sz w:val="20"/>
                <w:szCs w:val="20"/>
              </w:rPr>
              <w:t>20</w:t>
            </w:r>
          </w:p>
        </w:tc>
        <w:tc>
          <w:tcPr>
            <w:tcW w:w="2016" w:type="dxa"/>
            <w:tcBorders>
              <w:top w:val="single" w:sz="4" w:space="0" w:color="000000"/>
              <w:left w:val="single" w:sz="4" w:space="0" w:color="000000"/>
              <w:bottom w:val="single" w:sz="4" w:space="0" w:color="000000"/>
              <w:right w:val="single" w:sz="4" w:space="0" w:color="000000"/>
            </w:tcBorders>
            <w:vAlign w:val="center"/>
          </w:tcPr>
          <w:p w14:paraId="0F1643F0" w14:textId="77777777" w:rsidR="008C5A9F" w:rsidRPr="00B311A6" w:rsidRDefault="008C5A9F">
            <w:pPr>
              <w:spacing w:after="0" w:line="240" w:lineRule="auto"/>
              <w:jc w:val="center"/>
              <w:rPr>
                <w:rFonts w:cs="Calibri"/>
              </w:rPr>
            </w:pPr>
            <w:r w:rsidRPr="00B311A6">
              <w:rPr>
                <w:rFonts w:cs="Calibri"/>
                <w:kern w:val="0"/>
                <w:sz w:val="20"/>
                <w:szCs w:val="20"/>
              </w:rPr>
              <w:t>15</w:t>
            </w:r>
          </w:p>
        </w:tc>
        <w:tc>
          <w:tcPr>
            <w:tcW w:w="2016" w:type="dxa"/>
            <w:tcBorders>
              <w:top w:val="single" w:sz="4" w:space="0" w:color="000000"/>
              <w:left w:val="single" w:sz="4" w:space="0" w:color="000000"/>
              <w:bottom w:val="single" w:sz="4" w:space="0" w:color="000000"/>
              <w:right w:val="single" w:sz="4" w:space="0" w:color="000000"/>
            </w:tcBorders>
            <w:vAlign w:val="center"/>
          </w:tcPr>
          <w:p w14:paraId="6438FC1E" w14:textId="77777777" w:rsidR="008C5A9F" w:rsidRPr="00B311A6" w:rsidRDefault="008C5A9F" w:rsidP="008C5A9F">
            <w:pPr>
              <w:spacing w:after="0" w:line="240" w:lineRule="auto"/>
              <w:jc w:val="center"/>
              <w:rPr>
                <w:rFonts w:cs="Calibri"/>
                <w:kern w:val="0"/>
                <w:sz w:val="20"/>
                <w:szCs w:val="20"/>
              </w:rPr>
            </w:pPr>
            <w:r w:rsidRPr="00B311A6">
              <w:rPr>
                <w:rFonts w:cs="Calibri"/>
                <w:kern w:val="0"/>
                <w:sz w:val="20"/>
                <w:szCs w:val="20"/>
              </w:rPr>
              <w:t>-</w:t>
            </w:r>
          </w:p>
        </w:tc>
      </w:tr>
      <w:tr w:rsidR="008C5A9F" w:rsidRPr="00B311A6" w14:paraId="65388018" w14:textId="77777777" w:rsidTr="008C5A9F">
        <w:tc>
          <w:tcPr>
            <w:tcW w:w="611" w:type="dxa"/>
            <w:tcBorders>
              <w:top w:val="single" w:sz="4" w:space="0" w:color="000000"/>
              <w:left w:val="single" w:sz="4" w:space="0" w:color="000000"/>
              <w:bottom w:val="single" w:sz="4" w:space="0" w:color="000000"/>
            </w:tcBorders>
            <w:vAlign w:val="center"/>
          </w:tcPr>
          <w:p w14:paraId="4C4CC171" w14:textId="77777777" w:rsidR="008C5A9F" w:rsidRPr="00B311A6" w:rsidRDefault="008C5A9F">
            <w:pPr>
              <w:spacing w:after="0" w:line="240" w:lineRule="auto"/>
              <w:jc w:val="center"/>
              <w:rPr>
                <w:rFonts w:cs="Calibri"/>
              </w:rPr>
            </w:pPr>
            <w:r w:rsidRPr="00B311A6">
              <w:rPr>
                <w:rFonts w:eastAsia="Times New Roman" w:cs="Calibri"/>
                <w:kern w:val="0"/>
                <w:sz w:val="20"/>
                <w:szCs w:val="20"/>
                <w:lang w:eastAsia="pl-PL"/>
              </w:rPr>
              <w:t>2.</w:t>
            </w:r>
          </w:p>
        </w:tc>
        <w:tc>
          <w:tcPr>
            <w:tcW w:w="2629" w:type="dxa"/>
            <w:tcBorders>
              <w:top w:val="single" w:sz="4" w:space="0" w:color="000000"/>
              <w:left w:val="single" w:sz="4" w:space="0" w:color="000000"/>
              <w:bottom w:val="single" w:sz="4" w:space="0" w:color="000000"/>
            </w:tcBorders>
          </w:tcPr>
          <w:p w14:paraId="37A5E4FE" w14:textId="77777777" w:rsidR="008C5A9F" w:rsidRPr="00B311A6" w:rsidRDefault="008C5A9F">
            <w:pPr>
              <w:spacing w:after="0" w:line="240" w:lineRule="auto"/>
              <w:rPr>
                <w:rFonts w:eastAsia="Times New Roman" w:cs="Calibri"/>
                <w:kern w:val="0"/>
                <w:sz w:val="20"/>
                <w:szCs w:val="20"/>
                <w:lang w:eastAsia="pl-PL"/>
              </w:rPr>
            </w:pPr>
            <w:r w:rsidRPr="00B311A6">
              <w:rPr>
                <w:rFonts w:eastAsia="Times New Roman" w:cs="Calibri"/>
                <w:kern w:val="0"/>
                <w:sz w:val="20"/>
                <w:szCs w:val="20"/>
                <w:lang w:eastAsia="pl-PL"/>
              </w:rPr>
              <w:t>KKP „</w:t>
            </w:r>
            <w:proofErr w:type="spellStart"/>
            <w:r w:rsidRPr="00B311A6">
              <w:rPr>
                <w:rFonts w:eastAsia="Times New Roman" w:cs="Calibri"/>
                <w:kern w:val="0"/>
                <w:sz w:val="20"/>
                <w:szCs w:val="20"/>
                <w:lang w:eastAsia="pl-PL"/>
              </w:rPr>
              <w:t>Stomilanki</w:t>
            </w:r>
            <w:proofErr w:type="spellEnd"/>
            <w:r w:rsidRPr="00B311A6">
              <w:rPr>
                <w:rFonts w:eastAsia="Times New Roman" w:cs="Calibri"/>
                <w:kern w:val="0"/>
                <w:sz w:val="20"/>
                <w:szCs w:val="20"/>
                <w:lang w:eastAsia="pl-PL"/>
              </w:rPr>
              <w:t xml:space="preserve"> Olsztyn”</w:t>
            </w:r>
          </w:p>
          <w:p w14:paraId="724EAF0D" w14:textId="77777777" w:rsidR="008C5A9F" w:rsidRPr="00B311A6" w:rsidRDefault="008C5A9F">
            <w:pPr>
              <w:spacing w:line="254" w:lineRule="auto"/>
              <w:rPr>
                <w:rFonts w:cs="Calibri"/>
              </w:rPr>
            </w:pPr>
            <w:r w:rsidRPr="00B311A6">
              <w:rPr>
                <w:rFonts w:eastAsia="Times New Roman" w:cs="Calibri"/>
                <w:kern w:val="0"/>
                <w:sz w:val="20"/>
                <w:szCs w:val="20"/>
                <w:lang w:eastAsia="pl-PL"/>
              </w:rPr>
              <w:t>Piłka nożna kobiet</w:t>
            </w:r>
          </w:p>
        </w:tc>
        <w:tc>
          <w:tcPr>
            <w:tcW w:w="1764" w:type="dxa"/>
            <w:tcBorders>
              <w:top w:val="single" w:sz="4" w:space="0" w:color="000000"/>
              <w:left w:val="single" w:sz="4" w:space="0" w:color="000000"/>
              <w:bottom w:val="single" w:sz="4" w:space="0" w:color="000000"/>
            </w:tcBorders>
            <w:vAlign w:val="center"/>
          </w:tcPr>
          <w:p w14:paraId="4F9E6A33" w14:textId="77777777" w:rsidR="008C5A9F" w:rsidRPr="00B311A6" w:rsidRDefault="008C5A9F">
            <w:pPr>
              <w:spacing w:line="254" w:lineRule="auto"/>
              <w:jc w:val="center"/>
              <w:rPr>
                <w:rFonts w:cs="Calibri"/>
              </w:rPr>
            </w:pPr>
            <w:r w:rsidRPr="00B311A6">
              <w:rPr>
                <w:rFonts w:cs="Calibri"/>
                <w:kern w:val="0"/>
                <w:sz w:val="20"/>
                <w:szCs w:val="20"/>
              </w:rPr>
              <w:t>10</w:t>
            </w:r>
          </w:p>
        </w:tc>
        <w:tc>
          <w:tcPr>
            <w:tcW w:w="2016" w:type="dxa"/>
            <w:tcBorders>
              <w:top w:val="single" w:sz="4" w:space="0" w:color="000000"/>
              <w:left w:val="single" w:sz="4" w:space="0" w:color="000000"/>
              <w:bottom w:val="single" w:sz="4" w:space="0" w:color="000000"/>
              <w:right w:val="single" w:sz="4" w:space="0" w:color="000000"/>
            </w:tcBorders>
            <w:vAlign w:val="center"/>
          </w:tcPr>
          <w:p w14:paraId="0B5D16B3" w14:textId="77777777" w:rsidR="008C5A9F" w:rsidRPr="00B311A6" w:rsidRDefault="008C5A9F">
            <w:pPr>
              <w:spacing w:line="254" w:lineRule="auto"/>
              <w:jc w:val="center"/>
              <w:rPr>
                <w:rFonts w:cs="Calibri"/>
              </w:rPr>
            </w:pPr>
            <w:r w:rsidRPr="00B311A6">
              <w:rPr>
                <w:rFonts w:cs="Calibri"/>
                <w:kern w:val="0"/>
                <w:sz w:val="20"/>
                <w:szCs w:val="20"/>
              </w:rPr>
              <w:t>3</w:t>
            </w:r>
          </w:p>
        </w:tc>
        <w:tc>
          <w:tcPr>
            <w:tcW w:w="2016" w:type="dxa"/>
            <w:tcBorders>
              <w:top w:val="single" w:sz="4" w:space="0" w:color="000000"/>
              <w:left w:val="single" w:sz="4" w:space="0" w:color="000000"/>
              <w:bottom w:val="single" w:sz="4" w:space="0" w:color="000000"/>
              <w:right w:val="single" w:sz="4" w:space="0" w:color="000000"/>
            </w:tcBorders>
            <w:vAlign w:val="center"/>
          </w:tcPr>
          <w:p w14:paraId="0D3C8149" w14:textId="77777777" w:rsidR="008C5A9F" w:rsidRPr="00B311A6" w:rsidRDefault="008C5A9F" w:rsidP="008C5A9F">
            <w:pPr>
              <w:spacing w:line="240" w:lineRule="auto"/>
              <w:jc w:val="center"/>
              <w:rPr>
                <w:rFonts w:cs="Calibri"/>
                <w:kern w:val="0"/>
                <w:sz w:val="20"/>
                <w:szCs w:val="20"/>
              </w:rPr>
            </w:pPr>
            <w:r w:rsidRPr="00B311A6">
              <w:rPr>
                <w:rFonts w:cs="Calibri"/>
                <w:kern w:val="0"/>
                <w:sz w:val="20"/>
                <w:szCs w:val="20"/>
              </w:rPr>
              <w:t>5</w:t>
            </w:r>
          </w:p>
        </w:tc>
      </w:tr>
      <w:tr w:rsidR="008C5A9F" w:rsidRPr="00B311A6" w14:paraId="6925583F" w14:textId="77777777" w:rsidTr="008C5A9F">
        <w:tc>
          <w:tcPr>
            <w:tcW w:w="611" w:type="dxa"/>
            <w:tcBorders>
              <w:top w:val="single" w:sz="4" w:space="0" w:color="000000"/>
              <w:left w:val="single" w:sz="4" w:space="0" w:color="000000"/>
              <w:bottom w:val="single" w:sz="4" w:space="0" w:color="000000"/>
            </w:tcBorders>
            <w:vAlign w:val="center"/>
          </w:tcPr>
          <w:p w14:paraId="439709DC" w14:textId="77777777" w:rsidR="008C5A9F" w:rsidRPr="00B311A6" w:rsidRDefault="008C5A9F">
            <w:pPr>
              <w:spacing w:after="0" w:line="240" w:lineRule="auto"/>
              <w:jc w:val="center"/>
              <w:rPr>
                <w:rFonts w:cs="Calibri"/>
              </w:rPr>
            </w:pPr>
            <w:r w:rsidRPr="00B311A6">
              <w:rPr>
                <w:rFonts w:eastAsia="Times New Roman" w:cs="Calibri"/>
                <w:kern w:val="0"/>
                <w:sz w:val="20"/>
                <w:szCs w:val="20"/>
                <w:lang w:eastAsia="pl-PL"/>
              </w:rPr>
              <w:t>3.</w:t>
            </w:r>
          </w:p>
        </w:tc>
        <w:tc>
          <w:tcPr>
            <w:tcW w:w="2629" w:type="dxa"/>
            <w:tcBorders>
              <w:top w:val="single" w:sz="4" w:space="0" w:color="000000"/>
              <w:left w:val="single" w:sz="4" w:space="0" w:color="000000"/>
              <w:bottom w:val="single" w:sz="4" w:space="0" w:color="000000"/>
            </w:tcBorders>
          </w:tcPr>
          <w:p w14:paraId="14622167" w14:textId="77777777" w:rsidR="008C5A9F" w:rsidRPr="00B311A6" w:rsidRDefault="008C5A9F">
            <w:pPr>
              <w:spacing w:after="0" w:line="240" w:lineRule="auto"/>
              <w:rPr>
                <w:rFonts w:eastAsia="Times New Roman" w:cs="Calibri"/>
                <w:kern w:val="0"/>
                <w:sz w:val="20"/>
                <w:szCs w:val="20"/>
                <w:lang w:eastAsia="pl-PL"/>
              </w:rPr>
            </w:pPr>
            <w:r w:rsidRPr="00B311A6">
              <w:rPr>
                <w:rFonts w:eastAsia="Times New Roman" w:cs="Calibri"/>
                <w:kern w:val="0"/>
                <w:sz w:val="20"/>
                <w:szCs w:val="20"/>
                <w:lang w:eastAsia="pl-PL"/>
              </w:rPr>
              <w:t>KS ,,Szczypiorniak"</w:t>
            </w:r>
            <w:r w:rsidRPr="00B311A6">
              <w:rPr>
                <w:rFonts w:eastAsia="Times New Roman" w:cs="Calibri"/>
                <w:b/>
                <w:kern w:val="0"/>
                <w:sz w:val="20"/>
                <w:szCs w:val="20"/>
                <w:lang w:eastAsia="pl-PL"/>
              </w:rPr>
              <w:t xml:space="preserve"> </w:t>
            </w:r>
          </w:p>
          <w:p w14:paraId="13A83627" w14:textId="77777777" w:rsidR="008C5A9F" w:rsidRPr="00B311A6" w:rsidRDefault="008C5A9F">
            <w:pPr>
              <w:spacing w:after="0" w:line="240" w:lineRule="auto"/>
              <w:rPr>
                <w:rFonts w:cs="Calibri"/>
              </w:rPr>
            </w:pPr>
            <w:r w:rsidRPr="00B311A6">
              <w:rPr>
                <w:rFonts w:eastAsia="Times New Roman" w:cs="Calibri"/>
                <w:kern w:val="0"/>
                <w:sz w:val="20"/>
                <w:szCs w:val="20"/>
                <w:lang w:eastAsia="pl-PL"/>
              </w:rPr>
              <w:t>Piłka ręczna mężczyzn</w:t>
            </w:r>
          </w:p>
        </w:tc>
        <w:tc>
          <w:tcPr>
            <w:tcW w:w="1764" w:type="dxa"/>
            <w:tcBorders>
              <w:top w:val="single" w:sz="4" w:space="0" w:color="000000"/>
              <w:left w:val="single" w:sz="4" w:space="0" w:color="000000"/>
              <w:bottom w:val="single" w:sz="4" w:space="0" w:color="000000"/>
            </w:tcBorders>
            <w:vAlign w:val="center"/>
          </w:tcPr>
          <w:p w14:paraId="37321F74" w14:textId="77777777" w:rsidR="008C5A9F" w:rsidRPr="00B311A6" w:rsidRDefault="008C5A9F">
            <w:pPr>
              <w:spacing w:after="0" w:line="240" w:lineRule="auto"/>
              <w:jc w:val="center"/>
              <w:rPr>
                <w:rFonts w:cs="Calibri"/>
              </w:rPr>
            </w:pPr>
            <w:r w:rsidRPr="00B311A6">
              <w:rPr>
                <w:rFonts w:cs="Calibri"/>
                <w:kern w:val="0"/>
                <w:sz w:val="20"/>
                <w:szCs w:val="20"/>
              </w:rPr>
              <w:t>8</w:t>
            </w:r>
          </w:p>
        </w:tc>
        <w:tc>
          <w:tcPr>
            <w:tcW w:w="2016" w:type="dxa"/>
            <w:tcBorders>
              <w:top w:val="single" w:sz="4" w:space="0" w:color="000000"/>
              <w:left w:val="single" w:sz="4" w:space="0" w:color="000000"/>
              <w:bottom w:val="single" w:sz="4" w:space="0" w:color="000000"/>
              <w:right w:val="single" w:sz="4" w:space="0" w:color="000000"/>
            </w:tcBorders>
            <w:vAlign w:val="center"/>
          </w:tcPr>
          <w:p w14:paraId="18ED8234" w14:textId="77777777" w:rsidR="008C5A9F" w:rsidRPr="00B311A6" w:rsidRDefault="008C5A9F">
            <w:pPr>
              <w:spacing w:after="0" w:line="240" w:lineRule="auto"/>
              <w:jc w:val="center"/>
              <w:rPr>
                <w:rFonts w:cs="Calibri"/>
              </w:rPr>
            </w:pPr>
            <w:r w:rsidRPr="00B311A6">
              <w:rPr>
                <w:rFonts w:cs="Calibri"/>
                <w:kern w:val="0"/>
                <w:sz w:val="20"/>
                <w:szCs w:val="20"/>
              </w:rPr>
              <w:t>-</w:t>
            </w:r>
          </w:p>
        </w:tc>
        <w:tc>
          <w:tcPr>
            <w:tcW w:w="2016" w:type="dxa"/>
            <w:tcBorders>
              <w:top w:val="single" w:sz="4" w:space="0" w:color="000000"/>
              <w:left w:val="single" w:sz="4" w:space="0" w:color="000000"/>
              <w:bottom w:val="single" w:sz="4" w:space="0" w:color="000000"/>
              <w:right w:val="single" w:sz="4" w:space="0" w:color="000000"/>
            </w:tcBorders>
            <w:vAlign w:val="center"/>
          </w:tcPr>
          <w:p w14:paraId="6AA8CF4B" w14:textId="77777777" w:rsidR="008C5A9F" w:rsidRPr="00B311A6" w:rsidRDefault="008C5A9F" w:rsidP="008C5A9F">
            <w:pPr>
              <w:spacing w:after="0" w:line="240" w:lineRule="auto"/>
              <w:jc w:val="center"/>
              <w:rPr>
                <w:rFonts w:cs="Calibri"/>
                <w:kern w:val="0"/>
                <w:sz w:val="20"/>
                <w:szCs w:val="20"/>
              </w:rPr>
            </w:pPr>
            <w:r w:rsidRPr="00B311A6">
              <w:rPr>
                <w:rFonts w:cs="Calibri"/>
                <w:kern w:val="0"/>
                <w:sz w:val="20"/>
                <w:szCs w:val="20"/>
              </w:rPr>
              <w:t>-</w:t>
            </w:r>
          </w:p>
        </w:tc>
      </w:tr>
      <w:tr w:rsidR="008C5A9F" w:rsidRPr="00B311A6" w14:paraId="7BBD18B0" w14:textId="77777777" w:rsidTr="008C5A9F">
        <w:trPr>
          <w:trHeight w:val="490"/>
        </w:trPr>
        <w:tc>
          <w:tcPr>
            <w:tcW w:w="3240" w:type="dxa"/>
            <w:gridSpan w:val="2"/>
            <w:tcBorders>
              <w:top w:val="single" w:sz="4" w:space="0" w:color="000000"/>
              <w:left w:val="single" w:sz="4" w:space="0" w:color="000000"/>
              <w:bottom w:val="single" w:sz="4" w:space="0" w:color="000000"/>
            </w:tcBorders>
            <w:vAlign w:val="center"/>
          </w:tcPr>
          <w:p w14:paraId="58B74738" w14:textId="77777777" w:rsidR="008C5A9F" w:rsidRPr="00B311A6" w:rsidRDefault="008C5A9F" w:rsidP="008C5A9F">
            <w:pPr>
              <w:spacing w:after="0" w:line="240" w:lineRule="auto"/>
              <w:rPr>
                <w:rFonts w:eastAsia="Times New Roman" w:cs="Calibri"/>
                <w:kern w:val="0"/>
                <w:sz w:val="20"/>
                <w:szCs w:val="20"/>
                <w:lang w:eastAsia="pl-PL"/>
              </w:rPr>
            </w:pPr>
            <w:r w:rsidRPr="00B311A6">
              <w:rPr>
                <w:rFonts w:eastAsia="Times New Roman" w:cs="Calibri"/>
                <w:b/>
                <w:kern w:val="0"/>
                <w:sz w:val="20"/>
                <w:szCs w:val="20"/>
                <w:lang w:eastAsia="pl-PL"/>
              </w:rPr>
              <w:t>Razem:</w:t>
            </w:r>
          </w:p>
        </w:tc>
        <w:tc>
          <w:tcPr>
            <w:tcW w:w="1764" w:type="dxa"/>
            <w:tcBorders>
              <w:top w:val="single" w:sz="4" w:space="0" w:color="000000"/>
              <w:left w:val="single" w:sz="4" w:space="0" w:color="000000"/>
              <w:bottom w:val="single" w:sz="4" w:space="0" w:color="000000"/>
            </w:tcBorders>
            <w:vAlign w:val="center"/>
          </w:tcPr>
          <w:p w14:paraId="0A34237C" w14:textId="77777777" w:rsidR="008C5A9F" w:rsidRPr="00B311A6" w:rsidRDefault="008C5A9F" w:rsidP="008C5A9F">
            <w:pPr>
              <w:spacing w:after="0" w:line="240" w:lineRule="auto"/>
              <w:jc w:val="center"/>
              <w:rPr>
                <w:rFonts w:cs="Calibri"/>
                <w:kern w:val="0"/>
                <w:sz w:val="20"/>
                <w:szCs w:val="20"/>
              </w:rPr>
            </w:pPr>
            <w:r w:rsidRPr="00B311A6">
              <w:rPr>
                <w:rFonts w:cs="Calibri"/>
                <w:b/>
                <w:kern w:val="0"/>
                <w:sz w:val="20"/>
                <w:szCs w:val="20"/>
              </w:rPr>
              <w:t>38</w:t>
            </w:r>
          </w:p>
        </w:tc>
        <w:tc>
          <w:tcPr>
            <w:tcW w:w="2016" w:type="dxa"/>
            <w:tcBorders>
              <w:top w:val="single" w:sz="4" w:space="0" w:color="000000"/>
              <w:left w:val="single" w:sz="4" w:space="0" w:color="000000"/>
              <w:bottom w:val="single" w:sz="4" w:space="0" w:color="000000"/>
              <w:right w:val="single" w:sz="4" w:space="0" w:color="000000"/>
            </w:tcBorders>
            <w:vAlign w:val="center"/>
          </w:tcPr>
          <w:p w14:paraId="0D42145B" w14:textId="77777777" w:rsidR="008C5A9F" w:rsidRPr="00B311A6" w:rsidRDefault="008C5A9F" w:rsidP="008C5A9F">
            <w:pPr>
              <w:spacing w:after="0" w:line="240" w:lineRule="auto"/>
              <w:jc w:val="center"/>
              <w:rPr>
                <w:rFonts w:cs="Calibri"/>
                <w:kern w:val="0"/>
                <w:sz w:val="20"/>
                <w:szCs w:val="20"/>
              </w:rPr>
            </w:pPr>
            <w:r w:rsidRPr="00B311A6">
              <w:rPr>
                <w:rFonts w:cs="Calibri"/>
                <w:b/>
                <w:kern w:val="0"/>
                <w:sz w:val="20"/>
                <w:szCs w:val="20"/>
              </w:rPr>
              <w:t>18</w:t>
            </w:r>
          </w:p>
        </w:tc>
        <w:tc>
          <w:tcPr>
            <w:tcW w:w="2016" w:type="dxa"/>
            <w:tcBorders>
              <w:top w:val="single" w:sz="4" w:space="0" w:color="000000"/>
              <w:left w:val="single" w:sz="4" w:space="0" w:color="000000"/>
              <w:bottom w:val="single" w:sz="4" w:space="0" w:color="000000"/>
              <w:right w:val="single" w:sz="4" w:space="0" w:color="000000"/>
            </w:tcBorders>
            <w:vAlign w:val="center"/>
          </w:tcPr>
          <w:p w14:paraId="3B13A566" w14:textId="77777777" w:rsidR="008C5A9F" w:rsidRPr="00B311A6" w:rsidRDefault="008C5A9F" w:rsidP="008C5A9F">
            <w:pPr>
              <w:spacing w:after="0" w:line="240" w:lineRule="auto"/>
              <w:jc w:val="center"/>
              <w:rPr>
                <w:rFonts w:cs="Calibri"/>
                <w:b/>
                <w:bCs/>
                <w:kern w:val="0"/>
                <w:sz w:val="20"/>
                <w:szCs w:val="20"/>
              </w:rPr>
            </w:pPr>
            <w:r w:rsidRPr="00B311A6">
              <w:rPr>
                <w:rFonts w:cs="Calibri"/>
                <w:b/>
                <w:bCs/>
                <w:kern w:val="0"/>
                <w:sz w:val="20"/>
                <w:szCs w:val="20"/>
              </w:rPr>
              <w:t>5</w:t>
            </w:r>
          </w:p>
        </w:tc>
      </w:tr>
    </w:tbl>
    <w:p w14:paraId="20690197" w14:textId="77777777" w:rsidR="00395D2F" w:rsidRPr="00B311A6" w:rsidRDefault="00395D2F">
      <w:pPr>
        <w:spacing w:after="0" w:line="360" w:lineRule="auto"/>
        <w:rPr>
          <w:rFonts w:eastAsia="Times New Roman" w:cs="Calibri"/>
          <w:i/>
          <w:kern w:val="0"/>
          <w:sz w:val="24"/>
          <w:szCs w:val="24"/>
          <w:lang w:eastAsia="pl-PL"/>
        </w:rPr>
      </w:pPr>
      <w:r w:rsidRPr="00B311A6">
        <w:rPr>
          <w:rFonts w:eastAsia="Times New Roman" w:cs="Calibri"/>
          <w:i/>
          <w:kern w:val="0"/>
          <w:sz w:val="24"/>
          <w:szCs w:val="24"/>
          <w:lang w:eastAsia="pl-PL"/>
        </w:rPr>
        <w:t xml:space="preserve">Źródło: opracowanie własne </w:t>
      </w:r>
      <w:proofErr w:type="spellStart"/>
      <w:r w:rsidRPr="00B311A6">
        <w:rPr>
          <w:rFonts w:eastAsia="Times New Roman" w:cs="Calibri"/>
          <w:i/>
          <w:kern w:val="0"/>
          <w:sz w:val="24"/>
          <w:szCs w:val="24"/>
          <w:lang w:eastAsia="pl-PL"/>
        </w:rPr>
        <w:t>WSiT</w:t>
      </w:r>
      <w:proofErr w:type="spellEnd"/>
    </w:p>
    <w:p w14:paraId="776EB5D3" w14:textId="77777777" w:rsidR="00395D2F" w:rsidRPr="00B311A6" w:rsidRDefault="00395D2F">
      <w:pPr>
        <w:spacing w:after="0" w:line="360" w:lineRule="auto"/>
        <w:rPr>
          <w:rFonts w:eastAsia="Times New Roman" w:cs="Calibri"/>
          <w:i/>
          <w:kern w:val="0"/>
          <w:sz w:val="24"/>
          <w:szCs w:val="24"/>
          <w:lang w:eastAsia="pl-PL"/>
        </w:rPr>
      </w:pPr>
    </w:p>
    <w:p w14:paraId="6D4253CA" w14:textId="77777777" w:rsidR="00395D2F" w:rsidRPr="00B311A6" w:rsidRDefault="00395D2F" w:rsidP="00040F8A">
      <w:pPr>
        <w:numPr>
          <w:ilvl w:val="0"/>
          <w:numId w:val="12"/>
        </w:numPr>
        <w:tabs>
          <w:tab w:val="left" w:pos="360"/>
        </w:tabs>
        <w:spacing w:after="0" w:line="240" w:lineRule="auto"/>
        <w:ind w:hanging="1440"/>
        <w:rPr>
          <w:rFonts w:eastAsia="Times New Roman" w:cs="Calibri"/>
          <w:b/>
          <w:kern w:val="0"/>
          <w:sz w:val="24"/>
          <w:szCs w:val="24"/>
          <w:lang w:eastAsia="pl-PL"/>
        </w:rPr>
      </w:pPr>
      <w:r w:rsidRPr="00B311A6">
        <w:rPr>
          <w:rFonts w:eastAsia="Times New Roman" w:cs="Calibri"/>
          <w:b/>
          <w:kern w:val="0"/>
          <w:sz w:val="24"/>
          <w:szCs w:val="24"/>
          <w:lang w:eastAsia="pl-PL"/>
        </w:rPr>
        <w:t>Nagrody i wyróżnienia</w:t>
      </w:r>
    </w:p>
    <w:p w14:paraId="24955B34" w14:textId="77777777" w:rsidR="00395D2F" w:rsidRPr="00B311A6" w:rsidRDefault="00395D2F" w:rsidP="00040F8A">
      <w:pPr>
        <w:tabs>
          <w:tab w:val="left" w:pos="360"/>
        </w:tabs>
        <w:spacing w:after="0" w:line="240" w:lineRule="auto"/>
        <w:rPr>
          <w:rFonts w:eastAsia="Times New Roman" w:cs="Calibri"/>
          <w:b/>
          <w:kern w:val="0"/>
          <w:sz w:val="24"/>
          <w:szCs w:val="24"/>
          <w:lang w:eastAsia="pl-PL"/>
        </w:rPr>
      </w:pPr>
    </w:p>
    <w:p w14:paraId="10D8A63F" w14:textId="77777777" w:rsidR="00395D2F" w:rsidRPr="00B311A6" w:rsidRDefault="00395D2F" w:rsidP="00040F8A">
      <w:pPr>
        <w:spacing w:after="0" w:line="360" w:lineRule="auto"/>
        <w:rPr>
          <w:rFonts w:eastAsia="Times New Roman" w:cs="Calibri"/>
          <w:spacing w:val="-6"/>
          <w:kern w:val="0"/>
          <w:sz w:val="24"/>
          <w:szCs w:val="24"/>
          <w:lang w:eastAsia="pl-PL"/>
        </w:rPr>
      </w:pPr>
      <w:r w:rsidRPr="00B311A6">
        <w:rPr>
          <w:rFonts w:eastAsia="Times New Roman" w:cs="Calibri"/>
          <w:kern w:val="0"/>
          <w:sz w:val="24"/>
          <w:szCs w:val="24"/>
          <w:lang w:eastAsia="pl-PL"/>
        </w:rPr>
        <w:t xml:space="preserve">Doceniając osiągnięcia olsztyńskich sportowców na arenach sportowych w kraju </w:t>
      </w:r>
      <w:r w:rsidRPr="00B311A6">
        <w:rPr>
          <w:rFonts w:eastAsia="Times New Roman" w:cs="Calibri"/>
          <w:kern w:val="0"/>
          <w:sz w:val="24"/>
          <w:szCs w:val="24"/>
          <w:lang w:eastAsia="pl-PL"/>
        </w:rPr>
        <w:br/>
        <w:t>i zagranicą, wysiłek i pracę trenerów zawodników osiągających sukcesy sportowe, a także zasługi działaczy sportowych, zgodnie z</w:t>
      </w:r>
      <w:r w:rsidRPr="00B311A6">
        <w:rPr>
          <w:rFonts w:eastAsia="Times New Roman" w:cs="Calibri"/>
          <w:spacing w:val="-6"/>
          <w:kern w:val="0"/>
          <w:sz w:val="24"/>
          <w:szCs w:val="24"/>
          <w:lang w:eastAsia="pl-PL"/>
        </w:rPr>
        <w:t xml:space="preserve"> </w:t>
      </w:r>
      <w:r w:rsidRPr="00B311A6">
        <w:rPr>
          <w:rFonts w:eastAsia="Times New Roman" w:cs="Calibri"/>
          <w:iCs/>
          <w:spacing w:val="-6"/>
          <w:kern w:val="0"/>
          <w:sz w:val="24"/>
          <w:szCs w:val="24"/>
          <w:lang w:eastAsia="pl-PL"/>
        </w:rPr>
        <w:t xml:space="preserve">uchwałą Nr XII/151/11 Rady Miasta Olsztyn z dnia 29 czerwca 2011 r.  </w:t>
      </w:r>
      <w:r w:rsidRPr="00B311A6">
        <w:rPr>
          <w:rFonts w:eastAsia="Times New Roman" w:cs="Calibri"/>
          <w:i/>
          <w:spacing w:val="-6"/>
          <w:kern w:val="0"/>
          <w:sz w:val="24"/>
          <w:szCs w:val="24"/>
          <w:lang w:eastAsia="pl-PL"/>
        </w:rPr>
        <w:t xml:space="preserve">w sprawie zasad i trybu przyznawania nagród i wyróżnień dla zawodników </w:t>
      </w:r>
      <w:r w:rsidRPr="00B311A6">
        <w:rPr>
          <w:rFonts w:eastAsia="Times New Roman" w:cs="Calibri"/>
          <w:i/>
          <w:spacing w:val="-6"/>
          <w:kern w:val="0"/>
          <w:sz w:val="24"/>
          <w:szCs w:val="24"/>
          <w:lang w:eastAsia="pl-PL"/>
        </w:rPr>
        <w:br/>
        <w:t xml:space="preserve">i trenerów za osiągnięte wyniki sportowe oraz w sprawie warunków i trybu przyznawania wyróżnień i nagród pieniężnych dla trenerów oraz innych osób wyróżniających się osiągnięciami </w:t>
      </w:r>
      <w:r w:rsidRPr="00B311A6">
        <w:rPr>
          <w:rFonts w:eastAsia="Times New Roman" w:cs="Calibri"/>
          <w:i/>
          <w:spacing w:val="-6"/>
          <w:kern w:val="0"/>
          <w:sz w:val="24"/>
          <w:szCs w:val="24"/>
          <w:lang w:eastAsia="pl-PL"/>
        </w:rPr>
        <w:br/>
        <w:t>w działalności sportowej –</w:t>
      </w:r>
      <w:r w:rsidRPr="00B311A6">
        <w:rPr>
          <w:rFonts w:eastAsia="Times New Roman" w:cs="Calibri"/>
          <w:spacing w:val="-6"/>
          <w:kern w:val="0"/>
          <w:sz w:val="24"/>
          <w:szCs w:val="24"/>
          <w:lang w:eastAsia="pl-PL"/>
        </w:rPr>
        <w:t xml:space="preserve"> zmienioną Uchwałą Nr XXVIII/500/12 Rady Miasta Olsztyna z dnia </w:t>
      </w:r>
      <w:r w:rsidRPr="00B311A6">
        <w:rPr>
          <w:rFonts w:eastAsia="Times New Roman" w:cs="Calibri"/>
          <w:spacing w:val="-6"/>
          <w:kern w:val="0"/>
          <w:sz w:val="24"/>
          <w:szCs w:val="24"/>
          <w:lang w:eastAsia="pl-PL"/>
        </w:rPr>
        <w:br/>
        <w:t xml:space="preserve">31 października 2012 r. zawodnicy, trenerzy reprezentujący olsztyńskie kluby sportowe oraz trenerzy i inne osoby wyróżniające się osiągnięciami w działalności sportowej na rzecz rozwoju sportu w Olsztynie mogą otrzymywać nagrody i wyróżnienia w ramach środków zaplanowanych na ten cel w budżecie miasta. </w:t>
      </w:r>
    </w:p>
    <w:p w14:paraId="626E75E2" w14:textId="77777777" w:rsidR="00395D2F" w:rsidRPr="00B311A6" w:rsidRDefault="00395D2F" w:rsidP="00040F8A">
      <w:pPr>
        <w:spacing w:after="0" w:line="360" w:lineRule="auto"/>
        <w:rPr>
          <w:rFonts w:eastAsia="Times New Roman" w:cs="Calibri"/>
          <w:i/>
          <w:spacing w:val="-6"/>
          <w:kern w:val="0"/>
          <w:sz w:val="24"/>
          <w:szCs w:val="24"/>
          <w:lang w:eastAsia="pl-PL"/>
        </w:rPr>
      </w:pPr>
      <w:r w:rsidRPr="00B311A6">
        <w:rPr>
          <w:rFonts w:eastAsia="Times New Roman" w:cs="Calibri"/>
          <w:spacing w:val="-6"/>
          <w:kern w:val="0"/>
          <w:sz w:val="24"/>
          <w:szCs w:val="24"/>
          <w:lang w:eastAsia="pl-PL"/>
        </w:rPr>
        <w:t xml:space="preserve">Nagrody i wyróżnienia, o których mowa powyżej przyznawane są za wyniki sportowe uzyskane w roku poprzednim. </w:t>
      </w:r>
    </w:p>
    <w:p w14:paraId="42AD4561" w14:textId="77777777" w:rsidR="00E7643C" w:rsidRDefault="00E7643C" w:rsidP="00040F8A">
      <w:pPr>
        <w:spacing w:after="0" w:line="240" w:lineRule="auto"/>
        <w:rPr>
          <w:rFonts w:eastAsia="Times New Roman" w:cs="Calibri"/>
          <w:i/>
          <w:kern w:val="0"/>
          <w:sz w:val="24"/>
          <w:szCs w:val="24"/>
          <w:lang w:eastAsia="pl-PL"/>
        </w:rPr>
      </w:pPr>
    </w:p>
    <w:p w14:paraId="0C4B71C2" w14:textId="77777777" w:rsidR="00E7643C" w:rsidRDefault="00E7643C" w:rsidP="00040F8A">
      <w:pPr>
        <w:spacing w:after="0" w:line="240" w:lineRule="auto"/>
        <w:rPr>
          <w:rFonts w:eastAsia="Times New Roman" w:cs="Calibri"/>
          <w:i/>
          <w:kern w:val="0"/>
          <w:sz w:val="24"/>
          <w:szCs w:val="24"/>
          <w:lang w:eastAsia="pl-PL"/>
        </w:rPr>
      </w:pPr>
    </w:p>
    <w:p w14:paraId="4557D8F2" w14:textId="77777777" w:rsidR="00E7643C" w:rsidRDefault="00E7643C" w:rsidP="00040F8A">
      <w:pPr>
        <w:spacing w:after="0" w:line="240" w:lineRule="auto"/>
        <w:rPr>
          <w:rFonts w:eastAsia="Times New Roman" w:cs="Calibri"/>
          <w:i/>
          <w:kern w:val="0"/>
          <w:sz w:val="24"/>
          <w:szCs w:val="24"/>
          <w:lang w:eastAsia="pl-PL"/>
        </w:rPr>
      </w:pPr>
    </w:p>
    <w:p w14:paraId="562AA1F7" w14:textId="77777777" w:rsidR="00395D2F" w:rsidRPr="00B311A6" w:rsidRDefault="00395D2F" w:rsidP="00040F8A">
      <w:pPr>
        <w:spacing w:after="0" w:line="240" w:lineRule="auto"/>
        <w:rPr>
          <w:rFonts w:eastAsia="Times New Roman" w:cs="Calibri"/>
          <w:kern w:val="0"/>
          <w:sz w:val="20"/>
          <w:szCs w:val="20"/>
          <w:lang w:eastAsia="pl-PL"/>
        </w:rPr>
      </w:pPr>
      <w:r w:rsidRPr="00B311A6">
        <w:rPr>
          <w:rFonts w:eastAsia="Times New Roman" w:cs="Calibri"/>
          <w:i/>
          <w:kern w:val="0"/>
          <w:sz w:val="24"/>
          <w:szCs w:val="24"/>
          <w:lang w:eastAsia="pl-PL"/>
        </w:rPr>
        <w:lastRenderedPageBreak/>
        <w:t>Tabela nr 1</w:t>
      </w:r>
      <w:r w:rsidR="00E7643C">
        <w:rPr>
          <w:rFonts w:eastAsia="Times New Roman" w:cs="Calibri"/>
          <w:i/>
          <w:kern w:val="0"/>
          <w:sz w:val="24"/>
          <w:szCs w:val="24"/>
          <w:lang w:eastAsia="pl-PL"/>
        </w:rPr>
        <w:t>6</w:t>
      </w:r>
      <w:r w:rsidRPr="00B311A6">
        <w:rPr>
          <w:rFonts w:eastAsia="Times New Roman" w:cs="Calibri"/>
          <w:kern w:val="0"/>
          <w:sz w:val="24"/>
          <w:szCs w:val="24"/>
          <w:lang w:eastAsia="pl-PL"/>
        </w:rPr>
        <w:t xml:space="preserve">. </w:t>
      </w:r>
      <w:r w:rsidRPr="00B311A6">
        <w:rPr>
          <w:rFonts w:eastAsia="Times New Roman" w:cs="Calibri"/>
          <w:i/>
          <w:kern w:val="0"/>
          <w:sz w:val="24"/>
          <w:szCs w:val="24"/>
          <w:lang w:eastAsia="pl-PL"/>
        </w:rPr>
        <w:t>Zestawienie liczbowe przyznanych nagród i wyróżnień w 202</w:t>
      </w:r>
      <w:r w:rsidR="00246AF7" w:rsidRPr="00B311A6">
        <w:rPr>
          <w:rFonts w:eastAsia="Times New Roman" w:cs="Calibri"/>
          <w:i/>
          <w:kern w:val="0"/>
          <w:sz w:val="24"/>
          <w:szCs w:val="24"/>
          <w:lang w:eastAsia="pl-PL"/>
        </w:rPr>
        <w:t>5</w:t>
      </w:r>
      <w:r w:rsidRPr="00B311A6">
        <w:rPr>
          <w:rFonts w:eastAsia="Times New Roman" w:cs="Calibri"/>
          <w:i/>
          <w:kern w:val="0"/>
          <w:sz w:val="24"/>
          <w:szCs w:val="24"/>
          <w:lang w:eastAsia="pl-PL"/>
        </w:rPr>
        <w:t xml:space="preserve"> i 202</w:t>
      </w:r>
      <w:r w:rsidR="00246AF7" w:rsidRPr="00B311A6">
        <w:rPr>
          <w:rFonts w:eastAsia="Times New Roman" w:cs="Calibri"/>
          <w:i/>
          <w:kern w:val="0"/>
          <w:sz w:val="24"/>
          <w:szCs w:val="24"/>
          <w:lang w:eastAsia="pl-PL"/>
        </w:rPr>
        <w:t>6</w:t>
      </w:r>
      <w:r w:rsidRPr="00B311A6">
        <w:rPr>
          <w:rFonts w:eastAsia="Times New Roman" w:cs="Calibri"/>
          <w:i/>
          <w:kern w:val="0"/>
          <w:sz w:val="24"/>
          <w:szCs w:val="24"/>
          <w:lang w:eastAsia="pl-PL"/>
        </w:rPr>
        <w:t xml:space="preserve"> roku</w:t>
      </w:r>
    </w:p>
    <w:tbl>
      <w:tblPr>
        <w:tblW w:w="8931" w:type="dxa"/>
        <w:tblInd w:w="108" w:type="dxa"/>
        <w:tblLayout w:type="fixed"/>
        <w:tblLook w:val="0000" w:firstRow="0" w:lastRow="0" w:firstColumn="0" w:lastColumn="0" w:noHBand="0" w:noVBand="0"/>
      </w:tblPr>
      <w:tblGrid>
        <w:gridCol w:w="703"/>
        <w:gridCol w:w="1106"/>
        <w:gridCol w:w="1310"/>
        <w:gridCol w:w="992"/>
        <w:gridCol w:w="1559"/>
        <w:gridCol w:w="1668"/>
        <w:gridCol w:w="10"/>
        <w:gridCol w:w="1583"/>
      </w:tblGrid>
      <w:tr w:rsidR="00837272" w:rsidRPr="00B311A6" w14:paraId="4C0CEE6E" w14:textId="77777777" w:rsidTr="005C765C">
        <w:trPr>
          <w:cantSplit/>
          <w:trHeight w:val="635"/>
        </w:trPr>
        <w:tc>
          <w:tcPr>
            <w:tcW w:w="703" w:type="dxa"/>
            <w:vMerge w:val="restart"/>
            <w:tcBorders>
              <w:top w:val="single" w:sz="4" w:space="0" w:color="000000"/>
              <w:left w:val="single" w:sz="4" w:space="0" w:color="000000"/>
              <w:bottom w:val="single" w:sz="4" w:space="0" w:color="000000"/>
            </w:tcBorders>
            <w:shd w:val="clear" w:color="auto" w:fill="FFFFFF"/>
            <w:vAlign w:val="center"/>
          </w:tcPr>
          <w:p w14:paraId="3C9469B5" w14:textId="77777777" w:rsidR="00837272" w:rsidRPr="00B311A6" w:rsidRDefault="00837272" w:rsidP="00837272">
            <w:pPr>
              <w:spacing w:after="0" w:line="240" w:lineRule="auto"/>
              <w:jc w:val="center"/>
              <w:rPr>
                <w:rFonts w:eastAsia="Times New Roman" w:cs="Calibri"/>
                <w:b/>
                <w:spacing w:val="-8"/>
                <w:kern w:val="0"/>
                <w:sz w:val="20"/>
                <w:szCs w:val="20"/>
                <w:shd w:val="clear" w:color="auto" w:fill="FFFFFF"/>
                <w:lang w:eastAsia="pl-PL"/>
              </w:rPr>
            </w:pPr>
            <w:r w:rsidRPr="00B311A6">
              <w:rPr>
                <w:rFonts w:eastAsia="Times New Roman" w:cs="Calibri"/>
                <w:b/>
                <w:spacing w:val="-8"/>
                <w:kern w:val="0"/>
                <w:sz w:val="20"/>
                <w:szCs w:val="20"/>
                <w:shd w:val="clear" w:color="auto" w:fill="FFFFFF"/>
                <w:lang w:eastAsia="pl-PL"/>
              </w:rPr>
              <w:t xml:space="preserve">Rok  </w:t>
            </w:r>
          </w:p>
        </w:tc>
        <w:tc>
          <w:tcPr>
            <w:tcW w:w="1106" w:type="dxa"/>
            <w:vMerge w:val="restart"/>
            <w:tcBorders>
              <w:top w:val="single" w:sz="4" w:space="0" w:color="000000"/>
              <w:left w:val="single" w:sz="4" w:space="0" w:color="000000"/>
              <w:bottom w:val="single" w:sz="4" w:space="0" w:color="000000"/>
            </w:tcBorders>
            <w:shd w:val="clear" w:color="auto" w:fill="FFFFFF"/>
            <w:vAlign w:val="center"/>
          </w:tcPr>
          <w:p w14:paraId="24A80A97" w14:textId="77777777" w:rsidR="00837272" w:rsidRPr="00B311A6" w:rsidRDefault="00837272" w:rsidP="00837272">
            <w:pPr>
              <w:spacing w:after="0" w:line="240" w:lineRule="auto"/>
              <w:jc w:val="center"/>
              <w:rPr>
                <w:rFonts w:eastAsia="Times New Roman" w:cs="Calibri"/>
                <w:b/>
                <w:spacing w:val="-8"/>
                <w:kern w:val="0"/>
                <w:sz w:val="20"/>
                <w:szCs w:val="20"/>
                <w:shd w:val="clear" w:color="auto" w:fill="FFFFFF"/>
                <w:lang w:eastAsia="pl-PL"/>
              </w:rPr>
            </w:pPr>
            <w:r w:rsidRPr="00B311A6">
              <w:rPr>
                <w:rFonts w:eastAsia="Times New Roman" w:cs="Calibri"/>
                <w:b/>
                <w:spacing w:val="-8"/>
                <w:kern w:val="0"/>
                <w:sz w:val="20"/>
                <w:szCs w:val="20"/>
                <w:shd w:val="clear" w:color="auto" w:fill="FFFFFF"/>
                <w:lang w:eastAsia="pl-PL"/>
              </w:rPr>
              <w:t>Liczba złożonych wniosków ogółem</w:t>
            </w:r>
          </w:p>
        </w:tc>
        <w:tc>
          <w:tcPr>
            <w:tcW w:w="3861" w:type="dxa"/>
            <w:gridSpan w:val="3"/>
            <w:tcBorders>
              <w:top w:val="single" w:sz="4" w:space="0" w:color="000000"/>
              <w:left w:val="single" w:sz="4" w:space="0" w:color="000000"/>
              <w:bottom w:val="single" w:sz="4" w:space="0" w:color="000000"/>
            </w:tcBorders>
            <w:shd w:val="clear" w:color="auto" w:fill="FFFFFF"/>
            <w:vAlign w:val="center"/>
          </w:tcPr>
          <w:p w14:paraId="5DAB016B" w14:textId="77777777" w:rsidR="00837272" w:rsidRPr="00B311A6" w:rsidRDefault="00837272" w:rsidP="00837272">
            <w:pPr>
              <w:spacing w:after="0" w:line="240" w:lineRule="auto"/>
              <w:jc w:val="center"/>
              <w:rPr>
                <w:rFonts w:eastAsia="Times New Roman" w:cs="Calibri"/>
                <w:b/>
                <w:spacing w:val="-8"/>
                <w:kern w:val="0"/>
                <w:sz w:val="20"/>
                <w:szCs w:val="20"/>
                <w:shd w:val="clear" w:color="auto" w:fill="FFFFFF"/>
                <w:lang w:eastAsia="pl-PL"/>
              </w:rPr>
            </w:pPr>
            <w:r w:rsidRPr="00B311A6">
              <w:rPr>
                <w:rFonts w:eastAsia="Times New Roman" w:cs="Calibri"/>
                <w:b/>
                <w:spacing w:val="-8"/>
                <w:kern w:val="0"/>
                <w:sz w:val="20"/>
                <w:szCs w:val="20"/>
                <w:shd w:val="clear" w:color="auto" w:fill="FFFFFF"/>
                <w:lang w:eastAsia="pl-PL"/>
              </w:rPr>
              <w:t>Liczba przyznanych nagród pieniężnych</w:t>
            </w: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462596A" w14:textId="77777777" w:rsidR="00837272" w:rsidRPr="00B311A6" w:rsidRDefault="00837272" w:rsidP="00837272">
            <w:pPr>
              <w:spacing w:after="0" w:line="240" w:lineRule="auto"/>
              <w:jc w:val="center"/>
              <w:rPr>
                <w:rFonts w:eastAsia="Times New Roman" w:cs="Calibri"/>
                <w:b/>
                <w:spacing w:val="-8"/>
                <w:kern w:val="0"/>
                <w:sz w:val="20"/>
                <w:szCs w:val="20"/>
                <w:shd w:val="clear" w:color="auto" w:fill="FFFFFF"/>
                <w:lang w:eastAsia="pl-PL"/>
              </w:rPr>
            </w:pPr>
            <w:r w:rsidRPr="00B311A6">
              <w:rPr>
                <w:rFonts w:eastAsia="Times New Roman" w:cs="Calibri"/>
                <w:b/>
                <w:spacing w:val="-8"/>
                <w:kern w:val="0"/>
                <w:sz w:val="20"/>
                <w:szCs w:val="20"/>
                <w:shd w:val="clear" w:color="auto" w:fill="FFFFFF"/>
                <w:lang w:eastAsia="pl-PL"/>
              </w:rPr>
              <w:t>Liczba przyznanych wyróżnień</w:t>
            </w:r>
          </w:p>
        </w:tc>
      </w:tr>
      <w:tr w:rsidR="00837272" w:rsidRPr="00B311A6" w14:paraId="4208C7D0" w14:textId="77777777" w:rsidTr="00F31ABF">
        <w:trPr>
          <w:cantSplit/>
          <w:trHeight w:val="147"/>
        </w:trPr>
        <w:tc>
          <w:tcPr>
            <w:tcW w:w="703" w:type="dxa"/>
            <w:vMerge/>
            <w:tcBorders>
              <w:top w:val="single" w:sz="4" w:space="0" w:color="000000"/>
              <w:left w:val="single" w:sz="4" w:space="0" w:color="000000"/>
              <w:bottom w:val="single" w:sz="4" w:space="0" w:color="000000"/>
            </w:tcBorders>
            <w:shd w:val="clear" w:color="auto" w:fill="FFFFFF"/>
            <w:vAlign w:val="center"/>
          </w:tcPr>
          <w:p w14:paraId="2723D146" w14:textId="77777777" w:rsidR="00837272" w:rsidRPr="00B311A6" w:rsidRDefault="00837272" w:rsidP="004647C4">
            <w:pPr>
              <w:spacing w:after="0" w:line="240" w:lineRule="auto"/>
              <w:jc w:val="center"/>
              <w:rPr>
                <w:rFonts w:eastAsia="Times New Roman" w:cs="Calibri"/>
                <w:b/>
                <w:spacing w:val="-8"/>
                <w:kern w:val="0"/>
                <w:sz w:val="20"/>
                <w:szCs w:val="20"/>
                <w:shd w:val="clear" w:color="auto" w:fill="FFFFFF"/>
                <w:lang w:eastAsia="pl-PL"/>
              </w:rPr>
            </w:pPr>
          </w:p>
        </w:tc>
        <w:tc>
          <w:tcPr>
            <w:tcW w:w="1106" w:type="dxa"/>
            <w:vMerge/>
            <w:tcBorders>
              <w:top w:val="single" w:sz="4" w:space="0" w:color="000000"/>
              <w:left w:val="single" w:sz="4" w:space="0" w:color="000000"/>
              <w:bottom w:val="single" w:sz="4" w:space="0" w:color="000000"/>
            </w:tcBorders>
            <w:shd w:val="clear" w:color="auto" w:fill="FFFFFF"/>
            <w:vAlign w:val="center"/>
          </w:tcPr>
          <w:p w14:paraId="24201FB5" w14:textId="77777777" w:rsidR="00837272" w:rsidRPr="00B311A6" w:rsidRDefault="00837272" w:rsidP="004647C4">
            <w:pPr>
              <w:spacing w:after="0" w:line="240" w:lineRule="auto"/>
              <w:jc w:val="center"/>
              <w:rPr>
                <w:rFonts w:eastAsia="Times New Roman" w:cs="Calibri"/>
                <w:b/>
                <w:spacing w:val="-8"/>
                <w:kern w:val="0"/>
                <w:sz w:val="20"/>
                <w:szCs w:val="20"/>
                <w:shd w:val="clear" w:color="auto" w:fill="FFFFFF"/>
                <w:lang w:eastAsia="pl-PL"/>
              </w:rPr>
            </w:pPr>
          </w:p>
        </w:tc>
        <w:tc>
          <w:tcPr>
            <w:tcW w:w="1310" w:type="dxa"/>
            <w:tcBorders>
              <w:top w:val="single" w:sz="4" w:space="0" w:color="000000"/>
              <w:left w:val="single" w:sz="4" w:space="0" w:color="000000"/>
              <w:bottom w:val="single" w:sz="4" w:space="0" w:color="000000"/>
            </w:tcBorders>
            <w:shd w:val="clear" w:color="auto" w:fill="FFFFFF"/>
            <w:vAlign w:val="center"/>
          </w:tcPr>
          <w:p w14:paraId="7F6D1BD9" w14:textId="77777777" w:rsidR="00837272" w:rsidRPr="00B311A6" w:rsidRDefault="00837272" w:rsidP="004647C4">
            <w:pPr>
              <w:spacing w:after="0" w:line="240" w:lineRule="auto"/>
              <w:jc w:val="center"/>
              <w:rPr>
                <w:rFonts w:eastAsia="Times New Roman" w:cs="Calibri"/>
                <w:b/>
                <w:spacing w:val="-8"/>
                <w:kern w:val="0"/>
                <w:sz w:val="20"/>
                <w:szCs w:val="20"/>
                <w:shd w:val="clear" w:color="auto" w:fill="FFFFFF"/>
                <w:lang w:eastAsia="pl-PL"/>
              </w:rPr>
            </w:pPr>
            <w:r w:rsidRPr="00B311A6">
              <w:rPr>
                <w:rFonts w:eastAsia="Times New Roman" w:cs="Calibri"/>
                <w:b/>
                <w:spacing w:val="-8"/>
                <w:kern w:val="0"/>
                <w:sz w:val="20"/>
                <w:szCs w:val="20"/>
                <w:shd w:val="clear" w:color="auto" w:fill="FFFFFF"/>
                <w:lang w:eastAsia="pl-PL"/>
              </w:rPr>
              <w:t>zawodnicy</w:t>
            </w:r>
          </w:p>
        </w:tc>
        <w:tc>
          <w:tcPr>
            <w:tcW w:w="992" w:type="dxa"/>
            <w:tcBorders>
              <w:top w:val="single" w:sz="4" w:space="0" w:color="000000"/>
              <w:left w:val="single" w:sz="4" w:space="0" w:color="000000"/>
              <w:bottom w:val="single" w:sz="4" w:space="0" w:color="000000"/>
            </w:tcBorders>
            <w:shd w:val="clear" w:color="auto" w:fill="FFFFFF"/>
            <w:vAlign w:val="center"/>
          </w:tcPr>
          <w:p w14:paraId="17D23D69" w14:textId="77777777" w:rsidR="00837272" w:rsidRPr="00B311A6" w:rsidRDefault="00837272" w:rsidP="004647C4">
            <w:pPr>
              <w:spacing w:after="0" w:line="240" w:lineRule="auto"/>
              <w:jc w:val="center"/>
              <w:rPr>
                <w:rFonts w:eastAsia="Times New Roman" w:cs="Calibri"/>
                <w:b/>
                <w:spacing w:val="-8"/>
                <w:kern w:val="0"/>
                <w:sz w:val="20"/>
                <w:szCs w:val="20"/>
                <w:shd w:val="clear" w:color="auto" w:fill="FFFFFF"/>
                <w:lang w:eastAsia="pl-PL"/>
              </w:rPr>
            </w:pPr>
            <w:r w:rsidRPr="00B311A6">
              <w:rPr>
                <w:rFonts w:eastAsia="Times New Roman" w:cs="Calibri"/>
                <w:b/>
                <w:spacing w:val="-8"/>
                <w:kern w:val="0"/>
                <w:sz w:val="20"/>
                <w:szCs w:val="20"/>
                <w:shd w:val="clear" w:color="auto" w:fill="FFFFFF"/>
                <w:lang w:eastAsia="pl-PL"/>
              </w:rPr>
              <w:t>trenerzy</w:t>
            </w:r>
          </w:p>
        </w:tc>
        <w:tc>
          <w:tcPr>
            <w:tcW w:w="1559" w:type="dxa"/>
            <w:tcBorders>
              <w:top w:val="single" w:sz="4" w:space="0" w:color="000000"/>
              <w:left w:val="single" w:sz="4" w:space="0" w:color="000000"/>
              <w:bottom w:val="single" w:sz="4" w:space="0" w:color="000000"/>
            </w:tcBorders>
            <w:shd w:val="clear" w:color="auto" w:fill="FFFFFF"/>
            <w:vAlign w:val="center"/>
          </w:tcPr>
          <w:p w14:paraId="778A9612" w14:textId="77777777" w:rsidR="00837272" w:rsidRPr="00B311A6" w:rsidRDefault="00820D6A" w:rsidP="004647C4">
            <w:pPr>
              <w:spacing w:after="0" w:line="240" w:lineRule="auto"/>
              <w:jc w:val="center"/>
              <w:rPr>
                <w:rFonts w:eastAsia="Times New Roman" w:cs="Calibri"/>
                <w:b/>
                <w:spacing w:val="-8"/>
                <w:kern w:val="0"/>
                <w:sz w:val="20"/>
                <w:szCs w:val="20"/>
                <w:shd w:val="clear" w:color="auto" w:fill="FFFFFF"/>
                <w:lang w:eastAsia="pl-PL"/>
              </w:rPr>
            </w:pPr>
            <w:r w:rsidRPr="00B311A6">
              <w:rPr>
                <w:rFonts w:eastAsia="Times New Roman" w:cs="Calibri"/>
                <w:b/>
                <w:spacing w:val="-8"/>
                <w:kern w:val="0"/>
                <w:sz w:val="20"/>
                <w:szCs w:val="20"/>
                <w:shd w:val="clear" w:color="auto" w:fill="FFFFFF"/>
                <w:lang w:eastAsia="pl-PL"/>
              </w:rPr>
              <w:t>trenerzy grup początkujących oraz osoby działające na rzecz rozwoju sportu amatorskiego</w:t>
            </w:r>
          </w:p>
        </w:tc>
        <w:tc>
          <w:tcPr>
            <w:tcW w:w="1678" w:type="dxa"/>
            <w:gridSpan w:val="2"/>
            <w:tcBorders>
              <w:top w:val="single" w:sz="4" w:space="0" w:color="000000"/>
              <w:left w:val="single" w:sz="4" w:space="0" w:color="000000"/>
              <w:bottom w:val="single" w:sz="4" w:space="0" w:color="000000"/>
            </w:tcBorders>
            <w:shd w:val="clear" w:color="auto" w:fill="FFFFFF"/>
            <w:vAlign w:val="center"/>
          </w:tcPr>
          <w:p w14:paraId="1AAC21D5" w14:textId="77777777" w:rsidR="00837272" w:rsidRPr="00B311A6" w:rsidRDefault="00837272" w:rsidP="004647C4">
            <w:pPr>
              <w:spacing w:after="0" w:line="240" w:lineRule="auto"/>
              <w:jc w:val="center"/>
              <w:rPr>
                <w:rFonts w:eastAsia="Times New Roman" w:cs="Calibri"/>
                <w:b/>
                <w:spacing w:val="-8"/>
                <w:kern w:val="0"/>
                <w:sz w:val="20"/>
                <w:szCs w:val="20"/>
                <w:shd w:val="clear" w:color="auto" w:fill="FFFFFF"/>
                <w:lang w:eastAsia="pl-PL"/>
              </w:rPr>
            </w:pPr>
            <w:r w:rsidRPr="00B311A6">
              <w:rPr>
                <w:rFonts w:eastAsia="Times New Roman" w:cs="Calibri"/>
                <w:b/>
                <w:spacing w:val="-8"/>
                <w:kern w:val="0"/>
                <w:sz w:val="20"/>
                <w:szCs w:val="20"/>
                <w:shd w:val="clear" w:color="auto" w:fill="FFFFFF"/>
                <w:lang w:eastAsia="pl-PL"/>
              </w:rPr>
              <w:t>zawodnicy</w:t>
            </w:r>
          </w:p>
        </w:tc>
        <w:tc>
          <w:tcPr>
            <w:tcW w:w="1583" w:type="dxa"/>
            <w:tcBorders>
              <w:top w:val="single" w:sz="4" w:space="0" w:color="000000"/>
              <w:left w:val="single" w:sz="4" w:space="0" w:color="000000"/>
              <w:bottom w:val="single" w:sz="4" w:space="0" w:color="000000"/>
              <w:right w:val="single" w:sz="4" w:space="0" w:color="auto"/>
            </w:tcBorders>
            <w:shd w:val="clear" w:color="auto" w:fill="FFFFFF"/>
            <w:vAlign w:val="center"/>
          </w:tcPr>
          <w:p w14:paraId="589AB46E" w14:textId="77777777" w:rsidR="00837272" w:rsidRPr="00B311A6" w:rsidRDefault="00837272" w:rsidP="004647C4">
            <w:pPr>
              <w:spacing w:after="0" w:line="240" w:lineRule="auto"/>
              <w:jc w:val="center"/>
              <w:rPr>
                <w:rFonts w:eastAsia="Times New Roman" w:cs="Calibri"/>
                <w:b/>
                <w:spacing w:val="-8"/>
                <w:kern w:val="0"/>
                <w:sz w:val="20"/>
                <w:szCs w:val="20"/>
                <w:shd w:val="clear" w:color="auto" w:fill="FFFFFF"/>
                <w:lang w:eastAsia="pl-PL"/>
              </w:rPr>
            </w:pPr>
            <w:r w:rsidRPr="00B311A6">
              <w:rPr>
                <w:rFonts w:eastAsia="Times New Roman" w:cs="Calibri"/>
                <w:b/>
                <w:spacing w:val="-8"/>
                <w:kern w:val="0"/>
                <w:sz w:val="20"/>
                <w:szCs w:val="20"/>
                <w:shd w:val="clear" w:color="auto" w:fill="FFFFFF"/>
                <w:lang w:eastAsia="pl-PL"/>
              </w:rPr>
              <w:t>zawodnicy</w:t>
            </w:r>
          </w:p>
        </w:tc>
      </w:tr>
      <w:tr w:rsidR="00837272" w:rsidRPr="00B311A6" w14:paraId="096D728D" w14:textId="77777777" w:rsidTr="00F31ABF">
        <w:trPr>
          <w:cantSplit/>
          <w:trHeight w:val="334"/>
        </w:trPr>
        <w:tc>
          <w:tcPr>
            <w:tcW w:w="703" w:type="dxa"/>
            <w:vMerge w:val="restart"/>
            <w:tcBorders>
              <w:top w:val="single" w:sz="4" w:space="0" w:color="000000"/>
              <w:left w:val="single" w:sz="4" w:space="0" w:color="000000"/>
              <w:bottom w:val="single" w:sz="4" w:space="0" w:color="000000"/>
            </w:tcBorders>
            <w:shd w:val="clear" w:color="auto" w:fill="FFFFFF"/>
            <w:vAlign w:val="center"/>
          </w:tcPr>
          <w:p w14:paraId="65E646F5" w14:textId="77777777" w:rsidR="00837272" w:rsidRPr="00B311A6" w:rsidRDefault="00837272" w:rsidP="004647C4">
            <w:pPr>
              <w:spacing w:after="0" w:line="240" w:lineRule="auto"/>
              <w:jc w:val="center"/>
              <w:rPr>
                <w:rFonts w:eastAsia="Times New Roman" w:cs="Calibri"/>
                <w:bCs/>
                <w:spacing w:val="-8"/>
                <w:kern w:val="0"/>
                <w:sz w:val="20"/>
                <w:szCs w:val="20"/>
                <w:shd w:val="clear" w:color="auto" w:fill="FFFFFF"/>
                <w:lang w:eastAsia="pl-PL"/>
              </w:rPr>
            </w:pPr>
            <w:r w:rsidRPr="00B311A6">
              <w:rPr>
                <w:rFonts w:eastAsia="Times New Roman" w:cs="Calibri"/>
                <w:bCs/>
                <w:spacing w:val="-8"/>
                <w:kern w:val="0"/>
                <w:sz w:val="20"/>
                <w:szCs w:val="20"/>
                <w:shd w:val="clear" w:color="auto" w:fill="FFFFFF"/>
                <w:lang w:eastAsia="pl-PL"/>
              </w:rPr>
              <w:t>2025</w:t>
            </w:r>
          </w:p>
        </w:tc>
        <w:tc>
          <w:tcPr>
            <w:tcW w:w="1106" w:type="dxa"/>
            <w:vMerge w:val="restart"/>
            <w:tcBorders>
              <w:top w:val="single" w:sz="4" w:space="0" w:color="000000"/>
              <w:left w:val="single" w:sz="4" w:space="0" w:color="000000"/>
              <w:bottom w:val="single" w:sz="4" w:space="0" w:color="000000"/>
            </w:tcBorders>
            <w:shd w:val="clear" w:color="auto" w:fill="FFFFFF"/>
            <w:vAlign w:val="center"/>
          </w:tcPr>
          <w:p w14:paraId="4E3D2162" w14:textId="77777777" w:rsidR="00837272" w:rsidRPr="00B311A6" w:rsidRDefault="00837272" w:rsidP="004647C4">
            <w:pPr>
              <w:spacing w:after="0" w:line="240" w:lineRule="auto"/>
              <w:jc w:val="center"/>
              <w:rPr>
                <w:rFonts w:eastAsia="Times New Roman" w:cs="Calibri"/>
                <w:bCs/>
                <w:spacing w:val="-8"/>
                <w:kern w:val="0"/>
                <w:sz w:val="20"/>
                <w:szCs w:val="20"/>
                <w:shd w:val="clear" w:color="auto" w:fill="FFFFFF"/>
                <w:lang w:eastAsia="pl-PL"/>
              </w:rPr>
            </w:pPr>
            <w:r w:rsidRPr="00B311A6">
              <w:rPr>
                <w:rFonts w:eastAsia="Times New Roman" w:cs="Calibri"/>
                <w:bCs/>
                <w:spacing w:val="-8"/>
                <w:kern w:val="0"/>
                <w:sz w:val="20"/>
                <w:szCs w:val="20"/>
                <w:shd w:val="clear" w:color="auto" w:fill="FFFFFF"/>
                <w:lang w:eastAsia="pl-PL"/>
              </w:rPr>
              <w:t>62</w:t>
            </w:r>
          </w:p>
        </w:tc>
        <w:tc>
          <w:tcPr>
            <w:tcW w:w="1310" w:type="dxa"/>
            <w:tcBorders>
              <w:top w:val="single" w:sz="4" w:space="0" w:color="000000"/>
              <w:left w:val="single" w:sz="4" w:space="0" w:color="000000"/>
              <w:bottom w:val="single" w:sz="4" w:space="0" w:color="000000"/>
            </w:tcBorders>
            <w:shd w:val="clear" w:color="auto" w:fill="FFFFFF"/>
            <w:vAlign w:val="center"/>
          </w:tcPr>
          <w:p w14:paraId="1A369A86" w14:textId="77777777" w:rsidR="00837272" w:rsidRPr="00B311A6" w:rsidRDefault="00837272" w:rsidP="004647C4">
            <w:pPr>
              <w:spacing w:after="0" w:line="240" w:lineRule="auto"/>
              <w:jc w:val="center"/>
              <w:rPr>
                <w:rFonts w:eastAsia="Times New Roman" w:cs="Calibri"/>
                <w:bCs/>
                <w:spacing w:val="-8"/>
                <w:kern w:val="0"/>
                <w:sz w:val="20"/>
                <w:szCs w:val="20"/>
                <w:shd w:val="clear" w:color="auto" w:fill="FFFFFF"/>
                <w:lang w:eastAsia="pl-PL"/>
              </w:rPr>
            </w:pPr>
            <w:r w:rsidRPr="00B311A6">
              <w:rPr>
                <w:rFonts w:eastAsia="Times New Roman" w:cs="Calibri"/>
                <w:bCs/>
                <w:spacing w:val="-8"/>
                <w:kern w:val="0"/>
                <w:sz w:val="20"/>
                <w:szCs w:val="20"/>
                <w:shd w:val="clear" w:color="auto" w:fill="FFFFFF"/>
                <w:lang w:eastAsia="pl-PL"/>
              </w:rPr>
              <w:t>9</w:t>
            </w:r>
          </w:p>
        </w:tc>
        <w:tc>
          <w:tcPr>
            <w:tcW w:w="992" w:type="dxa"/>
            <w:tcBorders>
              <w:top w:val="single" w:sz="4" w:space="0" w:color="000000"/>
              <w:left w:val="single" w:sz="4" w:space="0" w:color="000000"/>
              <w:bottom w:val="single" w:sz="4" w:space="0" w:color="000000"/>
            </w:tcBorders>
            <w:shd w:val="clear" w:color="auto" w:fill="FFFFFF"/>
            <w:vAlign w:val="center"/>
          </w:tcPr>
          <w:p w14:paraId="3BD2CC10" w14:textId="77777777" w:rsidR="00837272" w:rsidRPr="00B311A6" w:rsidRDefault="00837272" w:rsidP="004647C4">
            <w:pPr>
              <w:spacing w:after="0" w:line="240" w:lineRule="auto"/>
              <w:jc w:val="center"/>
              <w:rPr>
                <w:rFonts w:eastAsia="Times New Roman" w:cs="Calibri"/>
                <w:bCs/>
                <w:spacing w:val="-8"/>
                <w:kern w:val="0"/>
                <w:sz w:val="20"/>
                <w:szCs w:val="20"/>
                <w:shd w:val="clear" w:color="auto" w:fill="FFFFFF"/>
                <w:lang w:eastAsia="pl-PL"/>
              </w:rPr>
            </w:pPr>
            <w:r w:rsidRPr="00B311A6">
              <w:rPr>
                <w:rFonts w:eastAsia="Times New Roman" w:cs="Calibri"/>
                <w:bCs/>
                <w:spacing w:val="-8"/>
                <w:kern w:val="0"/>
                <w:sz w:val="20"/>
                <w:szCs w:val="20"/>
                <w:shd w:val="clear" w:color="auto" w:fill="FFFFFF"/>
                <w:lang w:eastAsia="pl-PL"/>
              </w:rPr>
              <w:t>9</w:t>
            </w:r>
          </w:p>
        </w:tc>
        <w:tc>
          <w:tcPr>
            <w:tcW w:w="1559" w:type="dxa"/>
            <w:tcBorders>
              <w:top w:val="single" w:sz="4" w:space="0" w:color="000000"/>
              <w:left w:val="single" w:sz="4" w:space="0" w:color="000000"/>
              <w:bottom w:val="single" w:sz="4" w:space="0" w:color="000000"/>
            </w:tcBorders>
            <w:shd w:val="clear" w:color="auto" w:fill="FFFFFF"/>
            <w:vAlign w:val="center"/>
          </w:tcPr>
          <w:p w14:paraId="20EB634C" w14:textId="77777777" w:rsidR="00837272" w:rsidRPr="00B311A6" w:rsidRDefault="00B32169" w:rsidP="004647C4">
            <w:pPr>
              <w:spacing w:after="0" w:line="240" w:lineRule="auto"/>
              <w:jc w:val="center"/>
              <w:rPr>
                <w:rFonts w:eastAsia="Times New Roman" w:cs="Calibri"/>
                <w:bCs/>
                <w:spacing w:val="-8"/>
                <w:kern w:val="0"/>
                <w:sz w:val="20"/>
                <w:szCs w:val="20"/>
                <w:shd w:val="clear" w:color="auto" w:fill="FFFFFF"/>
                <w:lang w:eastAsia="pl-PL"/>
              </w:rPr>
            </w:pPr>
            <w:r w:rsidRPr="00B311A6">
              <w:rPr>
                <w:rFonts w:eastAsia="Times New Roman" w:cs="Calibri"/>
                <w:bCs/>
                <w:spacing w:val="-8"/>
                <w:kern w:val="0"/>
                <w:sz w:val="20"/>
                <w:szCs w:val="20"/>
                <w:shd w:val="clear" w:color="auto" w:fill="FFFFFF"/>
                <w:lang w:eastAsia="pl-PL"/>
              </w:rPr>
              <w:t>0</w:t>
            </w:r>
          </w:p>
        </w:tc>
        <w:tc>
          <w:tcPr>
            <w:tcW w:w="1668" w:type="dxa"/>
            <w:tcBorders>
              <w:top w:val="single" w:sz="4" w:space="0" w:color="000000"/>
              <w:left w:val="single" w:sz="4" w:space="0" w:color="000000"/>
              <w:bottom w:val="single" w:sz="4" w:space="0" w:color="000000"/>
            </w:tcBorders>
            <w:shd w:val="clear" w:color="auto" w:fill="FFFFFF"/>
            <w:vAlign w:val="center"/>
          </w:tcPr>
          <w:p w14:paraId="014D1A27" w14:textId="77777777" w:rsidR="00837272" w:rsidRPr="00B311A6" w:rsidRDefault="008A181C" w:rsidP="004647C4">
            <w:pPr>
              <w:spacing w:after="0" w:line="240" w:lineRule="auto"/>
              <w:jc w:val="center"/>
              <w:rPr>
                <w:rFonts w:eastAsia="Times New Roman" w:cs="Calibri"/>
                <w:bCs/>
                <w:spacing w:val="-8"/>
                <w:kern w:val="0"/>
                <w:sz w:val="20"/>
                <w:szCs w:val="20"/>
                <w:shd w:val="clear" w:color="auto" w:fill="FFFFFF"/>
                <w:lang w:eastAsia="pl-PL"/>
              </w:rPr>
            </w:pPr>
            <w:r w:rsidRPr="00B311A6">
              <w:rPr>
                <w:rFonts w:eastAsia="Times New Roman" w:cs="Calibri"/>
                <w:bCs/>
                <w:spacing w:val="-8"/>
                <w:kern w:val="0"/>
                <w:sz w:val="20"/>
                <w:szCs w:val="20"/>
                <w:shd w:val="clear" w:color="auto" w:fill="FFFFFF"/>
                <w:lang w:eastAsia="pl-PL"/>
              </w:rPr>
              <w:t>16</w:t>
            </w:r>
          </w:p>
        </w:tc>
        <w:tc>
          <w:tcPr>
            <w:tcW w:w="1593" w:type="dxa"/>
            <w:gridSpan w:val="2"/>
            <w:tcBorders>
              <w:top w:val="single" w:sz="4" w:space="0" w:color="000000"/>
              <w:left w:val="single" w:sz="4" w:space="0" w:color="000000"/>
              <w:bottom w:val="single" w:sz="4" w:space="0" w:color="000000"/>
              <w:right w:val="single" w:sz="4" w:space="0" w:color="auto"/>
            </w:tcBorders>
            <w:shd w:val="clear" w:color="auto" w:fill="FFFFFF"/>
            <w:vAlign w:val="center"/>
          </w:tcPr>
          <w:p w14:paraId="05F0FED9" w14:textId="77777777" w:rsidR="00837272" w:rsidRPr="00B311A6" w:rsidRDefault="008A181C" w:rsidP="004647C4">
            <w:pPr>
              <w:spacing w:after="0" w:line="240" w:lineRule="auto"/>
              <w:jc w:val="center"/>
              <w:rPr>
                <w:rFonts w:eastAsia="Times New Roman" w:cs="Calibri"/>
                <w:bCs/>
                <w:spacing w:val="-8"/>
                <w:kern w:val="0"/>
                <w:sz w:val="20"/>
                <w:szCs w:val="20"/>
                <w:shd w:val="clear" w:color="auto" w:fill="FFFFFF"/>
                <w:lang w:eastAsia="pl-PL"/>
              </w:rPr>
            </w:pPr>
            <w:r w:rsidRPr="00B311A6">
              <w:rPr>
                <w:rFonts w:eastAsia="Times New Roman" w:cs="Calibri"/>
                <w:bCs/>
                <w:spacing w:val="-8"/>
                <w:kern w:val="0"/>
                <w:sz w:val="20"/>
                <w:szCs w:val="20"/>
                <w:shd w:val="clear" w:color="auto" w:fill="FFFFFF"/>
                <w:lang w:eastAsia="pl-PL"/>
              </w:rPr>
              <w:t>6</w:t>
            </w:r>
          </w:p>
        </w:tc>
      </w:tr>
      <w:tr w:rsidR="00837272" w:rsidRPr="00B311A6" w14:paraId="0B80710E" w14:textId="77777777" w:rsidTr="00F31ABF">
        <w:trPr>
          <w:cantSplit/>
          <w:trHeight w:val="473"/>
        </w:trPr>
        <w:tc>
          <w:tcPr>
            <w:tcW w:w="703" w:type="dxa"/>
            <w:vMerge/>
            <w:tcBorders>
              <w:top w:val="single" w:sz="4" w:space="0" w:color="000000"/>
              <w:left w:val="single" w:sz="4" w:space="0" w:color="000000"/>
              <w:bottom w:val="single" w:sz="4" w:space="0" w:color="000000"/>
            </w:tcBorders>
            <w:shd w:val="clear" w:color="auto" w:fill="FFFFFF"/>
            <w:vAlign w:val="center"/>
          </w:tcPr>
          <w:p w14:paraId="46D02E2C" w14:textId="77777777" w:rsidR="00837272" w:rsidRPr="00B311A6" w:rsidRDefault="00837272" w:rsidP="004647C4">
            <w:pPr>
              <w:spacing w:after="0" w:line="240" w:lineRule="auto"/>
              <w:jc w:val="center"/>
              <w:rPr>
                <w:rFonts w:eastAsia="Times New Roman" w:cs="Calibri"/>
                <w:bCs/>
                <w:spacing w:val="-8"/>
                <w:kern w:val="0"/>
                <w:sz w:val="20"/>
                <w:szCs w:val="20"/>
                <w:shd w:val="clear" w:color="auto" w:fill="FFFFFF"/>
                <w:lang w:eastAsia="pl-PL"/>
              </w:rPr>
            </w:pPr>
          </w:p>
        </w:tc>
        <w:tc>
          <w:tcPr>
            <w:tcW w:w="1106" w:type="dxa"/>
            <w:vMerge/>
            <w:tcBorders>
              <w:top w:val="single" w:sz="4" w:space="0" w:color="000000"/>
              <w:left w:val="single" w:sz="4" w:space="0" w:color="000000"/>
              <w:bottom w:val="single" w:sz="4" w:space="0" w:color="000000"/>
            </w:tcBorders>
            <w:shd w:val="clear" w:color="auto" w:fill="FFFFFF"/>
            <w:vAlign w:val="center"/>
          </w:tcPr>
          <w:p w14:paraId="3B88293B" w14:textId="77777777" w:rsidR="00837272" w:rsidRPr="00B311A6" w:rsidRDefault="00837272" w:rsidP="004647C4">
            <w:pPr>
              <w:spacing w:after="0" w:line="240" w:lineRule="auto"/>
              <w:jc w:val="center"/>
              <w:rPr>
                <w:rFonts w:eastAsia="Times New Roman" w:cs="Calibri"/>
                <w:bCs/>
                <w:spacing w:val="-8"/>
                <w:kern w:val="0"/>
                <w:sz w:val="20"/>
                <w:szCs w:val="20"/>
                <w:shd w:val="clear" w:color="auto" w:fill="FFFFFF"/>
                <w:lang w:eastAsia="pl-PL"/>
              </w:rPr>
            </w:pPr>
          </w:p>
        </w:tc>
        <w:tc>
          <w:tcPr>
            <w:tcW w:w="3861" w:type="dxa"/>
            <w:gridSpan w:val="3"/>
            <w:tcBorders>
              <w:top w:val="single" w:sz="4" w:space="0" w:color="000000"/>
              <w:left w:val="single" w:sz="4" w:space="0" w:color="000000"/>
              <w:bottom w:val="single" w:sz="4" w:space="0" w:color="000000"/>
            </w:tcBorders>
            <w:shd w:val="clear" w:color="auto" w:fill="FFFFFF"/>
            <w:vAlign w:val="center"/>
          </w:tcPr>
          <w:p w14:paraId="71A280EA" w14:textId="77777777" w:rsidR="00837272" w:rsidRPr="00B311A6" w:rsidRDefault="00837272" w:rsidP="004647C4">
            <w:pPr>
              <w:spacing w:after="0" w:line="240" w:lineRule="auto"/>
              <w:jc w:val="center"/>
              <w:rPr>
                <w:rFonts w:eastAsia="Times New Roman" w:cs="Calibri"/>
                <w:bCs/>
                <w:spacing w:val="-8"/>
                <w:kern w:val="0"/>
                <w:sz w:val="20"/>
                <w:szCs w:val="20"/>
                <w:shd w:val="clear" w:color="auto" w:fill="FFFFFF"/>
                <w:lang w:eastAsia="pl-PL"/>
              </w:rPr>
            </w:pPr>
            <w:r w:rsidRPr="00B311A6">
              <w:rPr>
                <w:rFonts w:eastAsia="Times New Roman" w:cs="Calibri"/>
                <w:bCs/>
                <w:spacing w:val="-8"/>
                <w:kern w:val="0"/>
                <w:sz w:val="20"/>
                <w:szCs w:val="20"/>
                <w:shd w:val="clear" w:color="auto" w:fill="FFFFFF"/>
                <w:lang w:eastAsia="pl-PL"/>
              </w:rPr>
              <w:t xml:space="preserve">o g ó ł e m: </w:t>
            </w:r>
            <w:r w:rsidR="008A181C" w:rsidRPr="00B311A6">
              <w:rPr>
                <w:rFonts w:eastAsia="Times New Roman" w:cs="Calibri"/>
                <w:bCs/>
                <w:spacing w:val="-8"/>
                <w:kern w:val="0"/>
                <w:sz w:val="20"/>
                <w:szCs w:val="20"/>
                <w:shd w:val="clear" w:color="auto" w:fill="FFFFFF"/>
                <w:lang w:eastAsia="pl-PL"/>
              </w:rPr>
              <w:t>18</w:t>
            </w:r>
            <w:r w:rsidRPr="00B311A6">
              <w:rPr>
                <w:rFonts w:eastAsia="Times New Roman" w:cs="Calibri"/>
                <w:bCs/>
                <w:spacing w:val="-8"/>
                <w:kern w:val="0"/>
                <w:sz w:val="20"/>
                <w:szCs w:val="20"/>
                <w:shd w:val="clear" w:color="auto" w:fill="FFFFFF"/>
                <w:lang w:eastAsia="pl-PL"/>
              </w:rPr>
              <w:t xml:space="preserve"> nagr</w:t>
            </w:r>
            <w:r w:rsidR="008A181C" w:rsidRPr="00B311A6">
              <w:rPr>
                <w:rFonts w:eastAsia="Times New Roman" w:cs="Calibri"/>
                <w:bCs/>
                <w:spacing w:val="-8"/>
                <w:kern w:val="0"/>
                <w:sz w:val="20"/>
                <w:szCs w:val="20"/>
                <w:shd w:val="clear" w:color="auto" w:fill="FFFFFF"/>
                <w:lang w:eastAsia="pl-PL"/>
              </w:rPr>
              <w:t>ó</w:t>
            </w:r>
            <w:r w:rsidRPr="00B311A6">
              <w:rPr>
                <w:rFonts w:eastAsia="Times New Roman" w:cs="Calibri"/>
                <w:bCs/>
                <w:spacing w:val="-8"/>
                <w:kern w:val="0"/>
                <w:sz w:val="20"/>
                <w:szCs w:val="20"/>
                <w:shd w:val="clear" w:color="auto" w:fill="FFFFFF"/>
                <w:lang w:eastAsia="pl-PL"/>
              </w:rPr>
              <w:t xml:space="preserve">d na kwotę </w:t>
            </w:r>
          </w:p>
          <w:p w14:paraId="023891F7" w14:textId="77777777" w:rsidR="00837272" w:rsidRPr="00B311A6" w:rsidRDefault="00837272" w:rsidP="004647C4">
            <w:pPr>
              <w:spacing w:after="0" w:line="240" w:lineRule="auto"/>
              <w:jc w:val="center"/>
              <w:rPr>
                <w:rFonts w:eastAsia="Times New Roman" w:cs="Calibri"/>
                <w:bCs/>
                <w:spacing w:val="-8"/>
                <w:kern w:val="0"/>
                <w:sz w:val="20"/>
                <w:szCs w:val="20"/>
                <w:shd w:val="clear" w:color="auto" w:fill="FFFFFF"/>
                <w:lang w:eastAsia="pl-PL"/>
              </w:rPr>
            </w:pPr>
            <w:r w:rsidRPr="00B311A6">
              <w:rPr>
                <w:rFonts w:eastAsia="Times New Roman" w:cs="Calibri"/>
                <w:bCs/>
                <w:spacing w:val="-8"/>
                <w:kern w:val="0"/>
                <w:sz w:val="20"/>
                <w:szCs w:val="20"/>
                <w:shd w:val="clear" w:color="auto" w:fill="FFFFFF"/>
                <w:lang w:eastAsia="pl-PL"/>
              </w:rPr>
              <w:t>50 000 zł</w:t>
            </w:r>
          </w:p>
        </w:tc>
        <w:tc>
          <w:tcPr>
            <w:tcW w:w="3261" w:type="dxa"/>
            <w:gridSpan w:val="3"/>
            <w:tcBorders>
              <w:top w:val="single" w:sz="4" w:space="0" w:color="000000"/>
              <w:left w:val="single" w:sz="4" w:space="0" w:color="000000"/>
              <w:bottom w:val="single" w:sz="4" w:space="0" w:color="000000"/>
              <w:right w:val="single" w:sz="4" w:space="0" w:color="auto"/>
            </w:tcBorders>
            <w:shd w:val="clear" w:color="auto" w:fill="FFFFFF"/>
          </w:tcPr>
          <w:p w14:paraId="4F445512" w14:textId="77777777" w:rsidR="00837272" w:rsidRPr="00B311A6" w:rsidRDefault="00837272" w:rsidP="004647C4">
            <w:pPr>
              <w:spacing w:after="0" w:line="240" w:lineRule="auto"/>
              <w:jc w:val="center"/>
              <w:rPr>
                <w:rFonts w:eastAsia="Times New Roman" w:cs="Calibri"/>
                <w:bCs/>
                <w:spacing w:val="-8"/>
                <w:kern w:val="0"/>
                <w:sz w:val="20"/>
                <w:szCs w:val="20"/>
                <w:shd w:val="clear" w:color="auto" w:fill="FFFFFF"/>
                <w:lang w:eastAsia="pl-PL"/>
              </w:rPr>
            </w:pPr>
            <w:r w:rsidRPr="00B311A6">
              <w:rPr>
                <w:rFonts w:eastAsia="Times New Roman" w:cs="Calibri"/>
                <w:bCs/>
                <w:spacing w:val="-8"/>
                <w:kern w:val="0"/>
                <w:sz w:val="20"/>
                <w:szCs w:val="20"/>
                <w:shd w:val="clear" w:color="auto" w:fill="FFFFFF"/>
                <w:lang w:eastAsia="pl-PL"/>
              </w:rPr>
              <w:t xml:space="preserve">o g ó ł e m: </w:t>
            </w:r>
            <w:r w:rsidR="008A181C" w:rsidRPr="00B311A6">
              <w:rPr>
                <w:rFonts w:eastAsia="Times New Roman" w:cs="Calibri"/>
                <w:bCs/>
                <w:spacing w:val="-8"/>
                <w:kern w:val="0"/>
                <w:sz w:val="20"/>
                <w:szCs w:val="20"/>
                <w:shd w:val="clear" w:color="auto" w:fill="FFFFFF"/>
                <w:lang w:eastAsia="pl-PL"/>
              </w:rPr>
              <w:t>22</w:t>
            </w:r>
            <w:r w:rsidRPr="00B311A6">
              <w:rPr>
                <w:rFonts w:eastAsia="Times New Roman" w:cs="Calibri"/>
                <w:bCs/>
                <w:spacing w:val="-8"/>
                <w:kern w:val="0"/>
                <w:sz w:val="20"/>
                <w:szCs w:val="20"/>
                <w:shd w:val="clear" w:color="auto" w:fill="FFFFFF"/>
                <w:lang w:eastAsia="pl-PL"/>
              </w:rPr>
              <w:t xml:space="preserve"> wyróżnień</w:t>
            </w:r>
          </w:p>
        </w:tc>
      </w:tr>
      <w:tr w:rsidR="00837272" w:rsidRPr="00B311A6" w14:paraId="7CB3121D" w14:textId="77777777" w:rsidTr="00F31ABF">
        <w:trPr>
          <w:cantSplit/>
          <w:trHeight w:val="334"/>
        </w:trPr>
        <w:tc>
          <w:tcPr>
            <w:tcW w:w="703" w:type="dxa"/>
            <w:vMerge w:val="restart"/>
            <w:tcBorders>
              <w:top w:val="single" w:sz="4" w:space="0" w:color="000000"/>
              <w:left w:val="single" w:sz="4" w:space="0" w:color="000000"/>
              <w:bottom w:val="single" w:sz="4" w:space="0" w:color="000000"/>
            </w:tcBorders>
            <w:shd w:val="clear" w:color="auto" w:fill="FFFFFF"/>
            <w:vAlign w:val="center"/>
          </w:tcPr>
          <w:p w14:paraId="597DE493" w14:textId="77777777" w:rsidR="00837272" w:rsidRPr="00B311A6" w:rsidRDefault="00837272" w:rsidP="004647C4">
            <w:pPr>
              <w:spacing w:after="0" w:line="240" w:lineRule="auto"/>
              <w:jc w:val="center"/>
              <w:rPr>
                <w:rFonts w:eastAsia="Times New Roman" w:cs="Calibri"/>
                <w:bCs/>
                <w:spacing w:val="-8"/>
                <w:kern w:val="0"/>
                <w:sz w:val="20"/>
                <w:szCs w:val="20"/>
                <w:shd w:val="clear" w:color="auto" w:fill="FFFFFF"/>
                <w:lang w:eastAsia="pl-PL"/>
              </w:rPr>
            </w:pPr>
            <w:r w:rsidRPr="00B311A6">
              <w:rPr>
                <w:rFonts w:eastAsia="Times New Roman" w:cs="Calibri"/>
                <w:bCs/>
                <w:spacing w:val="-8"/>
                <w:kern w:val="0"/>
                <w:sz w:val="20"/>
                <w:szCs w:val="20"/>
                <w:shd w:val="clear" w:color="auto" w:fill="FFFFFF"/>
                <w:lang w:eastAsia="pl-PL"/>
              </w:rPr>
              <w:t>2026</w:t>
            </w:r>
          </w:p>
        </w:tc>
        <w:tc>
          <w:tcPr>
            <w:tcW w:w="1106" w:type="dxa"/>
            <w:vMerge w:val="restart"/>
            <w:tcBorders>
              <w:top w:val="single" w:sz="4" w:space="0" w:color="000000"/>
              <w:left w:val="single" w:sz="4" w:space="0" w:color="000000"/>
              <w:bottom w:val="single" w:sz="4" w:space="0" w:color="000000"/>
            </w:tcBorders>
            <w:shd w:val="clear" w:color="auto" w:fill="FFFFFF"/>
            <w:vAlign w:val="center"/>
          </w:tcPr>
          <w:p w14:paraId="4DB6C7F9" w14:textId="77777777" w:rsidR="00837272" w:rsidRPr="00B311A6" w:rsidRDefault="00837272" w:rsidP="004647C4">
            <w:pPr>
              <w:spacing w:after="0" w:line="240" w:lineRule="auto"/>
              <w:jc w:val="center"/>
              <w:rPr>
                <w:rFonts w:eastAsia="Times New Roman" w:cs="Calibri"/>
                <w:bCs/>
                <w:spacing w:val="-8"/>
                <w:kern w:val="0"/>
                <w:sz w:val="20"/>
                <w:szCs w:val="20"/>
                <w:shd w:val="clear" w:color="auto" w:fill="FFFFFF"/>
                <w:lang w:eastAsia="pl-PL"/>
              </w:rPr>
            </w:pPr>
            <w:r w:rsidRPr="00B311A6">
              <w:rPr>
                <w:rFonts w:eastAsia="Times New Roman" w:cs="Calibri"/>
                <w:bCs/>
                <w:spacing w:val="-8"/>
                <w:kern w:val="0"/>
                <w:sz w:val="20"/>
                <w:szCs w:val="20"/>
                <w:shd w:val="clear" w:color="auto" w:fill="FFFFFF"/>
                <w:lang w:eastAsia="pl-PL"/>
              </w:rPr>
              <w:t>97</w:t>
            </w:r>
          </w:p>
        </w:tc>
        <w:tc>
          <w:tcPr>
            <w:tcW w:w="1310" w:type="dxa"/>
            <w:tcBorders>
              <w:top w:val="single" w:sz="4" w:space="0" w:color="000000"/>
              <w:left w:val="single" w:sz="4" w:space="0" w:color="000000"/>
              <w:bottom w:val="single" w:sz="4" w:space="0" w:color="000000"/>
            </w:tcBorders>
            <w:shd w:val="clear" w:color="auto" w:fill="FFFFFF"/>
            <w:vAlign w:val="center"/>
          </w:tcPr>
          <w:p w14:paraId="78227CDC" w14:textId="77777777" w:rsidR="00837272" w:rsidRPr="00B311A6" w:rsidRDefault="00837272" w:rsidP="004647C4">
            <w:pPr>
              <w:spacing w:after="0" w:line="240" w:lineRule="auto"/>
              <w:jc w:val="center"/>
              <w:rPr>
                <w:rFonts w:eastAsia="Times New Roman" w:cs="Calibri"/>
                <w:bCs/>
                <w:spacing w:val="-8"/>
                <w:kern w:val="0"/>
                <w:sz w:val="20"/>
                <w:szCs w:val="20"/>
                <w:shd w:val="clear" w:color="auto" w:fill="FFFFFF"/>
                <w:lang w:eastAsia="pl-PL"/>
              </w:rPr>
            </w:pPr>
            <w:r w:rsidRPr="00B311A6">
              <w:rPr>
                <w:rFonts w:eastAsia="Times New Roman" w:cs="Calibri"/>
                <w:bCs/>
                <w:spacing w:val="-8"/>
                <w:kern w:val="0"/>
                <w:sz w:val="20"/>
                <w:szCs w:val="20"/>
                <w:shd w:val="clear" w:color="auto" w:fill="FFFFFF"/>
                <w:lang w:eastAsia="pl-PL"/>
              </w:rPr>
              <w:t>24</w:t>
            </w:r>
          </w:p>
        </w:tc>
        <w:tc>
          <w:tcPr>
            <w:tcW w:w="992" w:type="dxa"/>
            <w:tcBorders>
              <w:top w:val="single" w:sz="4" w:space="0" w:color="000000"/>
              <w:left w:val="single" w:sz="4" w:space="0" w:color="000000"/>
              <w:bottom w:val="single" w:sz="4" w:space="0" w:color="000000"/>
            </w:tcBorders>
            <w:shd w:val="clear" w:color="auto" w:fill="FFFFFF"/>
            <w:vAlign w:val="center"/>
          </w:tcPr>
          <w:p w14:paraId="5E1D0938" w14:textId="77777777" w:rsidR="00837272" w:rsidRPr="00B311A6" w:rsidRDefault="00837272" w:rsidP="004647C4">
            <w:pPr>
              <w:spacing w:after="0" w:line="240" w:lineRule="auto"/>
              <w:jc w:val="center"/>
              <w:rPr>
                <w:rFonts w:eastAsia="Times New Roman" w:cs="Calibri"/>
                <w:bCs/>
                <w:spacing w:val="-8"/>
                <w:kern w:val="0"/>
                <w:sz w:val="20"/>
                <w:szCs w:val="20"/>
                <w:shd w:val="clear" w:color="auto" w:fill="FFFFFF"/>
                <w:lang w:eastAsia="pl-PL"/>
              </w:rPr>
            </w:pPr>
            <w:r w:rsidRPr="00B311A6">
              <w:rPr>
                <w:rFonts w:eastAsia="Times New Roman" w:cs="Calibri"/>
                <w:bCs/>
                <w:spacing w:val="-8"/>
                <w:kern w:val="0"/>
                <w:sz w:val="20"/>
                <w:szCs w:val="20"/>
                <w:shd w:val="clear" w:color="auto" w:fill="FFFFFF"/>
                <w:lang w:eastAsia="pl-PL"/>
              </w:rPr>
              <w:t>10</w:t>
            </w:r>
          </w:p>
        </w:tc>
        <w:tc>
          <w:tcPr>
            <w:tcW w:w="1559" w:type="dxa"/>
            <w:tcBorders>
              <w:top w:val="single" w:sz="4" w:space="0" w:color="000000"/>
              <w:left w:val="single" w:sz="4" w:space="0" w:color="000000"/>
              <w:bottom w:val="single" w:sz="4" w:space="0" w:color="000000"/>
            </w:tcBorders>
            <w:shd w:val="clear" w:color="auto" w:fill="FFFFFF"/>
            <w:vAlign w:val="center"/>
          </w:tcPr>
          <w:p w14:paraId="1AF78895" w14:textId="77777777" w:rsidR="00837272" w:rsidRPr="00B311A6" w:rsidRDefault="00B32169" w:rsidP="004647C4">
            <w:pPr>
              <w:spacing w:after="0" w:line="240" w:lineRule="auto"/>
              <w:jc w:val="center"/>
              <w:rPr>
                <w:rFonts w:eastAsia="Times New Roman" w:cs="Calibri"/>
                <w:bCs/>
                <w:spacing w:val="-8"/>
                <w:kern w:val="0"/>
                <w:sz w:val="20"/>
                <w:szCs w:val="20"/>
                <w:shd w:val="clear" w:color="auto" w:fill="FFFFFF"/>
                <w:lang w:eastAsia="pl-PL"/>
              </w:rPr>
            </w:pPr>
            <w:r w:rsidRPr="00B311A6">
              <w:rPr>
                <w:rFonts w:eastAsia="Times New Roman" w:cs="Calibri"/>
                <w:bCs/>
                <w:spacing w:val="-8"/>
                <w:kern w:val="0"/>
                <w:sz w:val="20"/>
                <w:szCs w:val="20"/>
                <w:shd w:val="clear" w:color="auto" w:fill="FFFFFF"/>
                <w:lang w:eastAsia="pl-PL"/>
              </w:rPr>
              <w:t>6</w:t>
            </w:r>
          </w:p>
        </w:tc>
        <w:tc>
          <w:tcPr>
            <w:tcW w:w="1668" w:type="dxa"/>
            <w:tcBorders>
              <w:top w:val="single" w:sz="4" w:space="0" w:color="000000"/>
              <w:left w:val="single" w:sz="4" w:space="0" w:color="000000"/>
              <w:bottom w:val="single" w:sz="4" w:space="0" w:color="000000"/>
            </w:tcBorders>
            <w:shd w:val="clear" w:color="auto" w:fill="FFFFFF"/>
            <w:vAlign w:val="center"/>
          </w:tcPr>
          <w:p w14:paraId="253F6A70" w14:textId="77777777" w:rsidR="00837272" w:rsidRPr="00B311A6" w:rsidRDefault="008A181C" w:rsidP="004647C4">
            <w:pPr>
              <w:spacing w:after="0" w:line="240" w:lineRule="auto"/>
              <w:jc w:val="center"/>
              <w:rPr>
                <w:rFonts w:eastAsia="Times New Roman" w:cs="Calibri"/>
                <w:bCs/>
                <w:spacing w:val="-8"/>
                <w:kern w:val="0"/>
                <w:sz w:val="20"/>
                <w:szCs w:val="20"/>
                <w:shd w:val="clear" w:color="auto" w:fill="FFFFFF"/>
                <w:lang w:eastAsia="pl-PL"/>
              </w:rPr>
            </w:pPr>
            <w:r w:rsidRPr="00B311A6">
              <w:rPr>
                <w:rFonts w:eastAsia="Times New Roman" w:cs="Calibri"/>
                <w:bCs/>
                <w:spacing w:val="-8"/>
                <w:kern w:val="0"/>
                <w:sz w:val="20"/>
                <w:szCs w:val="20"/>
                <w:shd w:val="clear" w:color="auto" w:fill="FFFFFF"/>
                <w:lang w:eastAsia="pl-PL"/>
              </w:rPr>
              <w:t>27</w:t>
            </w:r>
          </w:p>
        </w:tc>
        <w:tc>
          <w:tcPr>
            <w:tcW w:w="1593" w:type="dxa"/>
            <w:gridSpan w:val="2"/>
            <w:tcBorders>
              <w:top w:val="single" w:sz="4" w:space="0" w:color="000000"/>
              <w:left w:val="single" w:sz="4" w:space="0" w:color="000000"/>
              <w:bottom w:val="single" w:sz="4" w:space="0" w:color="000000"/>
              <w:right w:val="single" w:sz="4" w:space="0" w:color="auto"/>
            </w:tcBorders>
            <w:shd w:val="clear" w:color="auto" w:fill="FFFFFF"/>
            <w:vAlign w:val="center"/>
          </w:tcPr>
          <w:p w14:paraId="0CE307E8" w14:textId="77777777" w:rsidR="00837272" w:rsidRPr="00B311A6" w:rsidRDefault="008A181C" w:rsidP="004647C4">
            <w:pPr>
              <w:spacing w:after="0" w:line="240" w:lineRule="auto"/>
              <w:jc w:val="center"/>
              <w:rPr>
                <w:rFonts w:eastAsia="Times New Roman" w:cs="Calibri"/>
                <w:bCs/>
                <w:spacing w:val="-8"/>
                <w:kern w:val="0"/>
                <w:sz w:val="20"/>
                <w:szCs w:val="20"/>
                <w:shd w:val="clear" w:color="auto" w:fill="FFFFFF"/>
                <w:lang w:eastAsia="pl-PL"/>
              </w:rPr>
            </w:pPr>
            <w:r w:rsidRPr="00B311A6">
              <w:rPr>
                <w:rFonts w:eastAsia="Times New Roman" w:cs="Calibri"/>
                <w:bCs/>
                <w:spacing w:val="-8"/>
                <w:kern w:val="0"/>
                <w:sz w:val="20"/>
                <w:szCs w:val="20"/>
                <w:shd w:val="clear" w:color="auto" w:fill="FFFFFF"/>
                <w:lang w:eastAsia="pl-PL"/>
              </w:rPr>
              <w:t>12</w:t>
            </w:r>
          </w:p>
        </w:tc>
      </w:tr>
      <w:tr w:rsidR="00837272" w:rsidRPr="00B311A6" w14:paraId="300DD8D5" w14:textId="77777777" w:rsidTr="00F31ABF">
        <w:trPr>
          <w:cantSplit/>
          <w:trHeight w:val="473"/>
        </w:trPr>
        <w:tc>
          <w:tcPr>
            <w:tcW w:w="703" w:type="dxa"/>
            <w:vMerge/>
            <w:tcBorders>
              <w:top w:val="single" w:sz="4" w:space="0" w:color="000000"/>
              <w:left w:val="single" w:sz="4" w:space="0" w:color="000000"/>
              <w:bottom w:val="single" w:sz="4" w:space="0" w:color="000000"/>
            </w:tcBorders>
            <w:shd w:val="clear" w:color="auto" w:fill="FFFFFF"/>
            <w:vAlign w:val="center"/>
          </w:tcPr>
          <w:p w14:paraId="7CCAE3A2" w14:textId="77777777" w:rsidR="00837272" w:rsidRPr="00B311A6" w:rsidRDefault="00837272" w:rsidP="004647C4">
            <w:pPr>
              <w:spacing w:after="0" w:line="240" w:lineRule="auto"/>
              <w:jc w:val="center"/>
              <w:rPr>
                <w:rFonts w:eastAsia="Times New Roman" w:cs="Calibri"/>
                <w:bCs/>
                <w:spacing w:val="-8"/>
                <w:kern w:val="0"/>
                <w:sz w:val="20"/>
                <w:szCs w:val="20"/>
                <w:shd w:val="clear" w:color="auto" w:fill="FFFFFF"/>
                <w:lang w:eastAsia="pl-PL"/>
              </w:rPr>
            </w:pPr>
          </w:p>
        </w:tc>
        <w:tc>
          <w:tcPr>
            <w:tcW w:w="1106" w:type="dxa"/>
            <w:vMerge/>
            <w:tcBorders>
              <w:top w:val="single" w:sz="4" w:space="0" w:color="000000"/>
              <w:left w:val="single" w:sz="4" w:space="0" w:color="000000"/>
              <w:bottom w:val="single" w:sz="4" w:space="0" w:color="000000"/>
            </w:tcBorders>
            <w:shd w:val="clear" w:color="auto" w:fill="FFFFFF"/>
            <w:vAlign w:val="center"/>
          </w:tcPr>
          <w:p w14:paraId="0E8BBCDC" w14:textId="77777777" w:rsidR="00837272" w:rsidRPr="00B311A6" w:rsidRDefault="00837272" w:rsidP="004647C4">
            <w:pPr>
              <w:spacing w:after="0" w:line="240" w:lineRule="auto"/>
              <w:jc w:val="center"/>
              <w:rPr>
                <w:rFonts w:eastAsia="Times New Roman" w:cs="Calibri"/>
                <w:bCs/>
                <w:spacing w:val="-8"/>
                <w:kern w:val="0"/>
                <w:sz w:val="20"/>
                <w:szCs w:val="20"/>
                <w:shd w:val="clear" w:color="auto" w:fill="FFFFFF"/>
                <w:lang w:eastAsia="pl-PL"/>
              </w:rPr>
            </w:pPr>
          </w:p>
        </w:tc>
        <w:tc>
          <w:tcPr>
            <w:tcW w:w="3861" w:type="dxa"/>
            <w:gridSpan w:val="3"/>
            <w:tcBorders>
              <w:top w:val="single" w:sz="4" w:space="0" w:color="000000"/>
              <w:left w:val="single" w:sz="4" w:space="0" w:color="000000"/>
              <w:bottom w:val="single" w:sz="4" w:space="0" w:color="000000"/>
            </w:tcBorders>
            <w:shd w:val="clear" w:color="auto" w:fill="FFFFFF"/>
            <w:vAlign w:val="center"/>
          </w:tcPr>
          <w:p w14:paraId="21D8F2E7" w14:textId="77777777" w:rsidR="00837272" w:rsidRPr="00B311A6" w:rsidRDefault="00837272" w:rsidP="004647C4">
            <w:pPr>
              <w:spacing w:after="0" w:line="240" w:lineRule="auto"/>
              <w:jc w:val="center"/>
              <w:rPr>
                <w:rFonts w:eastAsia="Times New Roman" w:cs="Calibri"/>
                <w:bCs/>
                <w:spacing w:val="-8"/>
                <w:kern w:val="0"/>
                <w:sz w:val="20"/>
                <w:szCs w:val="20"/>
                <w:shd w:val="clear" w:color="auto" w:fill="FFFFFF"/>
                <w:lang w:eastAsia="pl-PL"/>
              </w:rPr>
            </w:pPr>
            <w:r w:rsidRPr="00B311A6">
              <w:rPr>
                <w:rFonts w:eastAsia="Times New Roman" w:cs="Calibri"/>
                <w:bCs/>
                <w:spacing w:val="-8"/>
                <w:kern w:val="0"/>
                <w:sz w:val="20"/>
                <w:szCs w:val="20"/>
                <w:shd w:val="clear" w:color="auto" w:fill="FFFFFF"/>
                <w:lang w:eastAsia="pl-PL"/>
              </w:rPr>
              <w:t xml:space="preserve">o g ó ł e m:    </w:t>
            </w:r>
            <w:r w:rsidR="008A181C" w:rsidRPr="00B311A6">
              <w:rPr>
                <w:rFonts w:eastAsia="Times New Roman" w:cs="Calibri"/>
                <w:bCs/>
                <w:spacing w:val="-8"/>
                <w:kern w:val="0"/>
                <w:sz w:val="20"/>
                <w:szCs w:val="20"/>
                <w:shd w:val="clear" w:color="auto" w:fill="FFFFFF"/>
                <w:lang w:eastAsia="pl-PL"/>
              </w:rPr>
              <w:t xml:space="preserve">40 </w:t>
            </w:r>
            <w:r w:rsidRPr="00B311A6">
              <w:rPr>
                <w:rFonts w:eastAsia="Times New Roman" w:cs="Calibri"/>
                <w:bCs/>
                <w:spacing w:val="-8"/>
                <w:kern w:val="0"/>
                <w:sz w:val="20"/>
                <w:szCs w:val="20"/>
                <w:shd w:val="clear" w:color="auto" w:fill="FFFFFF"/>
                <w:lang w:eastAsia="pl-PL"/>
              </w:rPr>
              <w:t xml:space="preserve">nagród na kwotę </w:t>
            </w:r>
          </w:p>
          <w:p w14:paraId="1AEB5D7D" w14:textId="77777777" w:rsidR="00837272" w:rsidRPr="00B311A6" w:rsidRDefault="00837272" w:rsidP="004647C4">
            <w:pPr>
              <w:spacing w:after="0" w:line="240" w:lineRule="auto"/>
              <w:jc w:val="center"/>
              <w:rPr>
                <w:rFonts w:eastAsia="Times New Roman" w:cs="Calibri"/>
                <w:bCs/>
                <w:spacing w:val="-8"/>
                <w:kern w:val="0"/>
                <w:sz w:val="20"/>
                <w:szCs w:val="20"/>
                <w:shd w:val="clear" w:color="auto" w:fill="FFFFFF"/>
                <w:lang w:eastAsia="pl-PL"/>
              </w:rPr>
            </w:pPr>
            <w:r w:rsidRPr="00B311A6">
              <w:rPr>
                <w:rFonts w:eastAsia="Times New Roman" w:cs="Calibri"/>
                <w:bCs/>
                <w:spacing w:val="-8"/>
                <w:kern w:val="0"/>
                <w:sz w:val="20"/>
                <w:szCs w:val="20"/>
                <w:shd w:val="clear" w:color="auto" w:fill="FFFFFF"/>
                <w:lang w:eastAsia="pl-PL"/>
              </w:rPr>
              <w:t>70 000 zł</w:t>
            </w:r>
          </w:p>
        </w:tc>
        <w:tc>
          <w:tcPr>
            <w:tcW w:w="3261" w:type="dxa"/>
            <w:gridSpan w:val="3"/>
            <w:tcBorders>
              <w:top w:val="single" w:sz="4" w:space="0" w:color="000000"/>
              <w:left w:val="single" w:sz="4" w:space="0" w:color="000000"/>
              <w:bottom w:val="single" w:sz="4" w:space="0" w:color="000000"/>
              <w:right w:val="single" w:sz="4" w:space="0" w:color="auto"/>
            </w:tcBorders>
            <w:shd w:val="clear" w:color="auto" w:fill="FFFFFF"/>
          </w:tcPr>
          <w:p w14:paraId="526E4885" w14:textId="77777777" w:rsidR="00837272" w:rsidRPr="00B311A6" w:rsidRDefault="00837272" w:rsidP="004647C4">
            <w:pPr>
              <w:spacing w:after="0" w:line="240" w:lineRule="auto"/>
              <w:jc w:val="center"/>
              <w:rPr>
                <w:rFonts w:eastAsia="Times New Roman" w:cs="Calibri"/>
                <w:bCs/>
                <w:spacing w:val="-8"/>
                <w:kern w:val="0"/>
                <w:sz w:val="20"/>
                <w:szCs w:val="20"/>
                <w:shd w:val="clear" w:color="auto" w:fill="FFFFFF"/>
                <w:lang w:eastAsia="pl-PL"/>
              </w:rPr>
            </w:pPr>
            <w:r w:rsidRPr="00B311A6">
              <w:rPr>
                <w:rFonts w:eastAsia="Times New Roman" w:cs="Calibri"/>
                <w:bCs/>
                <w:spacing w:val="-8"/>
                <w:kern w:val="0"/>
                <w:sz w:val="20"/>
                <w:szCs w:val="20"/>
                <w:shd w:val="clear" w:color="auto" w:fill="FFFFFF"/>
                <w:lang w:eastAsia="pl-PL"/>
              </w:rPr>
              <w:t xml:space="preserve">o g ó ł e m: </w:t>
            </w:r>
            <w:r w:rsidR="008A181C" w:rsidRPr="00B311A6">
              <w:rPr>
                <w:rFonts w:eastAsia="Times New Roman" w:cs="Calibri"/>
                <w:bCs/>
                <w:spacing w:val="-8"/>
                <w:kern w:val="0"/>
                <w:sz w:val="20"/>
                <w:szCs w:val="20"/>
                <w:shd w:val="clear" w:color="auto" w:fill="FFFFFF"/>
                <w:lang w:eastAsia="pl-PL"/>
              </w:rPr>
              <w:t xml:space="preserve">40 </w:t>
            </w:r>
            <w:r w:rsidRPr="00B311A6">
              <w:rPr>
                <w:rFonts w:eastAsia="Times New Roman" w:cs="Calibri"/>
                <w:bCs/>
                <w:spacing w:val="-8"/>
                <w:kern w:val="0"/>
                <w:sz w:val="20"/>
                <w:szCs w:val="20"/>
                <w:shd w:val="clear" w:color="auto" w:fill="FFFFFF"/>
                <w:lang w:eastAsia="pl-PL"/>
              </w:rPr>
              <w:t>wyróżnień</w:t>
            </w:r>
          </w:p>
          <w:p w14:paraId="6BE0F46D" w14:textId="77777777" w:rsidR="00837272" w:rsidRPr="00B311A6" w:rsidRDefault="00837272" w:rsidP="004647C4">
            <w:pPr>
              <w:spacing w:after="0" w:line="240" w:lineRule="auto"/>
              <w:jc w:val="center"/>
              <w:rPr>
                <w:rFonts w:eastAsia="Times New Roman" w:cs="Calibri"/>
                <w:bCs/>
                <w:spacing w:val="-8"/>
                <w:kern w:val="0"/>
                <w:sz w:val="20"/>
                <w:szCs w:val="20"/>
                <w:shd w:val="clear" w:color="auto" w:fill="FFFFFF"/>
                <w:lang w:eastAsia="pl-PL"/>
              </w:rPr>
            </w:pPr>
          </w:p>
        </w:tc>
      </w:tr>
    </w:tbl>
    <w:p w14:paraId="1E443820" w14:textId="77777777" w:rsidR="00395D2F" w:rsidRPr="00B311A6" w:rsidRDefault="00395D2F">
      <w:pPr>
        <w:spacing w:after="0" w:line="360" w:lineRule="auto"/>
        <w:rPr>
          <w:rFonts w:eastAsia="Times New Roman" w:cs="Calibri"/>
          <w:kern w:val="0"/>
          <w:sz w:val="24"/>
          <w:szCs w:val="24"/>
          <w:lang w:eastAsia="pl-PL"/>
        </w:rPr>
      </w:pPr>
      <w:r w:rsidRPr="00B311A6">
        <w:rPr>
          <w:rFonts w:eastAsia="Times New Roman" w:cs="Calibri"/>
          <w:i/>
          <w:kern w:val="0"/>
          <w:sz w:val="24"/>
          <w:szCs w:val="24"/>
          <w:lang w:eastAsia="pl-PL"/>
        </w:rPr>
        <w:t xml:space="preserve">Źródło: opracowanie własne </w:t>
      </w:r>
      <w:proofErr w:type="spellStart"/>
      <w:r w:rsidRPr="00B311A6">
        <w:rPr>
          <w:rFonts w:eastAsia="Times New Roman" w:cs="Calibri"/>
          <w:i/>
          <w:kern w:val="0"/>
          <w:sz w:val="24"/>
          <w:szCs w:val="24"/>
          <w:lang w:eastAsia="pl-PL"/>
        </w:rPr>
        <w:t>WSiT</w:t>
      </w:r>
      <w:proofErr w:type="spellEnd"/>
      <w:r w:rsidRPr="00B311A6">
        <w:rPr>
          <w:rFonts w:eastAsia="Times New Roman" w:cs="Calibri"/>
          <w:b/>
          <w:i/>
          <w:kern w:val="0"/>
          <w:sz w:val="26"/>
          <w:szCs w:val="26"/>
          <w:lang w:eastAsia="pl-PL"/>
        </w:rPr>
        <w:t xml:space="preserve"> </w:t>
      </w:r>
    </w:p>
    <w:p w14:paraId="3A29E7CF" w14:textId="77777777" w:rsidR="00395D2F" w:rsidRPr="00B311A6" w:rsidRDefault="00395D2F" w:rsidP="005E09FA">
      <w:pPr>
        <w:tabs>
          <w:tab w:val="left" w:pos="0"/>
        </w:tabs>
        <w:spacing w:after="0" w:line="360" w:lineRule="auto"/>
        <w:rPr>
          <w:rFonts w:eastAsia="Times New Roman" w:cs="Calibri"/>
          <w:kern w:val="0"/>
          <w:sz w:val="24"/>
          <w:szCs w:val="24"/>
          <w:lang w:eastAsia="pl-PL"/>
        </w:rPr>
      </w:pPr>
      <w:r w:rsidRPr="00B311A6">
        <w:rPr>
          <w:rFonts w:eastAsia="Times New Roman" w:cs="Calibri"/>
          <w:kern w:val="0"/>
          <w:sz w:val="24"/>
          <w:szCs w:val="24"/>
          <w:lang w:eastAsia="pl-PL"/>
        </w:rPr>
        <w:br/>
        <w:t>W 202</w:t>
      </w:r>
      <w:r w:rsidR="00824C6B" w:rsidRPr="00B311A6">
        <w:rPr>
          <w:rFonts w:eastAsia="Times New Roman" w:cs="Calibri"/>
          <w:kern w:val="0"/>
          <w:sz w:val="24"/>
          <w:szCs w:val="24"/>
          <w:lang w:eastAsia="pl-PL"/>
        </w:rPr>
        <w:t>6</w:t>
      </w:r>
      <w:r w:rsidRPr="00B311A6">
        <w:rPr>
          <w:rFonts w:eastAsia="Times New Roman" w:cs="Calibri"/>
          <w:kern w:val="0"/>
          <w:sz w:val="24"/>
          <w:szCs w:val="24"/>
          <w:lang w:eastAsia="pl-PL"/>
        </w:rPr>
        <w:t xml:space="preserve"> roku Prezydent Olsztyna przyznał:</w:t>
      </w:r>
    </w:p>
    <w:p w14:paraId="74AED546" w14:textId="77777777" w:rsidR="00395D2F" w:rsidRPr="00B311A6" w:rsidRDefault="00824C6B" w:rsidP="005E09FA">
      <w:pPr>
        <w:numPr>
          <w:ilvl w:val="0"/>
          <w:numId w:val="8"/>
        </w:numPr>
        <w:tabs>
          <w:tab w:val="left" w:pos="0"/>
          <w:tab w:val="left" w:pos="284"/>
        </w:tabs>
        <w:spacing w:after="0" w:line="360" w:lineRule="auto"/>
        <w:ind w:left="284" w:hanging="284"/>
        <w:rPr>
          <w:rFonts w:eastAsia="Times New Roman" w:cs="Calibri"/>
          <w:kern w:val="0"/>
          <w:sz w:val="24"/>
          <w:szCs w:val="24"/>
          <w:lang w:eastAsia="pl-PL"/>
        </w:rPr>
      </w:pPr>
      <w:r w:rsidRPr="00B311A6">
        <w:rPr>
          <w:rFonts w:eastAsia="Times New Roman" w:cs="Calibri"/>
          <w:kern w:val="0"/>
          <w:sz w:val="24"/>
          <w:szCs w:val="24"/>
          <w:lang w:eastAsia="pl-PL"/>
        </w:rPr>
        <w:t>24</w:t>
      </w:r>
      <w:r w:rsidR="00395D2F" w:rsidRPr="00B311A6">
        <w:rPr>
          <w:rFonts w:eastAsia="Times New Roman" w:cs="Calibri"/>
          <w:kern w:val="0"/>
          <w:sz w:val="24"/>
          <w:szCs w:val="24"/>
          <w:lang w:eastAsia="pl-PL"/>
        </w:rPr>
        <w:t xml:space="preserve"> </w:t>
      </w:r>
      <w:r w:rsidR="00B21A65" w:rsidRPr="00B311A6">
        <w:rPr>
          <w:rFonts w:eastAsia="Times New Roman" w:cs="Calibri"/>
          <w:kern w:val="0"/>
          <w:sz w:val="24"/>
          <w:szCs w:val="24"/>
          <w:lang w:eastAsia="pl-PL"/>
        </w:rPr>
        <w:t xml:space="preserve">nagrody pieniężnych zawodnikom osiągającym wysokie wyniki sportowe w krajowym </w:t>
      </w:r>
      <w:r w:rsidR="00B21A65" w:rsidRPr="00B311A6">
        <w:rPr>
          <w:rFonts w:eastAsia="Times New Roman" w:cs="Calibri"/>
          <w:kern w:val="0"/>
          <w:sz w:val="24"/>
          <w:szCs w:val="24"/>
          <w:lang w:eastAsia="pl-PL"/>
        </w:rPr>
        <w:br/>
        <w:t>i międzynarodowym współzawodnictwie sportowym</w:t>
      </w:r>
      <w:r w:rsidR="00395D2F" w:rsidRPr="00B311A6">
        <w:rPr>
          <w:rFonts w:eastAsia="Times New Roman" w:cs="Calibri"/>
          <w:kern w:val="0"/>
          <w:sz w:val="24"/>
          <w:szCs w:val="24"/>
          <w:lang w:eastAsia="pl-PL"/>
        </w:rPr>
        <w:t>,</w:t>
      </w:r>
    </w:p>
    <w:p w14:paraId="7238DFE7" w14:textId="77777777" w:rsidR="00824C6B" w:rsidRPr="00B311A6" w:rsidRDefault="00824C6B" w:rsidP="005E09FA">
      <w:pPr>
        <w:numPr>
          <w:ilvl w:val="0"/>
          <w:numId w:val="8"/>
        </w:numPr>
        <w:tabs>
          <w:tab w:val="left" w:pos="0"/>
          <w:tab w:val="left" w:pos="284"/>
        </w:tabs>
        <w:spacing w:after="0" w:line="360" w:lineRule="auto"/>
        <w:ind w:left="284" w:hanging="284"/>
        <w:rPr>
          <w:rFonts w:eastAsia="Times New Roman" w:cs="Calibri"/>
          <w:spacing w:val="-6"/>
          <w:kern w:val="0"/>
          <w:sz w:val="24"/>
          <w:szCs w:val="24"/>
          <w:lang w:eastAsia="pl-PL"/>
        </w:rPr>
      </w:pPr>
      <w:r w:rsidRPr="00B311A6">
        <w:rPr>
          <w:rFonts w:eastAsia="Times New Roman" w:cs="Calibri"/>
          <w:kern w:val="0"/>
          <w:sz w:val="24"/>
          <w:szCs w:val="24"/>
          <w:lang w:eastAsia="pl-PL"/>
        </w:rPr>
        <w:t>10</w:t>
      </w:r>
      <w:r w:rsidR="00B21A65" w:rsidRPr="00B311A6">
        <w:rPr>
          <w:rFonts w:eastAsia="Times New Roman" w:cs="Calibri"/>
          <w:kern w:val="0"/>
          <w:sz w:val="24"/>
          <w:szCs w:val="24"/>
          <w:lang w:eastAsia="pl-PL"/>
        </w:rPr>
        <w:t xml:space="preserve"> nagród pieniężne trenerom prowadzącym szkolenie zawodników osiągających wysokie wyniki sportowe w krajowym i międzynarodowym współzawodnictwie sportowym</w:t>
      </w:r>
      <w:r w:rsidRPr="00B311A6">
        <w:rPr>
          <w:rFonts w:eastAsia="Times New Roman" w:cs="Calibri"/>
          <w:kern w:val="0"/>
          <w:sz w:val="24"/>
          <w:szCs w:val="24"/>
          <w:lang w:eastAsia="pl-PL"/>
        </w:rPr>
        <w:t>,</w:t>
      </w:r>
    </w:p>
    <w:p w14:paraId="0AF29C54" w14:textId="77777777" w:rsidR="00395D2F" w:rsidRPr="00B311A6" w:rsidRDefault="00824C6B" w:rsidP="005E09FA">
      <w:pPr>
        <w:numPr>
          <w:ilvl w:val="0"/>
          <w:numId w:val="8"/>
        </w:numPr>
        <w:tabs>
          <w:tab w:val="left" w:pos="0"/>
          <w:tab w:val="left" w:pos="284"/>
        </w:tabs>
        <w:spacing w:after="0" w:line="360" w:lineRule="auto"/>
        <w:ind w:left="284" w:hanging="284"/>
        <w:rPr>
          <w:rFonts w:eastAsia="Times New Roman" w:cs="Calibri"/>
          <w:spacing w:val="-6"/>
          <w:kern w:val="0"/>
          <w:sz w:val="24"/>
          <w:szCs w:val="24"/>
          <w:lang w:eastAsia="pl-PL"/>
        </w:rPr>
      </w:pPr>
      <w:r w:rsidRPr="00B311A6">
        <w:rPr>
          <w:rFonts w:cs="Calibri"/>
          <w:sz w:val="24"/>
          <w:szCs w:val="24"/>
        </w:rPr>
        <w:t>6 nagród</w:t>
      </w:r>
      <w:r w:rsidRPr="00B311A6">
        <w:rPr>
          <w:rFonts w:cs="Calibri"/>
          <w:sz w:val="24"/>
          <w:szCs w:val="24"/>
          <w:lang w:eastAsia="pl-PL"/>
        </w:rPr>
        <w:t xml:space="preserve"> pieniężnych </w:t>
      </w:r>
      <w:r w:rsidR="004647C4" w:rsidRPr="00B311A6">
        <w:rPr>
          <w:rFonts w:cs="Calibri"/>
          <w:sz w:val="24"/>
          <w:szCs w:val="24"/>
          <w:lang w:eastAsia="pl-PL"/>
        </w:rPr>
        <w:t xml:space="preserve">pierwszym trenerom oraz </w:t>
      </w:r>
      <w:r w:rsidRPr="00B311A6">
        <w:rPr>
          <w:rFonts w:cs="Calibri"/>
          <w:sz w:val="24"/>
          <w:szCs w:val="24"/>
          <w:lang w:eastAsia="pl-PL"/>
        </w:rPr>
        <w:t>osobom tworzącym i rozwijającym sport amatorski</w:t>
      </w:r>
      <w:r w:rsidR="00395D2F" w:rsidRPr="00B311A6">
        <w:rPr>
          <w:rFonts w:eastAsia="Times New Roman" w:cs="Calibri"/>
          <w:kern w:val="0"/>
          <w:sz w:val="24"/>
          <w:szCs w:val="24"/>
          <w:lang w:eastAsia="pl-PL"/>
        </w:rPr>
        <w:t>.</w:t>
      </w:r>
    </w:p>
    <w:p w14:paraId="1863FC4A" w14:textId="77777777" w:rsidR="00395D2F" w:rsidRPr="00B311A6" w:rsidRDefault="00395D2F" w:rsidP="005E09FA">
      <w:pPr>
        <w:spacing w:after="0" w:line="360" w:lineRule="auto"/>
        <w:rPr>
          <w:rFonts w:eastAsia="Times New Roman" w:cs="Calibri"/>
          <w:spacing w:val="-6"/>
          <w:kern w:val="0"/>
          <w:sz w:val="24"/>
          <w:szCs w:val="24"/>
          <w:lang w:eastAsia="pl-PL"/>
        </w:rPr>
      </w:pPr>
      <w:r w:rsidRPr="00B311A6">
        <w:rPr>
          <w:rFonts w:eastAsia="Times New Roman" w:cs="Calibri"/>
          <w:spacing w:val="-6"/>
          <w:kern w:val="0"/>
          <w:sz w:val="24"/>
          <w:szCs w:val="24"/>
          <w:lang w:eastAsia="pl-PL"/>
        </w:rPr>
        <w:t>Z</w:t>
      </w:r>
      <w:r w:rsidRPr="00B311A6">
        <w:rPr>
          <w:rFonts w:eastAsia="Times New Roman" w:cs="Calibri"/>
          <w:kern w:val="0"/>
          <w:sz w:val="24"/>
          <w:szCs w:val="24"/>
          <w:lang w:eastAsia="pl-PL"/>
        </w:rPr>
        <w:t>awodnicy, którzy otrzymali nagrody za osiągnięte wysokie wyniki sportowe we współzawodnictwie sportowym</w:t>
      </w:r>
      <w:r w:rsidRPr="00B311A6">
        <w:rPr>
          <w:rFonts w:eastAsia="Times New Roman" w:cs="Calibri"/>
          <w:spacing w:val="-6"/>
          <w:kern w:val="0"/>
          <w:sz w:val="24"/>
          <w:szCs w:val="24"/>
          <w:lang w:eastAsia="pl-PL"/>
        </w:rPr>
        <w:t xml:space="preserve"> i reprezentowali niżej wymienione kluby:</w:t>
      </w:r>
      <w:r w:rsidRPr="00B311A6">
        <w:rPr>
          <w:rFonts w:eastAsia="Times New Roman" w:cs="Calibri"/>
          <w:kern w:val="0"/>
          <w:sz w:val="24"/>
          <w:szCs w:val="24"/>
          <w:lang w:eastAsia="pl-PL"/>
        </w:rPr>
        <w:t xml:space="preserve"> </w:t>
      </w:r>
    </w:p>
    <w:p w14:paraId="4ED25815" w14:textId="77777777" w:rsidR="00395D2F" w:rsidRPr="00B311A6" w:rsidRDefault="00395D2F" w:rsidP="005E09FA">
      <w:pPr>
        <w:spacing w:after="0" w:line="360" w:lineRule="auto"/>
        <w:rPr>
          <w:rFonts w:eastAsia="Times New Roman" w:cs="Calibri"/>
          <w:spacing w:val="-6"/>
          <w:kern w:val="0"/>
          <w:sz w:val="24"/>
          <w:szCs w:val="24"/>
          <w:lang w:eastAsia="pl-PL"/>
        </w:rPr>
      </w:pPr>
      <w:r w:rsidRPr="00B311A6">
        <w:rPr>
          <w:rFonts w:eastAsia="Times New Roman" w:cs="Calibri"/>
          <w:spacing w:val="-6"/>
          <w:kern w:val="0"/>
          <w:sz w:val="24"/>
          <w:szCs w:val="24"/>
          <w:lang w:eastAsia="pl-PL"/>
        </w:rPr>
        <w:t>- Klub Sportowy AZS UWM,</w:t>
      </w:r>
    </w:p>
    <w:p w14:paraId="7689F61E" w14:textId="77777777" w:rsidR="00395D2F" w:rsidRPr="00B311A6" w:rsidRDefault="00395D2F" w:rsidP="005E09FA">
      <w:pPr>
        <w:spacing w:after="0" w:line="360" w:lineRule="auto"/>
        <w:rPr>
          <w:rFonts w:eastAsia="Times New Roman" w:cs="Calibri"/>
          <w:spacing w:val="-6"/>
          <w:kern w:val="0"/>
          <w:sz w:val="24"/>
          <w:szCs w:val="24"/>
          <w:lang w:eastAsia="pl-PL"/>
        </w:rPr>
      </w:pPr>
      <w:r w:rsidRPr="00B311A6">
        <w:rPr>
          <w:rFonts w:eastAsia="Times New Roman" w:cs="Calibri"/>
          <w:spacing w:val="-6"/>
          <w:kern w:val="0"/>
          <w:sz w:val="24"/>
          <w:szCs w:val="24"/>
          <w:lang w:eastAsia="pl-PL"/>
        </w:rPr>
        <w:t>- Towarzystwo Sportowe Gwardia Olsztyn,</w:t>
      </w:r>
    </w:p>
    <w:p w14:paraId="25B3CA98" w14:textId="77777777" w:rsidR="00395D2F" w:rsidRPr="00B311A6" w:rsidRDefault="00395D2F" w:rsidP="005E09FA">
      <w:pPr>
        <w:spacing w:after="0" w:line="360" w:lineRule="auto"/>
        <w:rPr>
          <w:rFonts w:eastAsia="Times New Roman" w:cs="Calibri"/>
          <w:spacing w:val="-6"/>
          <w:kern w:val="0"/>
          <w:sz w:val="24"/>
          <w:szCs w:val="24"/>
          <w:lang w:eastAsia="pl-PL"/>
        </w:rPr>
      </w:pPr>
      <w:r w:rsidRPr="00B311A6">
        <w:rPr>
          <w:rFonts w:eastAsia="Times New Roman" w:cs="Calibri"/>
          <w:spacing w:val="-6"/>
          <w:kern w:val="0"/>
          <w:sz w:val="24"/>
          <w:szCs w:val="24"/>
          <w:lang w:eastAsia="pl-PL"/>
        </w:rPr>
        <w:t>- Miejskie Towarzystwo Pływackie Kormoran,</w:t>
      </w:r>
    </w:p>
    <w:p w14:paraId="7D70000F" w14:textId="77777777" w:rsidR="00824C6B" w:rsidRPr="00B311A6" w:rsidRDefault="00395D2F" w:rsidP="005E09FA">
      <w:pPr>
        <w:spacing w:after="0" w:line="360" w:lineRule="auto"/>
        <w:rPr>
          <w:rFonts w:eastAsia="Times New Roman" w:cs="Calibri"/>
          <w:spacing w:val="-6"/>
          <w:kern w:val="0"/>
          <w:sz w:val="24"/>
          <w:szCs w:val="24"/>
          <w:lang w:eastAsia="pl-PL"/>
        </w:rPr>
      </w:pPr>
      <w:r w:rsidRPr="00B311A6">
        <w:rPr>
          <w:rFonts w:eastAsia="Times New Roman" w:cs="Calibri"/>
          <w:spacing w:val="-6"/>
          <w:kern w:val="0"/>
          <w:sz w:val="24"/>
          <w:szCs w:val="24"/>
          <w:lang w:eastAsia="pl-PL"/>
        </w:rPr>
        <w:t xml:space="preserve">- Uczniowski Klub Sportowy </w:t>
      </w:r>
      <w:r w:rsidR="00824C6B" w:rsidRPr="00B311A6">
        <w:rPr>
          <w:rFonts w:eastAsia="Times New Roman" w:cs="Calibri"/>
          <w:spacing w:val="-6"/>
          <w:kern w:val="0"/>
          <w:sz w:val="24"/>
          <w:szCs w:val="24"/>
          <w:lang w:eastAsia="pl-PL"/>
        </w:rPr>
        <w:t>Chemik,</w:t>
      </w:r>
    </w:p>
    <w:p w14:paraId="4CBF2D4B" w14:textId="77777777" w:rsidR="00395D2F" w:rsidRPr="00B311A6" w:rsidRDefault="00824C6B" w:rsidP="005E09FA">
      <w:pPr>
        <w:spacing w:after="0" w:line="360" w:lineRule="auto"/>
        <w:rPr>
          <w:rFonts w:eastAsia="Times New Roman" w:cs="Calibri"/>
          <w:spacing w:val="-6"/>
          <w:kern w:val="0"/>
          <w:sz w:val="24"/>
          <w:szCs w:val="24"/>
          <w:lang w:eastAsia="pl-PL"/>
        </w:rPr>
      </w:pPr>
      <w:r w:rsidRPr="00B311A6">
        <w:rPr>
          <w:rFonts w:cs="Calibri"/>
          <w:sz w:val="24"/>
          <w:szCs w:val="24"/>
        </w:rPr>
        <w:t>- UKS Absolwent Sport Club Olsztyn</w:t>
      </w:r>
      <w:r w:rsidR="00395D2F" w:rsidRPr="00B311A6">
        <w:rPr>
          <w:rFonts w:eastAsia="Times New Roman" w:cs="Calibri"/>
          <w:spacing w:val="-6"/>
          <w:kern w:val="0"/>
          <w:sz w:val="24"/>
          <w:szCs w:val="24"/>
          <w:lang w:eastAsia="pl-PL"/>
        </w:rPr>
        <w:t>,</w:t>
      </w:r>
    </w:p>
    <w:p w14:paraId="5D397B2C" w14:textId="77777777" w:rsidR="00395D2F" w:rsidRPr="00B311A6" w:rsidRDefault="00395D2F" w:rsidP="005E09FA">
      <w:pPr>
        <w:spacing w:after="0" w:line="360" w:lineRule="auto"/>
        <w:rPr>
          <w:rFonts w:eastAsia="Times New Roman" w:cs="Calibri"/>
          <w:spacing w:val="-6"/>
          <w:kern w:val="0"/>
          <w:sz w:val="24"/>
          <w:szCs w:val="24"/>
          <w:lang w:eastAsia="pl-PL"/>
        </w:rPr>
      </w:pPr>
      <w:r w:rsidRPr="00B311A6">
        <w:rPr>
          <w:rFonts w:eastAsia="Times New Roman" w:cs="Calibri"/>
          <w:spacing w:val="-6"/>
          <w:kern w:val="0"/>
          <w:sz w:val="24"/>
          <w:szCs w:val="24"/>
          <w:lang w:eastAsia="pl-PL"/>
        </w:rPr>
        <w:t xml:space="preserve">- Fundacja Promocji Sportów Wodnych Dzieci i Młodzieży </w:t>
      </w:r>
      <w:proofErr w:type="spellStart"/>
      <w:r w:rsidRPr="00B311A6">
        <w:rPr>
          <w:rFonts w:eastAsia="Times New Roman" w:cs="Calibri"/>
          <w:spacing w:val="-6"/>
          <w:kern w:val="0"/>
          <w:sz w:val="24"/>
          <w:szCs w:val="24"/>
          <w:lang w:eastAsia="pl-PL"/>
        </w:rPr>
        <w:t>Nauticus</w:t>
      </w:r>
      <w:proofErr w:type="spellEnd"/>
      <w:r w:rsidRPr="00B311A6">
        <w:rPr>
          <w:rFonts w:eastAsia="Times New Roman" w:cs="Calibri"/>
          <w:spacing w:val="-6"/>
          <w:kern w:val="0"/>
          <w:sz w:val="24"/>
          <w:szCs w:val="24"/>
          <w:lang w:eastAsia="pl-PL"/>
        </w:rPr>
        <w:t>,</w:t>
      </w:r>
    </w:p>
    <w:p w14:paraId="01373A87" w14:textId="77777777" w:rsidR="00824C6B" w:rsidRPr="00B311A6" w:rsidRDefault="00824C6B" w:rsidP="005E09FA">
      <w:pPr>
        <w:spacing w:after="0" w:line="360" w:lineRule="auto"/>
        <w:rPr>
          <w:rFonts w:eastAsia="Times New Roman" w:cs="Calibri"/>
          <w:spacing w:val="-6"/>
          <w:kern w:val="0"/>
          <w:sz w:val="24"/>
          <w:szCs w:val="24"/>
          <w:lang w:eastAsia="pl-PL"/>
        </w:rPr>
      </w:pPr>
      <w:r w:rsidRPr="00B311A6">
        <w:rPr>
          <w:rFonts w:eastAsia="Times New Roman" w:cs="Calibri"/>
          <w:spacing w:val="-6"/>
          <w:kern w:val="0"/>
          <w:sz w:val="24"/>
          <w:szCs w:val="24"/>
          <w:lang w:eastAsia="pl-PL"/>
        </w:rPr>
        <w:t>- Klub Tenisowy Jakubowo Olsztyn,</w:t>
      </w:r>
    </w:p>
    <w:p w14:paraId="3ECD03F7" w14:textId="77777777" w:rsidR="00824C6B" w:rsidRPr="00B311A6" w:rsidRDefault="00824C6B" w:rsidP="005E09FA">
      <w:pPr>
        <w:spacing w:after="0" w:line="360" w:lineRule="auto"/>
        <w:rPr>
          <w:rFonts w:eastAsia="Times New Roman" w:cs="Calibri"/>
          <w:spacing w:val="-6"/>
          <w:kern w:val="0"/>
          <w:sz w:val="24"/>
          <w:szCs w:val="24"/>
          <w:lang w:eastAsia="pl-PL"/>
        </w:rPr>
      </w:pPr>
      <w:r w:rsidRPr="00B311A6">
        <w:rPr>
          <w:rFonts w:eastAsia="Times New Roman" w:cs="Calibri"/>
          <w:spacing w:val="-6"/>
          <w:kern w:val="0"/>
          <w:sz w:val="24"/>
          <w:szCs w:val="24"/>
          <w:lang w:eastAsia="pl-PL"/>
        </w:rPr>
        <w:t xml:space="preserve">- Automobilklub Warmiński, </w:t>
      </w:r>
    </w:p>
    <w:p w14:paraId="5A1DFA0A" w14:textId="77777777" w:rsidR="00824C6B" w:rsidRPr="00B311A6" w:rsidRDefault="00824C6B" w:rsidP="005E09FA">
      <w:pPr>
        <w:spacing w:after="0" w:line="360" w:lineRule="auto"/>
        <w:rPr>
          <w:rFonts w:eastAsia="Times New Roman" w:cs="Calibri"/>
          <w:spacing w:val="-6"/>
          <w:kern w:val="0"/>
          <w:sz w:val="24"/>
          <w:szCs w:val="24"/>
          <w:lang w:eastAsia="pl-PL"/>
        </w:rPr>
      </w:pPr>
      <w:r w:rsidRPr="00B311A6">
        <w:rPr>
          <w:rFonts w:eastAsia="Times New Roman" w:cs="Calibri"/>
          <w:spacing w:val="-6"/>
          <w:kern w:val="0"/>
          <w:sz w:val="24"/>
          <w:szCs w:val="24"/>
          <w:lang w:eastAsia="pl-PL"/>
        </w:rPr>
        <w:t xml:space="preserve">- Szkoła Chińskich Sztuk Walki </w:t>
      </w:r>
      <w:proofErr w:type="spellStart"/>
      <w:r w:rsidRPr="00B311A6">
        <w:rPr>
          <w:rFonts w:eastAsia="Times New Roman" w:cs="Calibri"/>
          <w:spacing w:val="-6"/>
          <w:kern w:val="0"/>
          <w:sz w:val="24"/>
          <w:szCs w:val="24"/>
          <w:lang w:eastAsia="pl-PL"/>
        </w:rPr>
        <w:t>Shaolin</w:t>
      </w:r>
      <w:proofErr w:type="spellEnd"/>
      <w:r w:rsidR="00167FB4" w:rsidRPr="00B311A6">
        <w:rPr>
          <w:rFonts w:eastAsia="Times New Roman" w:cs="Calibri"/>
          <w:spacing w:val="-6"/>
          <w:kern w:val="0"/>
          <w:sz w:val="24"/>
          <w:szCs w:val="24"/>
          <w:lang w:eastAsia="pl-PL"/>
        </w:rPr>
        <w:t>,</w:t>
      </w:r>
      <w:r w:rsidRPr="00B311A6">
        <w:rPr>
          <w:rFonts w:eastAsia="Times New Roman" w:cs="Calibri"/>
          <w:spacing w:val="-6"/>
          <w:kern w:val="0"/>
          <w:sz w:val="24"/>
          <w:szCs w:val="24"/>
          <w:lang w:eastAsia="pl-PL"/>
        </w:rPr>
        <w:t xml:space="preserve"> </w:t>
      </w:r>
    </w:p>
    <w:p w14:paraId="4B0E38BC" w14:textId="77777777" w:rsidR="00824C6B" w:rsidRPr="00B311A6" w:rsidRDefault="00824C6B" w:rsidP="005E09FA">
      <w:pPr>
        <w:spacing w:after="0" w:line="360" w:lineRule="auto"/>
        <w:rPr>
          <w:rFonts w:eastAsia="Times New Roman" w:cs="Calibri"/>
          <w:spacing w:val="-6"/>
          <w:kern w:val="0"/>
          <w:sz w:val="24"/>
          <w:szCs w:val="24"/>
          <w:lang w:eastAsia="pl-PL"/>
        </w:rPr>
      </w:pPr>
      <w:r w:rsidRPr="00B311A6">
        <w:rPr>
          <w:rFonts w:eastAsia="Times New Roman" w:cs="Calibri"/>
          <w:spacing w:val="-6"/>
          <w:kern w:val="0"/>
          <w:sz w:val="24"/>
          <w:szCs w:val="24"/>
          <w:lang w:eastAsia="pl-PL"/>
        </w:rPr>
        <w:t>- Uczniowski Klub Sportowy Tempo 25</w:t>
      </w:r>
      <w:r w:rsidR="00167FB4" w:rsidRPr="00B311A6">
        <w:rPr>
          <w:rFonts w:eastAsia="Times New Roman" w:cs="Calibri"/>
          <w:spacing w:val="-6"/>
          <w:kern w:val="0"/>
          <w:sz w:val="24"/>
          <w:szCs w:val="24"/>
          <w:lang w:eastAsia="pl-PL"/>
        </w:rPr>
        <w:t>.</w:t>
      </w:r>
    </w:p>
    <w:p w14:paraId="7BA35BBC" w14:textId="77777777" w:rsidR="00824C6B" w:rsidRPr="00B311A6" w:rsidRDefault="00824C6B">
      <w:pPr>
        <w:spacing w:after="0" w:line="360" w:lineRule="auto"/>
        <w:jc w:val="both"/>
        <w:rPr>
          <w:rFonts w:eastAsia="Times New Roman" w:cs="Calibri"/>
          <w:spacing w:val="-6"/>
          <w:kern w:val="0"/>
          <w:sz w:val="18"/>
          <w:szCs w:val="18"/>
          <w:lang w:eastAsia="pl-PL"/>
        </w:rPr>
      </w:pPr>
    </w:p>
    <w:p w14:paraId="45033A86" w14:textId="77777777" w:rsidR="00395D2F" w:rsidRPr="00B311A6" w:rsidRDefault="00395D2F">
      <w:pPr>
        <w:spacing w:after="0" w:line="240" w:lineRule="auto"/>
        <w:jc w:val="both"/>
        <w:rPr>
          <w:rFonts w:eastAsia="Times New Roman" w:cs="Calibri"/>
          <w:i/>
          <w:spacing w:val="-6"/>
          <w:kern w:val="0"/>
          <w:sz w:val="24"/>
          <w:szCs w:val="24"/>
          <w:lang w:eastAsia="pl-PL"/>
        </w:rPr>
      </w:pPr>
    </w:p>
    <w:p w14:paraId="27E91101" w14:textId="77777777" w:rsidR="00395D2F" w:rsidRPr="00B311A6" w:rsidRDefault="00395D2F">
      <w:pPr>
        <w:pageBreakBefore/>
        <w:rPr>
          <w:rFonts w:eastAsia="Times New Roman" w:cs="Calibri"/>
          <w:i/>
          <w:spacing w:val="-6"/>
          <w:kern w:val="0"/>
          <w:sz w:val="24"/>
          <w:szCs w:val="24"/>
          <w:lang w:eastAsia="pl-PL"/>
        </w:rPr>
      </w:pPr>
    </w:p>
    <w:p w14:paraId="333E238A" w14:textId="77777777" w:rsidR="00395D2F" w:rsidRPr="00B311A6" w:rsidRDefault="00395D2F" w:rsidP="005E09FA">
      <w:pPr>
        <w:spacing w:after="0" w:line="240" w:lineRule="auto"/>
        <w:rPr>
          <w:rFonts w:eastAsia="Times New Roman" w:cs="Calibri"/>
          <w:b/>
          <w:kern w:val="0"/>
          <w:sz w:val="20"/>
          <w:szCs w:val="20"/>
          <w:lang w:eastAsia="pl-PL"/>
        </w:rPr>
      </w:pPr>
      <w:r w:rsidRPr="00B311A6">
        <w:rPr>
          <w:rFonts w:eastAsia="Times New Roman" w:cs="Calibri"/>
          <w:i/>
          <w:spacing w:val="-6"/>
          <w:kern w:val="0"/>
          <w:sz w:val="24"/>
          <w:szCs w:val="24"/>
          <w:lang w:eastAsia="pl-PL"/>
        </w:rPr>
        <w:t>Tabela nr 1</w:t>
      </w:r>
      <w:r w:rsidR="00E7643C">
        <w:rPr>
          <w:rFonts w:eastAsia="Times New Roman" w:cs="Calibri"/>
          <w:i/>
          <w:spacing w:val="-6"/>
          <w:kern w:val="0"/>
          <w:sz w:val="24"/>
          <w:szCs w:val="24"/>
          <w:lang w:eastAsia="pl-PL"/>
        </w:rPr>
        <w:t>7</w:t>
      </w:r>
      <w:r w:rsidRPr="00B311A6">
        <w:rPr>
          <w:rFonts w:eastAsia="Times New Roman" w:cs="Calibri"/>
          <w:i/>
          <w:spacing w:val="-6"/>
          <w:kern w:val="0"/>
          <w:sz w:val="24"/>
          <w:szCs w:val="24"/>
          <w:lang w:eastAsia="pl-PL"/>
        </w:rPr>
        <w:t>.</w:t>
      </w:r>
      <w:r w:rsidRPr="00B311A6">
        <w:rPr>
          <w:rFonts w:cs="Calibri"/>
          <w:kern w:val="0"/>
        </w:rPr>
        <w:t xml:space="preserve"> </w:t>
      </w:r>
      <w:r w:rsidRPr="00B311A6">
        <w:rPr>
          <w:rFonts w:cs="Calibri"/>
          <w:i/>
          <w:kern w:val="0"/>
        </w:rPr>
        <w:t>Zestawienie nagród pieniężnych przyznanych zawodnikom w odniesieniu do poszczególnych dyscyplin  sportowych</w:t>
      </w:r>
    </w:p>
    <w:tbl>
      <w:tblPr>
        <w:tblW w:w="0" w:type="auto"/>
        <w:tblInd w:w="126" w:type="dxa"/>
        <w:tblLayout w:type="fixed"/>
        <w:tblLook w:val="0000" w:firstRow="0" w:lastRow="0" w:firstColumn="0" w:lastColumn="0" w:noHBand="0" w:noVBand="0"/>
      </w:tblPr>
      <w:tblGrid>
        <w:gridCol w:w="602"/>
        <w:gridCol w:w="1360"/>
        <w:gridCol w:w="900"/>
        <w:gridCol w:w="900"/>
        <w:gridCol w:w="651"/>
        <w:gridCol w:w="1624"/>
        <w:gridCol w:w="1385"/>
        <w:gridCol w:w="1606"/>
      </w:tblGrid>
      <w:tr w:rsidR="00395D2F" w:rsidRPr="00B311A6" w14:paraId="68EE475D" w14:textId="77777777">
        <w:trPr>
          <w:trHeight w:val="368"/>
        </w:trPr>
        <w:tc>
          <w:tcPr>
            <w:tcW w:w="602" w:type="dxa"/>
            <w:tcBorders>
              <w:top w:val="single" w:sz="4" w:space="0" w:color="000000"/>
              <w:left w:val="single" w:sz="4" w:space="0" w:color="000000"/>
              <w:bottom w:val="single" w:sz="4" w:space="0" w:color="000000"/>
            </w:tcBorders>
            <w:vAlign w:val="center"/>
          </w:tcPr>
          <w:p w14:paraId="71E6263E" w14:textId="77777777" w:rsidR="00395D2F" w:rsidRPr="00B311A6" w:rsidRDefault="00395D2F">
            <w:pPr>
              <w:spacing w:after="0" w:line="240" w:lineRule="auto"/>
              <w:jc w:val="center"/>
              <w:rPr>
                <w:rFonts w:cs="Calibri"/>
              </w:rPr>
            </w:pPr>
            <w:r w:rsidRPr="00B311A6">
              <w:rPr>
                <w:rFonts w:eastAsia="Times New Roman" w:cs="Calibri"/>
                <w:b/>
                <w:kern w:val="0"/>
                <w:sz w:val="20"/>
                <w:szCs w:val="20"/>
                <w:lang w:eastAsia="pl-PL"/>
              </w:rPr>
              <w:t>Lp.</w:t>
            </w:r>
          </w:p>
        </w:tc>
        <w:tc>
          <w:tcPr>
            <w:tcW w:w="1360" w:type="dxa"/>
            <w:tcBorders>
              <w:top w:val="single" w:sz="4" w:space="0" w:color="000000"/>
              <w:left w:val="single" w:sz="4" w:space="0" w:color="000000"/>
              <w:bottom w:val="single" w:sz="4" w:space="0" w:color="000000"/>
            </w:tcBorders>
          </w:tcPr>
          <w:p w14:paraId="255612CF" w14:textId="77777777" w:rsidR="00395D2F" w:rsidRPr="00B311A6" w:rsidRDefault="00395D2F">
            <w:pPr>
              <w:spacing w:after="0" w:line="240" w:lineRule="auto"/>
              <w:jc w:val="center"/>
              <w:rPr>
                <w:rFonts w:cs="Calibri"/>
              </w:rPr>
            </w:pPr>
            <w:r w:rsidRPr="00B311A6">
              <w:rPr>
                <w:rFonts w:eastAsia="Times New Roman" w:cs="Calibri"/>
                <w:b/>
                <w:spacing w:val="-4"/>
                <w:kern w:val="0"/>
                <w:sz w:val="20"/>
                <w:szCs w:val="20"/>
                <w:lang w:eastAsia="pl-PL"/>
              </w:rPr>
              <w:t>Dyscyplina sportowa</w:t>
            </w:r>
          </w:p>
        </w:tc>
        <w:tc>
          <w:tcPr>
            <w:tcW w:w="2451" w:type="dxa"/>
            <w:gridSpan w:val="3"/>
            <w:tcBorders>
              <w:top w:val="single" w:sz="4" w:space="0" w:color="000000"/>
              <w:left w:val="single" w:sz="4" w:space="0" w:color="000000"/>
              <w:bottom w:val="single" w:sz="4" w:space="0" w:color="000000"/>
            </w:tcBorders>
            <w:vAlign w:val="center"/>
          </w:tcPr>
          <w:p w14:paraId="721C5375" w14:textId="77777777" w:rsidR="00395D2F" w:rsidRPr="00B311A6" w:rsidRDefault="00395D2F">
            <w:pPr>
              <w:spacing w:after="0" w:line="240" w:lineRule="auto"/>
              <w:jc w:val="center"/>
              <w:rPr>
                <w:rFonts w:cs="Calibri"/>
              </w:rPr>
            </w:pPr>
            <w:r w:rsidRPr="00B311A6">
              <w:rPr>
                <w:rFonts w:eastAsia="Times New Roman" w:cs="Calibri"/>
                <w:b/>
                <w:kern w:val="0"/>
                <w:sz w:val="20"/>
                <w:szCs w:val="20"/>
                <w:lang w:eastAsia="pl-PL"/>
              </w:rPr>
              <w:t>Liczba przyznanych nagród</w:t>
            </w:r>
          </w:p>
        </w:tc>
        <w:tc>
          <w:tcPr>
            <w:tcW w:w="4615" w:type="dxa"/>
            <w:gridSpan w:val="3"/>
            <w:tcBorders>
              <w:top w:val="single" w:sz="4" w:space="0" w:color="000000"/>
              <w:left w:val="single" w:sz="4" w:space="0" w:color="000000"/>
              <w:bottom w:val="single" w:sz="4" w:space="0" w:color="000000"/>
              <w:right w:val="single" w:sz="4" w:space="0" w:color="000000"/>
            </w:tcBorders>
            <w:vAlign w:val="center"/>
          </w:tcPr>
          <w:p w14:paraId="43BA9B8D" w14:textId="77777777" w:rsidR="00395D2F" w:rsidRPr="00B311A6" w:rsidRDefault="00395D2F">
            <w:pPr>
              <w:spacing w:after="0" w:line="240" w:lineRule="auto"/>
              <w:jc w:val="center"/>
              <w:rPr>
                <w:rFonts w:cs="Calibri"/>
              </w:rPr>
            </w:pPr>
            <w:r w:rsidRPr="00B311A6">
              <w:rPr>
                <w:rFonts w:eastAsia="Times New Roman" w:cs="Calibri"/>
                <w:b/>
                <w:spacing w:val="-6"/>
                <w:kern w:val="0"/>
                <w:sz w:val="20"/>
                <w:szCs w:val="20"/>
                <w:lang w:eastAsia="pl-PL"/>
              </w:rPr>
              <w:t>Kluby sportowe</w:t>
            </w:r>
          </w:p>
        </w:tc>
      </w:tr>
      <w:tr w:rsidR="00395D2F" w:rsidRPr="00B311A6" w14:paraId="3CE487C4" w14:textId="77777777">
        <w:trPr>
          <w:trHeight w:val="368"/>
        </w:trPr>
        <w:tc>
          <w:tcPr>
            <w:tcW w:w="1962" w:type="dxa"/>
            <w:gridSpan w:val="2"/>
            <w:tcBorders>
              <w:top w:val="single" w:sz="4" w:space="0" w:color="000000"/>
              <w:left w:val="single" w:sz="4" w:space="0" w:color="000000"/>
              <w:bottom w:val="single" w:sz="4" w:space="0" w:color="000000"/>
            </w:tcBorders>
            <w:vAlign w:val="center"/>
          </w:tcPr>
          <w:p w14:paraId="18349E25" w14:textId="77777777" w:rsidR="00395D2F" w:rsidRPr="00B311A6" w:rsidRDefault="00395D2F">
            <w:pPr>
              <w:spacing w:after="0" w:line="240" w:lineRule="auto"/>
              <w:jc w:val="center"/>
              <w:rPr>
                <w:rFonts w:cs="Calibri"/>
              </w:rPr>
            </w:pPr>
            <w:r w:rsidRPr="00B311A6">
              <w:rPr>
                <w:rFonts w:eastAsia="Times New Roman" w:cs="Calibri"/>
                <w:b/>
                <w:spacing w:val="-4"/>
                <w:kern w:val="0"/>
                <w:sz w:val="20"/>
                <w:szCs w:val="20"/>
                <w:lang w:eastAsia="pl-PL"/>
              </w:rPr>
              <w:t>Rok</w:t>
            </w:r>
          </w:p>
        </w:tc>
        <w:tc>
          <w:tcPr>
            <w:tcW w:w="900" w:type="dxa"/>
            <w:tcBorders>
              <w:top w:val="single" w:sz="4" w:space="0" w:color="000000"/>
              <w:left w:val="single" w:sz="4" w:space="0" w:color="000000"/>
              <w:bottom w:val="single" w:sz="4" w:space="0" w:color="000000"/>
            </w:tcBorders>
            <w:vAlign w:val="center"/>
          </w:tcPr>
          <w:p w14:paraId="35A39F60" w14:textId="77777777" w:rsidR="00395D2F" w:rsidRPr="00B311A6" w:rsidRDefault="00395D2F">
            <w:pPr>
              <w:spacing w:after="0" w:line="240" w:lineRule="auto"/>
              <w:jc w:val="center"/>
              <w:rPr>
                <w:rFonts w:cs="Calibri"/>
              </w:rPr>
            </w:pPr>
            <w:r w:rsidRPr="00B311A6">
              <w:rPr>
                <w:rFonts w:eastAsia="Times New Roman" w:cs="Calibri"/>
                <w:b/>
                <w:kern w:val="0"/>
                <w:sz w:val="20"/>
                <w:szCs w:val="20"/>
                <w:lang w:eastAsia="pl-PL"/>
              </w:rPr>
              <w:t>202</w:t>
            </w:r>
            <w:r w:rsidR="007016EF" w:rsidRPr="00B311A6">
              <w:rPr>
                <w:rFonts w:eastAsia="Times New Roman" w:cs="Calibri"/>
                <w:b/>
                <w:kern w:val="0"/>
                <w:sz w:val="20"/>
                <w:szCs w:val="20"/>
                <w:lang w:eastAsia="pl-PL"/>
              </w:rPr>
              <w:t>4</w:t>
            </w:r>
          </w:p>
        </w:tc>
        <w:tc>
          <w:tcPr>
            <w:tcW w:w="900" w:type="dxa"/>
            <w:tcBorders>
              <w:top w:val="single" w:sz="4" w:space="0" w:color="000000"/>
              <w:left w:val="single" w:sz="4" w:space="0" w:color="000000"/>
              <w:bottom w:val="single" w:sz="4" w:space="0" w:color="000000"/>
            </w:tcBorders>
            <w:vAlign w:val="center"/>
          </w:tcPr>
          <w:p w14:paraId="6125E69D" w14:textId="77777777" w:rsidR="00395D2F" w:rsidRPr="00B311A6" w:rsidRDefault="00395D2F">
            <w:pPr>
              <w:spacing w:after="0" w:line="240" w:lineRule="auto"/>
              <w:jc w:val="center"/>
              <w:rPr>
                <w:rFonts w:cs="Calibri"/>
              </w:rPr>
            </w:pPr>
            <w:r w:rsidRPr="00B311A6">
              <w:rPr>
                <w:rFonts w:eastAsia="Times New Roman" w:cs="Calibri"/>
                <w:b/>
                <w:kern w:val="0"/>
                <w:sz w:val="20"/>
                <w:szCs w:val="20"/>
                <w:lang w:eastAsia="pl-PL"/>
              </w:rPr>
              <w:t>202</w:t>
            </w:r>
            <w:r w:rsidR="007016EF" w:rsidRPr="00B311A6">
              <w:rPr>
                <w:rFonts w:eastAsia="Times New Roman" w:cs="Calibri"/>
                <w:b/>
                <w:kern w:val="0"/>
                <w:sz w:val="20"/>
                <w:szCs w:val="20"/>
                <w:lang w:eastAsia="pl-PL"/>
              </w:rPr>
              <w:t>5</w:t>
            </w:r>
          </w:p>
        </w:tc>
        <w:tc>
          <w:tcPr>
            <w:tcW w:w="651" w:type="dxa"/>
            <w:tcBorders>
              <w:top w:val="single" w:sz="4" w:space="0" w:color="000000"/>
              <w:left w:val="single" w:sz="4" w:space="0" w:color="000000"/>
              <w:bottom w:val="single" w:sz="4" w:space="0" w:color="000000"/>
            </w:tcBorders>
            <w:vAlign w:val="center"/>
          </w:tcPr>
          <w:p w14:paraId="060CEC7B" w14:textId="77777777" w:rsidR="00395D2F" w:rsidRPr="00B311A6" w:rsidRDefault="00395D2F">
            <w:pPr>
              <w:spacing w:after="0" w:line="240" w:lineRule="auto"/>
              <w:jc w:val="center"/>
              <w:rPr>
                <w:rFonts w:cs="Calibri"/>
              </w:rPr>
            </w:pPr>
            <w:r w:rsidRPr="00B311A6">
              <w:rPr>
                <w:rFonts w:eastAsia="Times New Roman" w:cs="Calibri"/>
                <w:b/>
                <w:kern w:val="0"/>
                <w:sz w:val="20"/>
                <w:szCs w:val="20"/>
                <w:lang w:eastAsia="pl-PL"/>
              </w:rPr>
              <w:t>202</w:t>
            </w:r>
            <w:r w:rsidR="007016EF" w:rsidRPr="00B311A6">
              <w:rPr>
                <w:rFonts w:eastAsia="Times New Roman" w:cs="Calibri"/>
                <w:b/>
                <w:kern w:val="0"/>
                <w:sz w:val="20"/>
                <w:szCs w:val="20"/>
                <w:lang w:eastAsia="pl-PL"/>
              </w:rPr>
              <w:t>6</w:t>
            </w:r>
          </w:p>
        </w:tc>
        <w:tc>
          <w:tcPr>
            <w:tcW w:w="1624" w:type="dxa"/>
            <w:tcBorders>
              <w:top w:val="single" w:sz="4" w:space="0" w:color="000000"/>
              <w:left w:val="single" w:sz="4" w:space="0" w:color="000000"/>
              <w:bottom w:val="single" w:sz="4" w:space="0" w:color="000000"/>
            </w:tcBorders>
            <w:vAlign w:val="center"/>
          </w:tcPr>
          <w:p w14:paraId="38D8DD30" w14:textId="77777777" w:rsidR="00395D2F" w:rsidRPr="00B311A6" w:rsidRDefault="00395D2F">
            <w:pPr>
              <w:spacing w:after="0" w:line="240" w:lineRule="auto"/>
              <w:jc w:val="center"/>
              <w:rPr>
                <w:rFonts w:cs="Calibri"/>
              </w:rPr>
            </w:pPr>
            <w:r w:rsidRPr="00B311A6">
              <w:rPr>
                <w:rFonts w:eastAsia="Times New Roman" w:cs="Calibri"/>
                <w:b/>
                <w:spacing w:val="-6"/>
                <w:kern w:val="0"/>
                <w:sz w:val="20"/>
                <w:szCs w:val="20"/>
                <w:lang w:eastAsia="pl-PL"/>
              </w:rPr>
              <w:t>20</w:t>
            </w:r>
            <w:r w:rsidR="007016EF" w:rsidRPr="00B311A6">
              <w:rPr>
                <w:rFonts w:eastAsia="Times New Roman" w:cs="Calibri"/>
                <w:b/>
                <w:spacing w:val="-6"/>
                <w:kern w:val="0"/>
                <w:sz w:val="20"/>
                <w:szCs w:val="20"/>
                <w:lang w:eastAsia="pl-PL"/>
              </w:rPr>
              <w:t>24</w:t>
            </w:r>
          </w:p>
        </w:tc>
        <w:tc>
          <w:tcPr>
            <w:tcW w:w="1385" w:type="dxa"/>
            <w:tcBorders>
              <w:top w:val="single" w:sz="4" w:space="0" w:color="000000"/>
              <w:left w:val="single" w:sz="4" w:space="0" w:color="000000"/>
              <w:bottom w:val="single" w:sz="4" w:space="0" w:color="000000"/>
            </w:tcBorders>
            <w:vAlign w:val="center"/>
          </w:tcPr>
          <w:p w14:paraId="72AA3E3F" w14:textId="77777777" w:rsidR="00395D2F" w:rsidRPr="00B311A6" w:rsidRDefault="00395D2F">
            <w:pPr>
              <w:spacing w:after="0" w:line="240" w:lineRule="auto"/>
              <w:jc w:val="center"/>
              <w:rPr>
                <w:rFonts w:cs="Calibri"/>
              </w:rPr>
            </w:pPr>
            <w:r w:rsidRPr="00B311A6">
              <w:rPr>
                <w:rFonts w:eastAsia="Times New Roman" w:cs="Calibri"/>
                <w:b/>
                <w:spacing w:val="-6"/>
                <w:kern w:val="0"/>
                <w:sz w:val="20"/>
                <w:szCs w:val="20"/>
                <w:lang w:eastAsia="pl-PL"/>
              </w:rPr>
              <w:t>202</w:t>
            </w:r>
            <w:r w:rsidR="007016EF" w:rsidRPr="00B311A6">
              <w:rPr>
                <w:rFonts w:eastAsia="Times New Roman" w:cs="Calibri"/>
                <w:b/>
                <w:spacing w:val="-6"/>
                <w:kern w:val="0"/>
                <w:sz w:val="20"/>
                <w:szCs w:val="20"/>
                <w:lang w:eastAsia="pl-PL"/>
              </w:rPr>
              <w:t>5</w:t>
            </w:r>
          </w:p>
        </w:tc>
        <w:tc>
          <w:tcPr>
            <w:tcW w:w="1606" w:type="dxa"/>
            <w:tcBorders>
              <w:top w:val="single" w:sz="4" w:space="0" w:color="000000"/>
              <w:left w:val="single" w:sz="4" w:space="0" w:color="000000"/>
              <w:bottom w:val="single" w:sz="4" w:space="0" w:color="000000"/>
              <w:right w:val="single" w:sz="4" w:space="0" w:color="000000"/>
            </w:tcBorders>
            <w:vAlign w:val="center"/>
          </w:tcPr>
          <w:p w14:paraId="0822DF7E" w14:textId="77777777" w:rsidR="00395D2F" w:rsidRPr="00B311A6" w:rsidRDefault="00395D2F">
            <w:pPr>
              <w:spacing w:after="0" w:line="240" w:lineRule="auto"/>
              <w:jc w:val="center"/>
              <w:rPr>
                <w:rFonts w:cs="Calibri"/>
              </w:rPr>
            </w:pPr>
            <w:r w:rsidRPr="00B311A6">
              <w:rPr>
                <w:rFonts w:eastAsia="Times New Roman" w:cs="Calibri"/>
                <w:b/>
                <w:spacing w:val="-6"/>
                <w:kern w:val="0"/>
                <w:sz w:val="20"/>
                <w:szCs w:val="20"/>
                <w:lang w:eastAsia="pl-PL"/>
              </w:rPr>
              <w:t>202</w:t>
            </w:r>
            <w:r w:rsidR="007016EF" w:rsidRPr="00B311A6">
              <w:rPr>
                <w:rFonts w:eastAsia="Times New Roman" w:cs="Calibri"/>
                <w:b/>
                <w:spacing w:val="-6"/>
                <w:kern w:val="0"/>
                <w:sz w:val="20"/>
                <w:szCs w:val="20"/>
                <w:lang w:eastAsia="pl-PL"/>
              </w:rPr>
              <w:t>6</w:t>
            </w:r>
          </w:p>
        </w:tc>
      </w:tr>
      <w:tr w:rsidR="00395D2F" w:rsidRPr="00B311A6" w14:paraId="7CF4572D" w14:textId="77777777">
        <w:trPr>
          <w:trHeight w:val="368"/>
        </w:trPr>
        <w:tc>
          <w:tcPr>
            <w:tcW w:w="9028" w:type="dxa"/>
            <w:gridSpan w:val="8"/>
            <w:tcBorders>
              <w:top w:val="single" w:sz="4" w:space="0" w:color="000000"/>
              <w:left w:val="single" w:sz="4" w:space="0" w:color="000000"/>
              <w:bottom w:val="single" w:sz="4" w:space="0" w:color="000000"/>
              <w:right w:val="single" w:sz="4" w:space="0" w:color="000000"/>
            </w:tcBorders>
            <w:vAlign w:val="center"/>
          </w:tcPr>
          <w:p w14:paraId="26393D60" w14:textId="77777777" w:rsidR="00395D2F" w:rsidRPr="00B311A6" w:rsidRDefault="00395D2F">
            <w:pPr>
              <w:spacing w:after="0" w:line="240" w:lineRule="auto"/>
              <w:jc w:val="center"/>
              <w:rPr>
                <w:rFonts w:cs="Calibri"/>
              </w:rPr>
            </w:pPr>
            <w:r w:rsidRPr="00B311A6">
              <w:rPr>
                <w:rFonts w:eastAsia="Times New Roman" w:cs="Calibri"/>
                <w:b/>
                <w:spacing w:val="-6"/>
                <w:kern w:val="0"/>
                <w:sz w:val="20"/>
                <w:szCs w:val="20"/>
                <w:lang w:eastAsia="pl-PL"/>
              </w:rPr>
              <w:t>Dyscypliny olimpijskie</w:t>
            </w:r>
          </w:p>
        </w:tc>
      </w:tr>
      <w:tr w:rsidR="007016EF" w:rsidRPr="00B311A6" w14:paraId="0864B2CE" w14:textId="77777777">
        <w:trPr>
          <w:trHeight w:val="395"/>
        </w:trPr>
        <w:tc>
          <w:tcPr>
            <w:tcW w:w="602" w:type="dxa"/>
            <w:tcBorders>
              <w:top w:val="single" w:sz="4" w:space="0" w:color="000000"/>
              <w:left w:val="single" w:sz="4" w:space="0" w:color="000000"/>
              <w:bottom w:val="single" w:sz="4" w:space="0" w:color="000000"/>
            </w:tcBorders>
            <w:vAlign w:val="center"/>
          </w:tcPr>
          <w:p w14:paraId="44C1483E" w14:textId="77777777" w:rsidR="007016EF" w:rsidRPr="00B311A6" w:rsidRDefault="007016EF" w:rsidP="007016EF">
            <w:pPr>
              <w:spacing w:after="0" w:line="240" w:lineRule="auto"/>
              <w:jc w:val="center"/>
              <w:rPr>
                <w:rFonts w:cs="Calibri"/>
              </w:rPr>
            </w:pPr>
            <w:r w:rsidRPr="00B311A6">
              <w:rPr>
                <w:rFonts w:eastAsia="Times New Roman" w:cs="Calibri"/>
                <w:kern w:val="0"/>
                <w:sz w:val="20"/>
                <w:szCs w:val="20"/>
                <w:lang w:eastAsia="pl-PL"/>
              </w:rPr>
              <w:t>1.</w:t>
            </w:r>
          </w:p>
        </w:tc>
        <w:tc>
          <w:tcPr>
            <w:tcW w:w="1360" w:type="dxa"/>
            <w:tcBorders>
              <w:top w:val="single" w:sz="4" w:space="0" w:color="000000"/>
              <w:left w:val="single" w:sz="4" w:space="0" w:color="000000"/>
              <w:bottom w:val="single" w:sz="4" w:space="0" w:color="000000"/>
            </w:tcBorders>
            <w:vAlign w:val="center"/>
          </w:tcPr>
          <w:p w14:paraId="45FD45C5" w14:textId="77777777" w:rsidR="007016EF" w:rsidRPr="00B311A6" w:rsidRDefault="007016EF" w:rsidP="007016EF">
            <w:pPr>
              <w:spacing w:after="0" w:line="240" w:lineRule="auto"/>
              <w:rPr>
                <w:rFonts w:cs="Calibri"/>
              </w:rPr>
            </w:pPr>
            <w:r w:rsidRPr="00B311A6">
              <w:rPr>
                <w:rFonts w:eastAsia="Times New Roman" w:cs="Calibri"/>
                <w:spacing w:val="-4"/>
                <w:kern w:val="0"/>
                <w:sz w:val="20"/>
                <w:szCs w:val="20"/>
                <w:lang w:eastAsia="pl-PL"/>
              </w:rPr>
              <w:t>Żeglarstwo</w:t>
            </w:r>
          </w:p>
        </w:tc>
        <w:tc>
          <w:tcPr>
            <w:tcW w:w="900" w:type="dxa"/>
            <w:tcBorders>
              <w:top w:val="single" w:sz="4" w:space="0" w:color="000000"/>
              <w:left w:val="single" w:sz="4" w:space="0" w:color="000000"/>
              <w:bottom w:val="single" w:sz="4" w:space="0" w:color="000000"/>
            </w:tcBorders>
            <w:vAlign w:val="center"/>
          </w:tcPr>
          <w:p w14:paraId="206A68D7" w14:textId="77777777" w:rsidR="007016EF" w:rsidRPr="00B311A6" w:rsidRDefault="007016EF" w:rsidP="007016EF">
            <w:pPr>
              <w:spacing w:after="0" w:line="240" w:lineRule="auto"/>
              <w:jc w:val="center"/>
              <w:rPr>
                <w:rFonts w:cs="Calibri"/>
              </w:rPr>
            </w:pPr>
            <w:r w:rsidRPr="00B311A6">
              <w:rPr>
                <w:rFonts w:eastAsia="Times New Roman" w:cs="Calibri"/>
                <w:spacing w:val="-6"/>
                <w:kern w:val="0"/>
                <w:sz w:val="20"/>
                <w:szCs w:val="20"/>
                <w:lang w:val="en-US" w:eastAsia="pl-PL"/>
              </w:rPr>
              <w:t>1</w:t>
            </w:r>
          </w:p>
        </w:tc>
        <w:tc>
          <w:tcPr>
            <w:tcW w:w="900" w:type="dxa"/>
            <w:tcBorders>
              <w:top w:val="single" w:sz="4" w:space="0" w:color="000000"/>
              <w:left w:val="single" w:sz="4" w:space="0" w:color="000000"/>
              <w:bottom w:val="single" w:sz="4" w:space="0" w:color="000000"/>
            </w:tcBorders>
            <w:vAlign w:val="center"/>
          </w:tcPr>
          <w:p w14:paraId="2D44C484" w14:textId="77777777" w:rsidR="007016EF" w:rsidRPr="00B311A6" w:rsidRDefault="007016EF" w:rsidP="007016EF">
            <w:pPr>
              <w:spacing w:after="0" w:line="240" w:lineRule="auto"/>
              <w:jc w:val="center"/>
              <w:rPr>
                <w:rFonts w:cs="Calibri"/>
              </w:rPr>
            </w:pPr>
            <w:r w:rsidRPr="00B311A6">
              <w:rPr>
                <w:rFonts w:eastAsia="Times New Roman" w:cs="Calibri"/>
                <w:spacing w:val="-6"/>
                <w:kern w:val="0"/>
                <w:sz w:val="20"/>
                <w:szCs w:val="20"/>
                <w:lang w:val="en-US" w:eastAsia="pl-PL"/>
              </w:rPr>
              <w:t>1</w:t>
            </w:r>
          </w:p>
        </w:tc>
        <w:tc>
          <w:tcPr>
            <w:tcW w:w="651" w:type="dxa"/>
            <w:tcBorders>
              <w:top w:val="single" w:sz="4" w:space="0" w:color="000000"/>
              <w:left w:val="single" w:sz="4" w:space="0" w:color="000000"/>
              <w:bottom w:val="single" w:sz="4" w:space="0" w:color="000000"/>
            </w:tcBorders>
            <w:vAlign w:val="center"/>
          </w:tcPr>
          <w:p w14:paraId="4233CF93" w14:textId="77777777" w:rsidR="007016EF" w:rsidRPr="00B311A6" w:rsidRDefault="007016EF" w:rsidP="007016EF">
            <w:pPr>
              <w:spacing w:after="0" w:line="240" w:lineRule="auto"/>
              <w:jc w:val="center"/>
              <w:rPr>
                <w:rFonts w:cs="Calibri"/>
                <w:sz w:val="20"/>
                <w:szCs w:val="20"/>
              </w:rPr>
            </w:pPr>
            <w:r w:rsidRPr="00B311A6">
              <w:rPr>
                <w:rFonts w:cs="Calibri"/>
                <w:sz w:val="20"/>
                <w:szCs w:val="20"/>
              </w:rPr>
              <w:t>2</w:t>
            </w:r>
          </w:p>
        </w:tc>
        <w:tc>
          <w:tcPr>
            <w:tcW w:w="1624" w:type="dxa"/>
            <w:tcBorders>
              <w:top w:val="single" w:sz="4" w:space="0" w:color="000000"/>
              <w:left w:val="single" w:sz="4" w:space="0" w:color="000000"/>
              <w:bottom w:val="single" w:sz="4" w:space="0" w:color="000000"/>
            </w:tcBorders>
            <w:vAlign w:val="center"/>
          </w:tcPr>
          <w:p w14:paraId="58AF0927" w14:textId="77777777" w:rsidR="007016EF" w:rsidRPr="00B311A6" w:rsidRDefault="007016EF" w:rsidP="007016EF">
            <w:pPr>
              <w:spacing w:after="0" w:line="240" w:lineRule="auto"/>
              <w:rPr>
                <w:rFonts w:cs="Calibri"/>
              </w:rPr>
            </w:pPr>
            <w:proofErr w:type="spellStart"/>
            <w:r w:rsidRPr="00B311A6">
              <w:rPr>
                <w:rFonts w:eastAsia="Times New Roman" w:cs="Calibri"/>
                <w:spacing w:val="-6"/>
                <w:kern w:val="0"/>
                <w:sz w:val="20"/>
                <w:szCs w:val="20"/>
                <w:lang w:eastAsia="pl-PL"/>
              </w:rPr>
              <w:t>Nauticus</w:t>
            </w:r>
            <w:proofErr w:type="spellEnd"/>
            <w:r w:rsidRPr="00B311A6">
              <w:rPr>
                <w:rFonts w:eastAsia="Times New Roman" w:cs="Calibri"/>
                <w:spacing w:val="-6"/>
                <w:kern w:val="0"/>
                <w:sz w:val="20"/>
                <w:szCs w:val="20"/>
                <w:lang w:eastAsia="pl-PL"/>
              </w:rPr>
              <w:t xml:space="preserve"> </w:t>
            </w:r>
            <w:proofErr w:type="spellStart"/>
            <w:r w:rsidRPr="00B311A6">
              <w:rPr>
                <w:rFonts w:eastAsia="Times New Roman" w:cs="Calibri"/>
                <w:spacing w:val="-6"/>
                <w:kern w:val="0"/>
                <w:sz w:val="20"/>
                <w:szCs w:val="20"/>
                <w:lang w:eastAsia="pl-PL"/>
              </w:rPr>
              <w:t>FPSWDiM</w:t>
            </w:r>
            <w:proofErr w:type="spellEnd"/>
          </w:p>
        </w:tc>
        <w:tc>
          <w:tcPr>
            <w:tcW w:w="1385" w:type="dxa"/>
            <w:tcBorders>
              <w:top w:val="single" w:sz="4" w:space="0" w:color="000000"/>
              <w:left w:val="single" w:sz="4" w:space="0" w:color="000000"/>
              <w:bottom w:val="single" w:sz="4" w:space="0" w:color="000000"/>
            </w:tcBorders>
            <w:vAlign w:val="center"/>
          </w:tcPr>
          <w:p w14:paraId="4DFEF356" w14:textId="77777777" w:rsidR="007016EF" w:rsidRPr="00B311A6" w:rsidRDefault="007016EF" w:rsidP="007016EF">
            <w:pPr>
              <w:spacing w:after="0" w:line="240" w:lineRule="auto"/>
              <w:rPr>
                <w:rFonts w:cs="Calibri"/>
              </w:rPr>
            </w:pPr>
            <w:proofErr w:type="spellStart"/>
            <w:r w:rsidRPr="00B311A6">
              <w:rPr>
                <w:rFonts w:eastAsia="Times New Roman" w:cs="Calibri"/>
                <w:spacing w:val="-6"/>
                <w:kern w:val="0"/>
                <w:sz w:val="20"/>
                <w:szCs w:val="20"/>
                <w:lang w:eastAsia="pl-PL"/>
              </w:rPr>
              <w:t>Nauticus</w:t>
            </w:r>
            <w:proofErr w:type="spellEnd"/>
            <w:r w:rsidRPr="00B311A6">
              <w:rPr>
                <w:rFonts w:eastAsia="Times New Roman" w:cs="Calibri"/>
                <w:spacing w:val="-6"/>
                <w:kern w:val="0"/>
                <w:sz w:val="20"/>
                <w:szCs w:val="20"/>
                <w:lang w:eastAsia="pl-PL"/>
              </w:rPr>
              <w:t xml:space="preserve"> </w:t>
            </w:r>
            <w:proofErr w:type="spellStart"/>
            <w:r w:rsidRPr="00B311A6">
              <w:rPr>
                <w:rFonts w:eastAsia="Times New Roman" w:cs="Calibri"/>
                <w:spacing w:val="-6"/>
                <w:kern w:val="0"/>
                <w:sz w:val="20"/>
                <w:szCs w:val="20"/>
                <w:lang w:eastAsia="pl-PL"/>
              </w:rPr>
              <w:t>FPSWDiM</w:t>
            </w:r>
            <w:proofErr w:type="spellEnd"/>
          </w:p>
        </w:tc>
        <w:tc>
          <w:tcPr>
            <w:tcW w:w="1606" w:type="dxa"/>
            <w:tcBorders>
              <w:top w:val="single" w:sz="4" w:space="0" w:color="000000"/>
              <w:left w:val="single" w:sz="4" w:space="0" w:color="000000"/>
              <w:bottom w:val="single" w:sz="4" w:space="0" w:color="000000"/>
              <w:right w:val="single" w:sz="4" w:space="0" w:color="000000"/>
            </w:tcBorders>
            <w:vAlign w:val="center"/>
          </w:tcPr>
          <w:p w14:paraId="48C9FFBC" w14:textId="77777777" w:rsidR="007016EF" w:rsidRPr="00B311A6" w:rsidRDefault="007016EF" w:rsidP="007016EF">
            <w:pPr>
              <w:spacing w:after="0" w:line="240" w:lineRule="auto"/>
              <w:rPr>
                <w:rFonts w:cs="Calibri"/>
              </w:rPr>
            </w:pPr>
            <w:proofErr w:type="spellStart"/>
            <w:r w:rsidRPr="00B311A6">
              <w:rPr>
                <w:rFonts w:eastAsia="Times New Roman" w:cs="Calibri"/>
                <w:spacing w:val="-6"/>
                <w:kern w:val="0"/>
                <w:sz w:val="20"/>
                <w:szCs w:val="20"/>
                <w:lang w:eastAsia="pl-PL"/>
              </w:rPr>
              <w:t>Nauticus</w:t>
            </w:r>
            <w:proofErr w:type="spellEnd"/>
            <w:r w:rsidRPr="00B311A6">
              <w:rPr>
                <w:rFonts w:eastAsia="Times New Roman" w:cs="Calibri"/>
                <w:spacing w:val="-6"/>
                <w:kern w:val="0"/>
                <w:sz w:val="20"/>
                <w:szCs w:val="20"/>
                <w:lang w:eastAsia="pl-PL"/>
              </w:rPr>
              <w:t xml:space="preserve"> </w:t>
            </w:r>
            <w:proofErr w:type="spellStart"/>
            <w:r w:rsidRPr="00B311A6">
              <w:rPr>
                <w:rFonts w:eastAsia="Times New Roman" w:cs="Calibri"/>
                <w:spacing w:val="-6"/>
                <w:kern w:val="0"/>
                <w:sz w:val="20"/>
                <w:szCs w:val="20"/>
                <w:lang w:eastAsia="pl-PL"/>
              </w:rPr>
              <w:t>FPSWDiM</w:t>
            </w:r>
            <w:proofErr w:type="spellEnd"/>
          </w:p>
        </w:tc>
      </w:tr>
      <w:tr w:rsidR="007016EF" w:rsidRPr="00B311A6" w14:paraId="0D20BD10" w14:textId="77777777">
        <w:trPr>
          <w:trHeight w:val="415"/>
        </w:trPr>
        <w:tc>
          <w:tcPr>
            <w:tcW w:w="602" w:type="dxa"/>
            <w:tcBorders>
              <w:top w:val="single" w:sz="4" w:space="0" w:color="000000"/>
              <w:left w:val="single" w:sz="4" w:space="0" w:color="000000"/>
              <w:bottom w:val="single" w:sz="4" w:space="0" w:color="000000"/>
            </w:tcBorders>
            <w:vAlign w:val="center"/>
          </w:tcPr>
          <w:p w14:paraId="1A2C44B5" w14:textId="77777777" w:rsidR="007016EF" w:rsidRPr="00B311A6" w:rsidRDefault="007016EF" w:rsidP="007016EF">
            <w:pPr>
              <w:spacing w:after="0" w:line="240" w:lineRule="auto"/>
              <w:jc w:val="center"/>
              <w:rPr>
                <w:rFonts w:cs="Calibri"/>
              </w:rPr>
            </w:pPr>
            <w:r w:rsidRPr="00B311A6">
              <w:rPr>
                <w:rFonts w:eastAsia="Times New Roman" w:cs="Calibri"/>
                <w:kern w:val="0"/>
                <w:sz w:val="20"/>
                <w:szCs w:val="20"/>
                <w:lang w:eastAsia="pl-PL"/>
              </w:rPr>
              <w:t>2.</w:t>
            </w:r>
          </w:p>
        </w:tc>
        <w:tc>
          <w:tcPr>
            <w:tcW w:w="1360" w:type="dxa"/>
            <w:tcBorders>
              <w:top w:val="single" w:sz="4" w:space="0" w:color="000000"/>
              <w:left w:val="single" w:sz="4" w:space="0" w:color="000000"/>
              <w:bottom w:val="single" w:sz="4" w:space="0" w:color="000000"/>
            </w:tcBorders>
            <w:vAlign w:val="center"/>
          </w:tcPr>
          <w:p w14:paraId="2F548C40" w14:textId="77777777" w:rsidR="007016EF" w:rsidRPr="00B311A6" w:rsidRDefault="007016EF" w:rsidP="007016EF">
            <w:pPr>
              <w:spacing w:after="0" w:line="240" w:lineRule="auto"/>
              <w:rPr>
                <w:rFonts w:eastAsia="Times New Roman" w:cs="Calibri"/>
                <w:spacing w:val="-4"/>
                <w:kern w:val="0"/>
                <w:sz w:val="20"/>
                <w:szCs w:val="20"/>
                <w:lang w:eastAsia="pl-PL"/>
              </w:rPr>
            </w:pPr>
            <w:r w:rsidRPr="00B311A6">
              <w:rPr>
                <w:rFonts w:eastAsia="Times New Roman" w:cs="Calibri"/>
                <w:spacing w:val="-4"/>
                <w:kern w:val="0"/>
                <w:sz w:val="20"/>
                <w:szCs w:val="20"/>
                <w:lang w:eastAsia="pl-PL"/>
              </w:rPr>
              <w:t>Lekkoatletyka</w:t>
            </w:r>
          </w:p>
          <w:p w14:paraId="59954B70" w14:textId="77777777" w:rsidR="007016EF" w:rsidRPr="00B311A6" w:rsidRDefault="007016EF" w:rsidP="007016EF">
            <w:pPr>
              <w:spacing w:after="0" w:line="240" w:lineRule="auto"/>
              <w:rPr>
                <w:rFonts w:eastAsia="Times New Roman" w:cs="Calibri"/>
                <w:spacing w:val="-4"/>
                <w:kern w:val="0"/>
                <w:sz w:val="20"/>
                <w:szCs w:val="20"/>
                <w:lang w:eastAsia="pl-PL"/>
              </w:rPr>
            </w:pPr>
          </w:p>
        </w:tc>
        <w:tc>
          <w:tcPr>
            <w:tcW w:w="900" w:type="dxa"/>
            <w:tcBorders>
              <w:top w:val="single" w:sz="4" w:space="0" w:color="000000"/>
              <w:left w:val="single" w:sz="4" w:space="0" w:color="000000"/>
              <w:bottom w:val="single" w:sz="4" w:space="0" w:color="000000"/>
            </w:tcBorders>
            <w:vAlign w:val="center"/>
          </w:tcPr>
          <w:p w14:paraId="4F7BFFDF" w14:textId="77777777" w:rsidR="007016EF" w:rsidRPr="00B311A6" w:rsidRDefault="007016EF" w:rsidP="007016EF">
            <w:pPr>
              <w:spacing w:after="0" w:line="240" w:lineRule="auto"/>
              <w:jc w:val="center"/>
              <w:rPr>
                <w:rFonts w:cs="Calibri"/>
              </w:rPr>
            </w:pPr>
            <w:r w:rsidRPr="00B311A6">
              <w:rPr>
                <w:rFonts w:eastAsia="Times New Roman" w:cs="Calibri"/>
                <w:spacing w:val="-6"/>
                <w:kern w:val="0"/>
                <w:sz w:val="20"/>
                <w:szCs w:val="20"/>
                <w:lang w:eastAsia="pl-PL"/>
              </w:rPr>
              <w:t>5</w:t>
            </w:r>
          </w:p>
        </w:tc>
        <w:tc>
          <w:tcPr>
            <w:tcW w:w="900" w:type="dxa"/>
            <w:tcBorders>
              <w:top w:val="single" w:sz="4" w:space="0" w:color="000000"/>
              <w:left w:val="single" w:sz="4" w:space="0" w:color="000000"/>
              <w:bottom w:val="single" w:sz="4" w:space="0" w:color="000000"/>
            </w:tcBorders>
            <w:vAlign w:val="center"/>
          </w:tcPr>
          <w:p w14:paraId="6313F556" w14:textId="77777777" w:rsidR="007016EF" w:rsidRPr="00B311A6" w:rsidRDefault="007016EF" w:rsidP="007016EF">
            <w:pPr>
              <w:spacing w:after="0" w:line="240" w:lineRule="auto"/>
              <w:jc w:val="center"/>
              <w:rPr>
                <w:rFonts w:cs="Calibri"/>
              </w:rPr>
            </w:pPr>
            <w:r w:rsidRPr="00B311A6">
              <w:rPr>
                <w:rFonts w:eastAsia="Times New Roman" w:cs="Calibri"/>
                <w:spacing w:val="-6"/>
                <w:kern w:val="0"/>
                <w:sz w:val="20"/>
                <w:szCs w:val="20"/>
                <w:lang w:eastAsia="pl-PL"/>
              </w:rPr>
              <w:t>4</w:t>
            </w:r>
          </w:p>
        </w:tc>
        <w:tc>
          <w:tcPr>
            <w:tcW w:w="651" w:type="dxa"/>
            <w:tcBorders>
              <w:top w:val="single" w:sz="4" w:space="0" w:color="000000"/>
              <w:left w:val="single" w:sz="4" w:space="0" w:color="000000"/>
              <w:bottom w:val="single" w:sz="4" w:space="0" w:color="000000"/>
            </w:tcBorders>
            <w:vAlign w:val="center"/>
          </w:tcPr>
          <w:p w14:paraId="0FB7D097" w14:textId="77777777" w:rsidR="007016EF" w:rsidRPr="00B311A6" w:rsidRDefault="007016EF" w:rsidP="007016EF">
            <w:pPr>
              <w:spacing w:after="0" w:line="240" w:lineRule="auto"/>
              <w:jc w:val="center"/>
              <w:rPr>
                <w:rFonts w:cs="Calibri"/>
                <w:sz w:val="20"/>
                <w:szCs w:val="20"/>
              </w:rPr>
            </w:pPr>
            <w:r w:rsidRPr="00B311A6">
              <w:rPr>
                <w:rFonts w:cs="Calibri"/>
                <w:sz w:val="20"/>
                <w:szCs w:val="20"/>
              </w:rPr>
              <w:t>4</w:t>
            </w:r>
          </w:p>
        </w:tc>
        <w:tc>
          <w:tcPr>
            <w:tcW w:w="1624" w:type="dxa"/>
            <w:tcBorders>
              <w:top w:val="single" w:sz="4" w:space="0" w:color="000000"/>
              <w:left w:val="single" w:sz="4" w:space="0" w:color="000000"/>
              <w:bottom w:val="single" w:sz="4" w:space="0" w:color="000000"/>
            </w:tcBorders>
            <w:vAlign w:val="center"/>
          </w:tcPr>
          <w:p w14:paraId="19C9FD5C" w14:textId="77777777" w:rsidR="007016EF" w:rsidRPr="00B311A6" w:rsidRDefault="007016EF" w:rsidP="007016EF">
            <w:pPr>
              <w:spacing w:after="0" w:line="240" w:lineRule="auto"/>
              <w:rPr>
                <w:rFonts w:cs="Calibri"/>
              </w:rPr>
            </w:pPr>
            <w:r w:rsidRPr="00B311A6">
              <w:rPr>
                <w:rFonts w:eastAsia="Times New Roman" w:cs="Calibri"/>
                <w:spacing w:val="-6"/>
                <w:kern w:val="0"/>
                <w:sz w:val="20"/>
                <w:szCs w:val="20"/>
                <w:lang w:eastAsia="pl-PL"/>
              </w:rPr>
              <w:t>KS AZS UWM</w:t>
            </w:r>
          </w:p>
        </w:tc>
        <w:tc>
          <w:tcPr>
            <w:tcW w:w="1385" w:type="dxa"/>
            <w:tcBorders>
              <w:top w:val="single" w:sz="4" w:space="0" w:color="000000"/>
              <w:left w:val="single" w:sz="4" w:space="0" w:color="000000"/>
              <w:bottom w:val="single" w:sz="4" w:space="0" w:color="000000"/>
            </w:tcBorders>
            <w:vAlign w:val="center"/>
          </w:tcPr>
          <w:p w14:paraId="7509775A" w14:textId="77777777" w:rsidR="007016EF" w:rsidRPr="00B311A6" w:rsidRDefault="007016EF" w:rsidP="007016EF">
            <w:pPr>
              <w:spacing w:after="0" w:line="240" w:lineRule="auto"/>
              <w:rPr>
                <w:rFonts w:cs="Calibri"/>
              </w:rPr>
            </w:pPr>
            <w:r w:rsidRPr="00B311A6">
              <w:rPr>
                <w:rFonts w:eastAsia="Times New Roman" w:cs="Calibri"/>
                <w:spacing w:val="-6"/>
                <w:kern w:val="0"/>
                <w:sz w:val="20"/>
                <w:szCs w:val="20"/>
                <w:lang w:eastAsia="pl-PL"/>
              </w:rPr>
              <w:t>KS AZS UWM</w:t>
            </w:r>
          </w:p>
        </w:tc>
        <w:tc>
          <w:tcPr>
            <w:tcW w:w="1606" w:type="dxa"/>
            <w:tcBorders>
              <w:top w:val="single" w:sz="4" w:space="0" w:color="000000"/>
              <w:left w:val="single" w:sz="4" w:space="0" w:color="000000"/>
              <w:bottom w:val="single" w:sz="4" w:space="0" w:color="000000"/>
              <w:right w:val="single" w:sz="4" w:space="0" w:color="000000"/>
            </w:tcBorders>
            <w:vAlign w:val="center"/>
          </w:tcPr>
          <w:p w14:paraId="0734BC19" w14:textId="77777777" w:rsidR="007016EF" w:rsidRPr="00B311A6" w:rsidRDefault="007016EF" w:rsidP="007016EF">
            <w:pPr>
              <w:spacing w:after="0" w:line="240" w:lineRule="auto"/>
              <w:rPr>
                <w:rFonts w:cs="Calibri"/>
              </w:rPr>
            </w:pPr>
            <w:r w:rsidRPr="00B311A6">
              <w:rPr>
                <w:rFonts w:eastAsia="Times New Roman" w:cs="Calibri"/>
                <w:spacing w:val="-6"/>
                <w:kern w:val="0"/>
                <w:sz w:val="20"/>
                <w:szCs w:val="20"/>
                <w:lang w:eastAsia="pl-PL"/>
              </w:rPr>
              <w:t>KS AZS UWM</w:t>
            </w:r>
          </w:p>
        </w:tc>
      </w:tr>
      <w:tr w:rsidR="007016EF" w:rsidRPr="00B311A6" w14:paraId="158E9844" w14:textId="77777777">
        <w:trPr>
          <w:trHeight w:val="401"/>
        </w:trPr>
        <w:tc>
          <w:tcPr>
            <w:tcW w:w="602" w:type="dxa"/>
            <w:tcBorders>
              <w:top w:val="single" w:sz="4" w:space="0" w:color="000000"/>
              <w:left w:val="single" w:sz="4" w:space="0" w:color="000000"/>
              <w:bottom w:val="single" w:sz="4" w:space="0" w:color="000000"/>
            </w:tcBorders>
            <w:vAlign w:val="center"/>
          </w:tcPr>
          <w:p w14:paraId="3C01C835" w14:textId="77777777" w:rsidR="007016EF" w:rsidRPr="00B311A6" w:rsidRDefault="007016EF" w:rsidP="007016EF">
            <w:pPr>
              <w:spacing w:after="0" w:line="240" w:lineRule="auto"/>
              <w:jc w:val="center"/>
              <w:rPr>
                <w:rFonts w:cs="Calibri"/>
              </w:rPr>
            </w:pPr>
            <w:r w:rsidRPr="00B311A6">
              <w:rPr>
                <w:rFonts w:eastAsia="Times New Roman" w:cs="Calibri"/>
                <w:kern w:val="0"/>
                <w:sz w:val="20"/>
                <w:szCs w:val="20"/>
                <w:lang w:eastAsia="pl-PL"/>
              </w:rPr>
              <w:t xml:space="preserve">3. </w:t>
            </w:r>
          </w:p>
        </w:tc>
        <w:tc>
          <w:tcPr>
            <w:tcW w:w="1360" w:type="dxa"/>
            <w:tcBorders>
              <w:top w:val="single" w:sz="4" w:space="0" w:color="000000"/>
              <w:left w:val="single" w:sz="4" w:space="0" w:color="000000"/>
              <w:bottom w:val="single" w:sz="4" w:space="0" w:color="000000"/>
            </w:tcBorders>
            <w:vAlign w:val="center"/>
          </w:tcPr>
          <w:p w14:paraId="2B6A7857" w14:textId="77777777" w:rsidR="007016EF" w:rsidRPr="00B311A6" w:rsidRDefault="007016EF" w:rsidP="007016EF">
            <w:pPr>
              <w:spacing w:after="0" w:line="240" w:lineRule="auto"/>
              <w:rPr>
                <w:rFonts w:cs="Calibri"/>
              </w:rPr>
            </w:pPr>
            <w:r w:rsidRPr="00B311A6">
              <w:rPr>
                <w:rFonts w:eastAsia="Times New Roman" w:cs="Calibri"/>
                <w:spacing w:val="-4"/>
                <w:kern w:val="0"/>
                <w:sz w:val="20"/>
                <w:szCs w:val="20"/>
                <w:lang w:eastAsia="pl-PL"/>
              </w:rPr>
              <w:t>Pływanie</w:t>
            </w:r>
          </w:p>
        </w:tc>
        <w:tc>
          <w:tcPr>
            <w:tcW w:w="900" w:type="dxa"/>
            <w:tcBorders>
              <w:top w:val="single" w:sz="4" w:space="0" w:color="000000"/>
              <w:left w:val="single" w:sz="4" w:space="0" w:color="000000"/>
              <w:bottom w:val="single" w:sz="4" w:space="0" w:color="000000"/>
            </w:tcBorders>
            <w:vAlign w:val="center"/>
          </w:tcPr>
          <w:p w14:paraId="2E976857" w14:textId="77777777" w:rsidR="007016EF" w:rsidRPr="00B311A6" w:rsidRDefault="007016EF" w:rsidP="007016EF">
            <w:pPr>
              <w:spacing w:after="0" w:line="240" w:lineRule="auto"/>
              <w:jc w:val="center"/>
              <w:rPr>
                <w:rFonts w:cs="Calibri"/>
              </w:rPr>
            </w:pPr>
            <w:r w:rsidRPr="00B311A6">
              <w:rPr>
                <w:rFonts w:eastAsia="Times New Roman" w:cs="Calibri"/>
                <w:spacing w:val="-8"/>
                <w:kern w:val="0"/>
                <w:sz w:val="20"/>
                <w:szCs w:val="20"/>
                <w:lang w:eastAsia="pl-PL"/>
              </w:rPr>
              <w:t>3</w:t>
            </w:r>
          </w:p>
        </w:tc>
        <w:tc>
          <w:tcPr>
            <w:tcW w:w="900" w:type="dxa"/>
            <w:tcBorders>
              <w:top w:val="single" w:sz="4" w:space="0" w:color="000000"/>
              <w:left w:val="single" w:sz="4" w:space="0" w:color="000000"/>
              <w:bottom w:val="single" w:sz="4" w:space="0" w:color="000000"/>
            </w:tcBorders>
            <w:vAlign w:val="center"/>
          </w:tcPr>
          <w:p w14:paraId="018A9711" w14:textId="77777777" w:rsidR="007016EF" w:rsidRPr="00B311A6" w:rsidRDefault="007016EF" w:rsidP="007016EF">
            <w:pPr>
              <w:spacing w:after="0" w:line="240" w:lineRule="auto"/>
              <w:jc w:val="center"/>
              <w:rPr>
                <w:rFonts w:cs="Calibri"/>
              </w:rPr>
            </w:pPr>
            <w:r w:rsidRPr="00B311A6">
              <w:rPr>
                <w:rFonts w:eastAsia="Times New Roman" w:cs="Calibri"/>
                <w:spacing w:val="-8"/>
                <w:kern w:val="0"/>
                <w:sz w:val="20"/>
                <w:szCs w:val="20"/>
                <w:lang w:eastAsia="pl-PL"/>
              </w:rPr>
              <w:t>1</w:t>
            </w:r>
          </w:p>
        </w:tc>
        <w:tc>
          <w:tcPr>
            <w:tcW w:w="651" w:type="dxa"/>
            <w:tcBorders>
              <w:top w:val="single" w:sz="4" w:space="0" w:color="000000"/>
              <w:left w:val="single" w:sz="4" w:space="0" w:color="000000"/>
              <w:bottom w:val="single" w:sz="4" w:space="0" w:color="000000"/>
            </w:tcBorders>
            <w:vAlign w:val="center"/>
          </w:tcPr>
          <w:p w14:paraId="3CD22943" w14:textId="77777777" w:rsidR="007016EF" w:rsidRPr="00B311A6" w:rsidRDefault="007016EF" w:rsidP="007016EF">
            <w:pPr>
              <w:spacing w:after="0" w:line="240" w:lineRule="auto"/>
              <w:jc w:val="center"/>
              <w:rPr>
                <w:rFonts w:cs="Calibri"/>
                <w:sz w:val="20"/>
                <w:szCs w:val="20"/>
              </w:rPr>
            </w:pPr>
            <w:r w:rsidRPr="00B311A6">
              <w:rPr>
                <w:rFonts w:cs="Calibri"/>
                <w:sz w:val="20"/>
                <w:szCs w:val="20"/>
              </w:rPr>
              <w:t>3</w:t>
            </w:r>
          </w:p>
        </w:tc>
        <w:tc>
          <w:tcPr>
            <w:tcW w:w="1624" w:type="dxa"/>
            <w:tcBorders>
              <w:top w:val="single" w:sz="4" w:space="0" w:color="000000"/>
              <w:left w:val="single" w:sz="4" w:space="0" w:color="000000"/>
              <w:bottom w:val="single" w:sz="4" w:space="0" w:color="000000"/>
            </w:tcBorders>
            <w:vAlign w:val="center"/>
          </w:tcPr>
          <w:p w14:paraId="6585D11F" w14:textId="77777777" w:rsidR="007016EF" w:rsidRPr="00B311A6" w:rsidRDefault="007016EF" w:rsidP="007016EF">
            <w:pPr>
              <w:spacing w:after="0" w:line="240" w:lineRule="auto"/>
              <w:rPr>
                <w:rFonts w:cs="Calibri"/>
              </w:rPr>
            </w:pPr>
            <w:r w:rsidRPr="00B311A6">
              <w:rPr>
                <w:rFonts w:cs="Calibri"/>
                <w:kern w:val="0"/>
                <w:sz w:val="20"/>
                <w:szCs w:val="20"/>
              </w:rPr>
              <w:t>MTP Kormoran</w:t>
            </w:r>
          </w:p>
        </w:tc>
        <w:tc>
          <w:tcPr>
            <w:tcW w:w="1385" w:type="dxa"/>
            <w:tcBorders>
              <w:top w:val="single" w:sz="4" w:space="0" w:color="000000"/>
              <w:left w:val="single" w:sz="4" w:space="0" w:color="000000"/>
              <w:bottom w:val="single" w:sz="4" w:space="0" w:color="000000"/>
            </w:tcBorders>
            <w:vAlign w:val="center"/>
          </w:tcPr>
          <w:p w14:paraId="59B47923" w14:textId="77777777" w:rsidR="007016EF" w:rsidRPr="00B311A6" w:rsidRDefault="007016EF" w:rsidP="007016EF">
            <w:pPr>
              <w:spacing w:after="0" w:line="240" w:lineRule="auto"/>
              <w:rPr>
                <w:rFonts w:cs="Calibri"/>
              </w:rPr>
            </w:pPr>
            <w:r w:rsidRPr="00B311A6">
              <w:rPr>
                <w:rFonts w:cs="Calibri"/>
                <w:kern w:val="0"/>
                <w:sz w:val="20"/>
                <w:szCs w:val="20"/>
              </w:rPr>
              <w:t>MTP Kormoran</w:t>
            </w:r>
          </w:p>
        </w:tc>
        <w:tc>
          <w:tcPr>
            <w:tcW w:w="1606" w:type="dxa"/>
            <w:tcBorders>
              <w:top w:val="single" w:sz="4" w:space="0" w:color="000000"/>
              <w:left w:val="single" w:sz="4" w:space="0" w:color="000000"/>
              <w:bottom w:val="single" w:sz="4" w:space="0" w:color="000000"/>
              <w:right w:val="single" w:sz="4" w:space="0" w:color="000000"/>
            </w:tcBorders>
            <w:vAlign w:val="center"/>
          </w:tcPr>
          <w:p w14:paraId="7B981C9C" w14:textId="77777777" w:rsidR="007016EF" w:rsidRPr="00B311A6" w:rsidRDefault="007016EF" w:rsidP="007016EF">
            <w:pPr>
              <w:spacing w:after="0" w:line="240" w:lineRule="auto"/>
              <w:rPr>
                <w:rFonts w:cs="Calibri"/>
              </w:rPr>
            </w:pPr>
            <w:r w:rsidRPr="00B311A6">
              <w:rPr>
                <w:rFonts w:cs="Calibri"/>
                <w:kern w:val="0"/>
                <w:sz w:val="20"/>
                <w:szCs w:val="20"/>
              </w:rPr>
              <w:t>MTP Kormoran</w:t>
            </w:r>
          </w:p>
        </w:tc>
      </w:tr>
      <w:tr w:rsidR="007016EF" w:rsidRPr="00B311A6" w14:paraId="1942AF18" w14:textId="77777777">
        <w:trPr>
          <w:trHeight w:val="448"/>
        </w:trPr>
        <w:tc>
          <w:tcPr>
            <w:tcW w:w="602" w:type="dxa"/>
            <w:tcBorders>
              <w:top w:val="single" w:sz="4" w:space="0" w:color="000000"/>
              <w:left w:val="single" w:sz="4" w:space="0" w:color="000000"/>
              <w:bottom w:val="single" w:sz="4" w:space="0" w:color="000000"/>
            </w:tcBorders>
            <w:vAlign w:val="center"/>
          </w:tcPr>
          <w:p w14:paraId="1A742B78" w14:textId="77777777" w:rsidR="007016EF" w:rsidRPr="00B311A6" w:rsidRDefault="007016EF" w:rsidP="007016EF">
            <w:pPr>
              <w:spacing w:after="0" w:line="240" w:lineRule="auto"/>
              <w:jc w:val="center"/>
              <w:rPr>
                <w:rFonts w:cs="Calibri"/>
              </w:rPr>
            </w:pPr>
            <w:r w:rsidRPr="00B311A6">
              <w:rPr>
                <w:rFonts w:eastAsia="Times New Roman" w:cs="Calibri"/>
                <w:kern w:val="0"/>
                <w:sz w:val="20"/>
                <w:szCs w:val="20"/>
                <w:lang w:eastAsia="pl-PL"/>
              </w:rPr>
              <w:t>4.</w:t>
            </w:r>
          </w:p>
        </w:tc>
        <w:tc>
          <w:tcPr>
            <w:tcW w:w="1360" w:type="dxa"/>
            <w:tcBorders>
              <w:top w:val="single" w:sz="4" w:space="0" w:color="000000"/>
              <w:left w:val="single" w:sz="4" w:space="0" w:color="000000"/>
              <w:bottom w:val="single" w:sz="4" w:space="0" w:color="000000"/>
            </w:tcBorders>
            <w:vAlign w:val="center"/>
          </w:tcPr>
          <w:p w14:paraId="75B447FF" w14:textId="77777777" w:rsidR="007016EF" w:rsidRPr="00B311A6" w:rsidRDefault="007016EF" w:rsidP="007016EF">
            <w:pPr>
              <w:spacing w:after="0" w:line="240" w:lineRule="auto"/>
              <w:rPr>
                <w:rFonts w:cs="Calibri"/>
              </w:rPr>
            </w:pPr>
            <w:r w:rsidRPr="00B311A6">
              <w:rPr>
                <w:rFonts w:eastAsia="Times New Roman" w:cs="Calibri"/>
                <w:spacing w:val="-4"/>
                <w:kern w:val="0"/>
                <w:sz w:val="20"/>
                <w:szCs w:val="20"/>
                <w:lang w:eastAsia="pl-PL"/>
              </w:rPr>
              <w:t>Kajakarstwo- kanadyjki</w:t>
            </w:r>
          </w:p>
        </w:tc>
        <w:tc>
          <w:tcPr>
            <w:tcW w:w="900" w:type="dxa"/>
            <w:tcBorders>
              <w:top w:val="single" w:sz="4" w:space="0" w:color="000000"/>
              <w:left w:val="single" w:sz="4" w:space="0" w:color="000000"/>
              <w:bottom w:val="single" w:sz="4" w:space="0" w:color="000000"/>
            </w:tcBorders>
            <w:vAlign w:val="center"/>
          </w:tcPr>
          <w:p w14:paraId="203B04B0" w14:textId="77777777" w:rsidR="007016EF" w:rsidRPr="00B311A6" w:rsidRDefault="007016EF" w:rsidP="007016EF">
            <w:pPr>
              <w:spacing w:after="0" w:line="240" w:lineRule="auto"/>
              <w:jc w:val="center"/>
              <w:rPr>
                <w:rFonts w:cs="Calibri"/>
              </w:rPr>
            </w:pPr>
            <w:r w:rsidRPr="00B311A6">
              <w:rPr>
                <w:rFonts w:eastAsia="Times New Roman" w:cs="Calibri"/>
                <w:spacing w:val="-6"/>
                <w:kern w:val="0"/>
                <w:sz w:val="20"/>
                <w:szCs w:val="20"/>
                <w:lang w:eastAsia="pl-PL"/>
              </w:rPr>
              <w:t>1</w:t>
            </w:r>
          </w:p>
        </w:tc>
        <w:tc>
          <w:tcPr>
            <w:tcW w:w="900" w:type="dxa"/>
            <w:tcBorders>
              <w:top w:val="single" w:sz="4" w:space="0" w:color="000000"/>
              <w:left w:val="single" w:sz="4" w:space="0" w:color="000000"/>
              <w:bottom w:val="single" w:sz="4" w:space="0" w:color="000000"/>
            </w:tcBorders>
            <w:vAlign w:val="center"/>
          </w:tcPr>
          <w:p w14:paraId="132FA1F1" w14:textId="77777777" w:rsidR="007016EF" w:rsidRPr="00B311A6" w:rsidRDefault="007016EF" w:rsidP="007016EF">
            <w:pPr>
              <w:spacing w:after="0" w:line="240" w:lineRule="auto"/>
              <w:jc w:val="center"/>
              <w:rPr>
                <w:rFonts w:cs="Calibri"/>
              </w:rPr>
            </w:pPr>
            <w:r w:rsidRPr="00B311A6">
              <w:rPr>
                <w:rFonts w:eastAsia="Times New Roman" w:cs="Calibri"/>
                <w:spacing w:val="-6"/>
                <w:kern w:val="0"/>
                <w:sz w:val="20"/>
                <w:szCs w:val="20"/>
                <w:lang w:eastAsia="pl-PL"/>
              </w:rPr>
              <w:t>-</w:t>
            </w:r>
          </w:p>
        </w:tc>
        <w:tc>
          <w:tcPr>
            <w:tcW w:w="651" w:type="dxa"/>
            <w:tcBorders>
              <w:top w:val="single" w:sz="4" w:space="0" w:color="000000"/>
              <w:left w:val="single" w:sz="4" w:space="0" w:color="000000"/>
              <w:bottom w:val="single" w:sz="4" w:space="0" w:color="000000"/>
            </w:tcBorders>
            <w:vAlign w:val="center"/>
          </w:tcPr>
          <w:p w14:paraId="25645166" w14:textId="77777777" w:rsidR="007016EF" w:rsidRPr="00B311A6" w:rsidRDefault="007016EF" w:rsidP="007016EF">
            <w:pPr>
              <w:spacing w:after="0" w:line="240" w:lineRule="auto"/>
              <w:jc w:val="center"/>
              <w:rPr>
                <w:rFonts w:cs="Calibri"/>
                <w:sz w:val="20"/>
                <w:szCs w:val="20"/>
              </w:rPr>
            </w:pPr>
          </w:p>
        </w:tc>
        <w:tc>
          <w:tcPr>
            <w:tcW w:w="1624" w:type="dxa"/>
            <w:tcBorders>
              <w:top w:val="single" w:sz="4" w:space="0" w:color="000000"/>
              <w:left w:val="single" w:sz="4" w:space="0" w:color="000000"/>
              <w:bottom w:val="single" w:sz="4" w:space="0" w:color="000000"/>
            </w:tcBorders>
            <w:vAlign w:val="center"/>
          </w:tcPr>
          <w:p w14:paraId="14938E66" w14:textId="77777777" w:rsidR="007016EF" w:rsidRPr="00B311A6" w:rsidRDefault="007016EF" w:rsidP="007016EF">
            <w:pPr>
              <w:spacing w:after="0" w:line="240" w:lineRule="auto"/>
              <w:rPr>
                <w:rFonts w:cs="Calibri"/>
              </w:rPr>
            </w:pPr>
            <w:r w:rsidRPr="00B311A6">
              <w:rPr>
                <w:rFonts w:eastAsia="Times New Roman" w:cs="Calibri"/>
                <w:spacing w:val="-6"/>
                <w:kern w:val="0"/>
                <w:sz w:val="20"/>
                <w:szCs w:val="20"/>
                <w:lang w:eastAsia="pl-PL"/>
              </w:rPr>
              <w:t>OKSW</w:t>
            </w:r>
          </w:p>
        </w:tc>
        <w:tc>
          <w:tcPr>
            <w:tcW w:w="1385" w:type="dxa"/>
            <w:tcBorders>
              <w:top w:val="single" w:sz="4" w:space="0" w:color="000000"/>
              <w:left w:val="single" w:sz="4" w:space="0" w:color="000000"/>
              <w:bottom w:val="single" w:sz="4" w:space="0" w:color="000000"/>
            </w:tcBorders>
            <w:vAlign w:val="center"/>
          </w:tcPr>
          <w:p w14:paraId="7BCA9872" w14:textId="77777777" w:rsidR="007016EF" w:rsidRPr="00B311A6" w:rsidRDefault="007016EF" w:rsidP="007016EF">
            <w:pPr>
              <w:spacing w:after="0" w:line="240" w:lineRule="auto"/>
              <w:jc w:val="center"/>
              <w:rPr>
                <w:rFonts w:cs="Calibri"/>
              </w:rPr>
            </w:pPr>
            <w:r w:rsidRPr="00B311A6">
              <w:rPr>
                <w:rFonts w:eastAsia="Times New Roman" w:cs="Calibri"/>
                <w:spacing w:val="-6"/>
                <w:kern w:val="0"/>
                <w:sz w:val="20"/>
                <w:szCs w:val="20"/>
                <w:lang w:eastAsia="pl-PL"/>
              </w:rPr>
              <w:t>-</w:t>
            </w:r>
          </w:p>
        </w:tc>
        <w:tc>
          <w:tcPr>
            <w:tcW w:w="1606" w:type="dxa"/>
            <w:tcBorders>
              <w:top w:val="single" w:sz="4" w:space="0" w:color="000000"/>
              <w:left w:val="single" w:sz="4" w:space="0" w:color="000000"/>
              <w:bottom w:val="single" w:sz="4" w:space="0" w:color="000000"/>
              <w:right w:val="single" w:sz="4" w:space="0" w:color="000000"/>
            </w:tcBorders>
            <w:vAlign w:val="center"/>
          </w:tcPr>
          <w:p w14:paraId="264752DD" w14:textId="77777777" w:rsidR="007016EF" w:rsidRPr="00B311A6" w:rsidRDefault="007016EF" w:rsidP="007016EF">
            <w:pPr>
              <w:spacing w:after="0" w:line="240" w:lineRule="auto"/>
              <w:rPr>
                <w:rFonts w:cs="Calibri"/>
              </w:rPr>
            </w:pPr>
            <w:r w:rsidRPr="00B311A6">
              <w:rPr>
                <w:rFonts w:eastAsia="Times New Roman" w:cs="Calibri"/>
                <w:spacing w:val="-6"/>
                <w:kern w:val="0"/>
                <w:sz w:val="20"/>
                <w:szCs w:val="20"/>
                <w:lang w:eastAsia="pl-PL"/>
              </w:rPr>
              <w:t>-</w:t>
            </w:r>
          </w:p>
        </w:tc>
      </w:tr>
      <w:tr w:rsidR="007016EF" w:rsidRPr="00B311A6" w14:paraId="1BD86D4D" w14:textId="77777777">
        <w:trPr>
          <w:trHeight w:val="311"/>
        </w:trPr>
        <w:tc>
          <w:tcPr>
            <w:tcW w:w="602" w:type="dxa"/>
            <w:tcBorders>
              <w:top w:val="single" w:sz="4" w:space="0" w:color="000000"/>
              <w:left w:val="single" w:sz="4" w:space="0" w:color="000000"/>
              <w:bottom w:val="single" w:sz="4" w:space="0" w:color="000000"/>
            </w:tcBorders>
            <w:vAlign w:val="center"/>
          </w:tcPr>
          <w:p w14:paraId="2E43F826" w14:textId="77777777" w:rsidR="007016EF" w:rsidRPr="00B311A6" w:rsidRDefault="007016EF" w:rsidP="007016EF">
            <w:pPr>
              <w:spacing w:after="0" w:line="240" w:lineRule="auto"/>
              <w:jc w:val="center"/>
              <w:rPr>
                <w:rFonts w:cs="Calibri"/>
              </w:rPr>
            </w:pPr>
            <w:r w:rsidRPr="00B311A6">
              <w:rPr>
                <w:rFonts w:eastAsia="Times New Roman" w:cs="Calibri"/>
                <w:kern w:val="0"/>
                <w:sz w:val="20"/>
                <w:szCs w:val="20"/>
                <w:lang w:eastAsia="pl-PL"/>
              </w:rPr>
              <w:t>5.</w:t>
            </w:r>
          </w:p>
        </w:tc>
        <w:tc>
          <w:tcPr>
            <w:tcW w:w="1360" w:type="dxa"/>
            <w:tcBorders>
              <w:top w:val="single" w:sz="4" w:space="0" w:color="000000"/>
              <w:left w:val="single" w:sz="4" w:space="0" w:color="000000"/>
              <w:bottom w:val="single" w:sz="4" w:space="0" w:color="000000"/>
            </w:tcBorders>
            <w:vAlign w:val="center"/>
          </w:tcPr>
          <w:p w14:paraId="009387C6" w14:textId="77777777" w:rsidR="007016EF" w:rsidRPr="00B311A6" w:rsidRDefault="007016EF" w:rsidP="007016EF">
            <w:pPr>
              <w:spacing w:after="0" w:line="240" w:lineRule="auto"/>
              <w:rPr>
                <w:rFonts w:cs="Calibri"/>
              </w:rPr>
            </w:pPr>
            <w:r w:rsidRPr="00B311A6">
              <w:rPr>
                <w:rFonts w:eastAsia="Times New Roman" w:cs="Calibri"/>
                <w:spacing w:val="-4"/>
                <w:kern w:val="0"/>
                <w:sz w:val="20"/>
                <w:szCs w:val="20"/>
                <w:lang w:eastAsia="pl-PL"/>
              </w:rPr>
              <w:t>Strzelectwo sportowe</w:t>
            </w:r>
          </w:p>
        </w:tc>
        <w:tc>
          <w:tcPr>
            <w:tcW w:w="900" w:type="dxa"/>
            <w:tcBorders>
              <w:top w:val="single" w:sz="4" w:space="0" w:color="000000"/>
              <w:left w:val="single" w:sz="4" w:space="0" w:color="000000"/>
              <w:bottom w:val="single" w:sz="4" w:space="0" w:color="000000"/>
            </w:tcBorders>
            <w:vAlign w:val="center"/>
          </w:tcPr>
          <w:p w14:paraId="36CC72B9" w14:textId="77777777" w:rsidR="007016EF" w:rsidRPr="00B311A6" w:rsidRDefault="007016EF" w:rsidP="007016EF">
            <w:pPr>
              <w:spacing w:after="0" w:line="240" w:lineRule="auto"/>
              <w:jc w:val="center"/>
              <w:rPr>
                <w:rFonts w:cs="Calibri"/>
              </w:rPr>
            </w:pPr>
            <w:r w:rsidRPr="00B311A6">
              <w:rPr>
                <w:rFonts w:eastAsia="Times New Roman" w:cs="Calibri"/>
                <w:spacing w:val="-6"/>
                <w:kern w:val="0"/>
                <w:sz w:val="20"/>
                <w:szCs w:val="20"/>
                <w:lang w:eastAsia="pl-PL"/>
              </w:rPr>
              <w:t>1</w:t>
            </w:r>
          </w:p>
        </w:tc>
        <w:tc>
          <w:tcPr>
            <w:tcW w:w="900" w:type="dxa"/>
            <w:tcBorders>
              <w:top w:val="single" w:sz="4" w:space="0" w:color="000000"/>
              <w:left w:val="single" w:sz="4" w:space="0" w:color="000000"/>
              <w:bottom w:val="single" w:sz="4" w:space="0" w:color="000000"/>
            </w:tcBorders>
            <w:vAlign w:val="center"/>
          </w:tcPr>
          <w:p w14:paraId="5C59FB19" w14:textId="77777777" w:rsidR="007016EF" w:rsidRPr="00B311A6" w:rsidRDefault="007016EF" w:rsidP="007016EF">
            <w:pPr>
              <w:spacing w:after="0" w:line="240" w:lineRule="auto"/>
              <w:jc w:val="center"/>
              <w:rPr>
                <w:rFonts w:cs="Calibri"/>
              </w:rPr>
            </w:pPr>
            <w:r w:rsidRPr="00B311A6">
              <w:rPr>
                <w:rFonts w:eastAsia="Times New Roman" w:cs="Calibri"/>
                <w:spacing w:val="-6"/>
                <w:kern w:val="0"/>
                <w:sz w:val="20"/>
                <w:szCs w:val="20"/>
                <w:lang w:eastAsia="pl-PL"/>
              </w:rPr>
              <w:t>1</w:t>
            </w:r>
          </w:p>
        </w:tc>
        <w:tc>
          <w:tcPr>
            <w:tcW w:w="651" w:type="dxa"/>
            <w:tcBorders>
              <w:top w:val="single" w:sz="4" w:space="0" w:color="000000"/>
              <w:left w:val="single" w:sz="4" w:space="0" w:color="000000"/>
              <w:bottom w:val="single" w:sz="4" w:space="0" w:color="000000"/>
            </w:tcBorders>
            <w:vAlign w:val="center"/>
          </w:tcPr>
          <w:p w14:paraId="0302D5DD" w14:textId="77777777" w:rsidR="007016EF" w:rsidRPr="00B311A6" w:rsidRDefault="007016EF" w:rsidP="007016EF">
            <w:pPr>
              <w:spacing w:after="0" w:line="240" w:lineRule="auto"/>
              <w:jc w:val="center"/>
              <w:rPr>
                <w:rFonts w:cs="Calibri"/>
                <w:sz w:val="20"/>
                <w:szCs w:val="20"/>
              </w:rPr>
            </w:pPr>
            <w:r w:rsidRPr="00B311A6">
              <w:rPr>
                <w:rFonts w:cs="Calibri"/>
                <w:sz w:val="20"/>
                <w:szCs w:val="20"/>
              </w:rPr>
              <w:t>1</w:t>
            </w:r>
          </w:p>
        </w:tc>
        <w:tc>
          <w:tcPr>
            <w:tcW w:w="1624" w:type="dxa"/>
            <w:tcBorders>
              <w:top w:val="single" w:sz="4" w:space="0" w:color="000000"/>
              <w:left w:val="single" w:sz="4" w:space="0" w:color="000000"/>
              <w:bottom w:val="single" w:sz="4" w:space="0" w:color="000000"/>
            </w:tcBorders>
            <w:vAlign w:val="center"/>
          </w:tcPr>
          <w:p w14:paraId="1ED3225B" w14:textId="77777777" w:rsidR="007016EF" w:rsidRPr="00B311A6" w:rsidRDefault="007016EF" w:rsidP="007016EF">
            <w:pPr>
              <w:spacing w:after="0" w:line="240" w:lineRule="auto"/>
              <w:rPr>
                <w:rFonts w:cs="Calibri"/>
              </w:rPr>
            </w:pPr>
            <w:r w:rsidRPr="00B311A6">
              <w:rPr>
                <w:rFonts w:eastAsia="Times New Roman" w:cs="Calibri"/>
                <w:spacing w:val="-6"/>
                <w:kern w:val="0"/>
                <w:sz w:val="20"/>
                <w:szCs w:val="20"/>
                <w:lang w:eastAsia="pl-PL"/>
              </w:rPr>
              <w:t>TS Gwardia Olsztyn</w:t>
            </w:r>
          </w:p>
        </w:tc>
        <w:tc>
          <w:tcPr>
            <w:tcW w:w="1385" w:type="dxa"/>
            <w:tcBorders>
              <w:top w:val="single" w:sz="4" w:space="0" w:color="000000"/>
              <w:left w:val="single" w:sz="4" w:space="0" w:color="000000"/>
              <w:bottom w:val="single" w:sz="4" w:space="0" w:color="000000"/>
            </w:tcBorders>
            <w:vAlign w:val="center"/>
          </w:tcPr>
          <w:p w14:paraId="24D9B0D7" w14:textId="77777777" w:rsidR="007016EF" w:rsidRPr="00B311A6" w:rsidRDefault="007016EF" w:rsidP="007016EF">
            <w:pPr>
              <w:spacing w:after="0" w:line="240" w:lineRule="auto"/>
              <w:jc w:val="center"/>
              <w:rPr>
                <w:rFonts w:cs="Calibri"/>
              </w:rPr>
            </w:pPr>
            <w:r w:rsidRPr="00B311A6">
              <w:rPr>
                <w:rFonts w:eastAsia="Times New Roman" w:cs="Calibri"/>
                <w:spacing w:val="-6"/>
                <w:kern w:val="0"/>
                <w:sz w:val="20"/>
                <w:szCs w:val="20"/>
                <w:lang w:eastAsia="pl-PL"/>
              </w:rPr>
              <w:t>TS Gwardia Olsztyn</w:t>
            </w:r>
          </w:p>
        </w:tc>
        <w:tc>
          <w:tcPr>
            <w:tcW w:w="1606" w:type="dxa"/>
            <w:tcBorders>
              <w:top w:val="single" w:sz="4" w:space="0" w:color="000000"/>
              <w:left w:val="single" w:sz="4" w:space="0" w:color="000000"/>
              <w:bottom w:val="single" w:sz="4" w:space="0" w:color="000000"/>
              <w:right w:val="single" w:sz="4" w:space="0" w:color="000000"/>
            </w:tcBorders>
            <w:vAlign w:val="center"/>
          </w:tcPr>
          <w:p w14:paraId="4E61DFED" w14:textId="77777777" w:rsidR="007016EF" w:rsidRPr="00B311A6" w:rsidRDefault="007016EF" w:rsidP="007016EF">
            <w:pPr>
              <w:spacing w:after="0" w:line="240" w:lineRule="auto"/>
              <w:rPr>
                <w:rFonts w:cs="Calibri"/>
              </w:rPr>
            </w:pPr>
            <w:r w:rsidRPr="00B311A6">
              <w:rPr>
                <w:rFonts w:eastAsia="Times New Roman" w:cs="Calibri"/>
                <w:spacing w:val="-6"/>
                <w:kern w:val="0"/>
                <w:sz w:val="20"/>
                <w:szCs w:val="20"/>
                <w:lang w:eastAsia="pl-PL"/>
              </w:rPr>
              <w:t>TS Gwardia Olsztyn</w:t>
            </w:r>
          </w:p>
        </w:tc>
      </w:tr>
      <w:tr w:rsidR="007016EF" w:rsidRPr="00B311A6" w14:paraId="2B4EF44F" w14:textId="77777777">
        <w:trPr>
          <w:trHeight w:val="311"/>
        </w:trPr>
        <w:tc>
          <w:tcPr>
            <w:tcW w:w="602" w:type="dxa"/>
            <w:tcBorders>
              <w:top w:val="single" w:sz="4" w:space="0" w:color="000000"/>
              <w:left w:val="single" w:sz="4" w:space="0" w:color="000000"/>
              <w:bottom w:val="single" w:sz="4" w:space="0" w:color="000000"/>
            </w:tcBorders>
            <w:vAlign w:val="center"/>
          </w:tcPr>
          <w:p w14:paraId="58E5F385" w14:textId="77777777" w:rsidR="007016EF" w:rsidRPr="00B311A6" w:rsidRDefault="007016EF" w:rsidP="007016EF">
            <w:pPr>
              <w:spacing w:after="0" w:line="240" w:lineRule="auto"/>
              <w:jc w:val="center"/>
              <w:rPr>
                <w:rFonts w:cs="Calibri"/>
              </w:rPr>
            </w:pPr>
            <w:r w:rsidRPr="00B311A6">
              <w:rPr>
                <w:rFonts w:eastAsia="Times New Roman" w:cs="Calibri"/>
                <w:kern w:val="0"/>
                <w:sz w:val="20"/>
                <w:szCs w:val="20"/>
                <w:lang w:eastAsia="pl-PL"/>
              </w:rPr>
              <w:t>7.</w:t>
            </w:r>
          </w:p>
        </w:tc>
        <w:tc>
          <w:tcPr>
            <w:tcW w:w="1360" w:type="dxa"/>
            <w:tcBorders>
              <w:top w:val="single" w:sz="4" w:space="0" w:color="000000"/>
              <w:left w:val="single" w:sz="4" w:space="0" w:color="000000"/>
              <w:bottom w:val="single" w:sz="4" w:space="0" w:color="000000"/>
            </w:tcBorders>
            <w:vAlign w:val="center"/>
          </w:tcPr>
          <w:p w14:paraId="08BC1946" w14:textId="77777777" w:rsidR="007016EF" w:rsidRPr="00B311A6" w:rsidRDefault="007016EF" w:rsidP="007016EF">
            <w:pPr>
              <w:spacing w:after="0" w:line="240" w:lineRule="auto"/>
              <w:rPr>
                <w:rFonts w:cs="Calibri"/>
              </w:rPr>
            </w:pPr>
            <w:r w:rsidRPr="00B311A6">
              <w:rPr>
                <w:rFonts w:eastAsia="Times New Roman" w:cs="Calibri"/>
                <w:spacing w:val="-4"/>
                <w:kern w:val="0"/>
                <w:sz w:val="20"/>
                <w:szCs w:val="20"/>
                <w:lang w:eastAsia="pl-PL"/>
              </w:rPr>
              <w:t>Tenis ziemny</w:t>
            </w:r>
          </w:p>
        </w:tc>
        <w:tc>
          <w:tcPr>
            <w:tcW w:w="900" w:type="dxa"/>
            <w:tcBorders>
              <w:top w:val="single" w:sz="4" w:space="0" w:color="000000"/>
              <w:left w:val="single" w:sz="4" w:space="0" w:color="000000"/>
              <w:bottom w:val="single" w:sz="4" w:space="0" w:color="000000"/>
            </w:tcBorders>
            <w:vAlign w:val="center"/>
          </w:tcPr>
          <w:p w14:paraId="332251BF" w14:textId="77777777" w:rsidR="007016EF" w:rsidRPr="00B311A6" w:rsidRDefault="007016EF" w:rsidP="007016EF">
            <w:pPr>
              <w:spacing w:after="0" w:line="240" w:lineRule="auto"/>
              <w:jc w:val="center"/>
              <w:rPr>
                <w:rFonts w:cs="Calibri"/>
              </w:rPr>
            </w:pPr>
            <w:r w:rsidRPr="00B311A6">
              <w:rPr>
                <w:rFonts w:eastAsia="Times New Roman" w:cs="Calibri"/>
                <w:spacing w:val="-6"/>
                <w:kern w:val="0"/>
                <w:sz w:val="20"/>
                <w:szCs w:val="20"/>
                <w:lang w:eastAsia="pl-PL"/>
              </w:rPr>
              <w:t>1</w:t>
            </w:r>
          </w:p>
        </w:tc>
        <w:tc>
          <w:tcPr>
            <w:tcW w:w="900" w:type="dxa"/>
            <w:tcBorders>
              <w:top w:val="single" w:sz="4" w:space="0" w:color="000000"/>
              <w:left w:val="single" w:sz="4" w:space="0" w:color="000000"/>
              <w:bottom w:val="single" w:sz="4" w:space="0" w:color="000000"/>
            </w:tcBorders>
            <w:vAlign w:val="center"/>
          </w:tcPr>
          <w:p w14:paraId="46A6D285" w14:textId="77777777" w:rsidR="007016EF" w:rsidRPr="00B311A6" w:rsidRDefault="007016EF" w:rsidP="007016EF">
            <w:pPr>
              <w:spacing w:after="0" w:line="240" w:lineRule="auto"/>
              <w:jc w:val="center"/>
              <w:rPr>
                <w:rFonts w:cs="Calibri"/>
              </w:rPr>
            </w:pPr>
            <w:r w:rsidRPr="00B311A6">
              <w:rPr>
                <w:rFonts w:eastAsia="Times New Roman" w:cs="Calibri"/>
                <w:spacing w:val="-6"/>
                <w:kern w:val="0"/>
                <w:sz w:val="20"/>
                <w:szCs w:val="20"/>
                <w:lang w:eastAsia="pl-PL"/>
              </w:rPr>
              <w:t>-</w:t>
            </w:r>
          </w:p>
        </w:tc>
        <w:tc>
          <w:tcPr>
            <w:tcW w:w="651" w:type="dxa"/>
            <w:tcBorders>
              <w:top w:val="single" w:sz="4" w:space="0" w:color="000000"/>
              <w:left w:val="single" w:sz="4" w:space="0" w:color="000000"/>
              <w:bottom w:val="single" w:sz="4" w:space="0" w:color="000000"/>
            </w:tcBorders>
            <w:vAlign w:val="center"/>
          </w:tcPr>
          <w:p w14:paraId="08E712C2" w14:textId="77777777" w:rsidR="007016EF" w:rsidRPr="00B311A6" w:rsidRDefault="007016EF" w:rsidP="007016EF">
            <w:pPr>
              <w:spacing w:after="0" w:line="240" w:lineRule="auto"/>
              <w:jc w:val="center"/>
              <w:rPr>
                <w:rFonts w:cs="Calibri"/>
                <w:sz w:val="20"/>
                <w:szCs w:val="20"/>
              </w:rPr>
            </w:pPr>
            <w:r w:rsidRPr="00B311A6">
              <w:rPr>
                <w:rFonts w:cs="Calibri"/>
                <w:sz w:val="20"/>
                <w:szCs w:val="20"/>
              </w:rPr>
              <w:t>1</w:t>
            </w:r>
          </w:p>
        </w:tc>
        <w:tc>
          <w:tcPr>
            <w:tcW w:w="1624" w:type="dxa"/>
            <w:tcBorders>
              <w:top w:val="single" w:sz="4" w:space="0" w:color="000000"/>
              <w:left w:val="single" w:sz="4" w:space="0" w:color="000000"/>
              <w:bottom w:val="single" w:sz="4" w:space="0" w:color="000000"/>
            </w:tcBorders>
            <w:vAlign w:val="center"/>
          </w:tcPr>
          <w:p w14:paraId="23C7592C" w14:textId="77777777" w:rsidR="007016EF" w:rsidRPr="00B311A6" w:rsidRDefault="007016EF" w:rsidP="007016EF">
            <w:pPr>
              <w:spacing w:after="0" w:line="240" w:lineRule="auto"/>
              <w:rPr>
                <w:rFonts w:cs="Calibri"/>
              </w:rPr>
            </w:pPr>
            <w:r w:rsidRPr="00B311A6">
              <w:rPr>
                <w:rFonts w:cs="Calibri"/>
                <w:kern w:val="0"/>
                <w:sz w:val="20"/>
                <w:szCs w:val="20"/>
              </w:rPr>
              <w:t>Klub Tenisowy Jakubowo Olsztyn</w:t>
            </w:r>
          </w:p>
        </w:tc>
        <w:tc>
          <w:tcPr>
            <w:tcW w:w="1385" w:type="dxa"/>
            <w:tcBorders>
              <w:top w:val="single" w:sz="4" w:space="0" w:color="000000"/>
              <w:left w:val="single" w:sz="4" w:space="0" w:color="000000"/>
              <w:bottom w:val="single" w:sz="4" w:space="0" w:color="000000"/>
            </w:tcBorders>
            <w:vAlign w:val="center"/>
          </w:tcPr>
          <w:p w14:paraId="31B4A568" w14:textId="77777777" w:rsidR="007016EF" w:rsidRPr="00B311A6" w:rsidRDefault="007016EF" w:rsidP="007016EF">
            <w:pPr>
              <w:spacing w:after="0" w:line="240" w:lineRule="auto"/>
              <w:jc w:val="center"/>
              <w:rPr>
                <w:rFonts w:cs="Calibri"/>
              </w:rPr>
            </w:pPr>
            <w:r w:rsidRPr="00B311A6">
              <w:rPr>
                <w:rFonts w:cs="Calibri"/>
                <w:kern w:val="0"/>
                <w:sz w:val="20"/>
                <w:szCs w:val="20"/>
              </w:rPr>
              <w:t>-</w:t>
            </w:r>
          </w:p>
        </w:tc>
        <w:tc>
          <w:tcPr>
            <w:tcW w:w="1606" w:type="dxa"/>
            <w:tcBorders>
              <w:top w:val="single" w:sz="4" w:space="0" w:color="000000"/>
              <w:left w:val="single" w:sz="4" w:space="0" w:color="000000"/>
              <w:bottom w:val="single" w:sz="4" w:space="0" w:color="000000"/>
              <w:right w:val="single" w:sz="4" w:space="0" w:color="000000"/>
            </w:tcBorders>
            <w:vAlign w:val="center"/>
          </w:tcPr>
          <w:p w14:paraId="7A3A5800" w14:textId="77777777" w:rsidR="007016EF" w:rsidRPr="00B311A6" w:rsidRDefault="007016EF" w:rsidP="007016EF">
            <w:pPr>
              <w:spacing w:after="0" w:line="240" w:lineRule="auto"/>
              <w:rPr>
                <w:rFonts w:cs="Calibri"/>
              </w:rPr>
            </w:pPr>
            <w:r w:rsidRPr="00B311A6">
              <w:rPr>
                <w:rFonts w:cs="Calibri"/>
                <w:kern w:val="0"/>
                <w:sz w:val="20"/>
                <w:szCs w:val="20"/>
              </w:rPr>
              <w:t>Klub Tenisowy Jakubowo Olsztyn</w:t>
            </w:r>
          </w:p>
        </w:tc>
      </w:tr>
      <w:tr w:rsidR="007016EF" w:rsidRPr="00B311A6" w14:paraId="7E7D3A2F" w14:textId="77777777">
        <w:trPr>
          <w:trHeight w:val="311"/>
        </w:trPr>
        <w:tc>
          <w:tcPr>
            <w:tcW w:w="602" w:type="dxa"/>
            <w:tcBorders>
              <w:top w:val="single" w:sz="4" w:space="0" w:color="000000"/>
              <w:left w:val="single" w:sz="4" w:space="0" w:color="000000"/>
              <w:bottom w:val="single" w:sz="4" w:space="0" w:color="000000"/>
            </w:tcBorders>
            <w:vAlign w:val="center"/>
          </w:tcPr>
          <w:p w14:paraId="0EFF3B5E" w14:textId="77777777" w:rsidR="007016EF" w:rsidRPr="00B311A6" w:rsidRDefault="007016EF" w:rsidP="007016EF">
            <w:pPr>
              <w:spacing w:after="0" w:line="240" w:lineRule="auto"/>
              <w:jc w:val="center"/>
              <w:rPr>
                <w:rFonts w:cs="Calibri"/>
              </w:rPr>
            </w:pPr>
            <w:r w:rsidRPr="00B311A6">
              <w:rPr>
                <w:rFonts w:eastAsia="Times New Roman" w:cs="Calibri"/>
                <w:kern w:val="0"/>
                <w:sz w:val="20"/>
                <w:szCs w:val="20"/>
                <w:lang w:eastAsia="pl-PL"/>
              </w:rPr>
              <w:t>8.</w:t>
            </w:r>
          </w:p>
        </w:tc>
        <w:tc>
          <w:tcPr>
            <w:tcW w:w="1360" w:type="dxa"/>
            <w:tcBorders>
              <w:top w:val="single" w:sz="4" w:space="0" w:color="000000"/>
              <w:left w:val="single" w:sz="4" w:space="0" w:color="000000"/>
              <w:bottom w:val="single" w:sz="4" w:space="0" w:color="000000"/>
            </w:tcBorders>
            <w:vAlign w:val="center"/>
          </w:tcPr>
          <w:p w14:paraId="70952F41" w14:textId="77777777" w:rsidR="007016EF" w:rsidRPr="00B311A6" w:rsidRDefault="007016EF" w:rsidP="007016EF">
            <w:pPr>
              <w:spacing w:after="0" w:line="240" w:lineRule="auto"/>
              <w:rPr>
                <w:rFonts w:cs="Calibri"/>
              </w:rPr>
            </w:pPr>
            <w:r w:rsidRPr="00B311A6">
              <w:rPr>
                <w:rFonts w:eastAsia="Times New Roman" w:cs="Calibri"/>
                <w:spacing w:val="-4"/>
                <w:kern w:val="0"/>
                <w:sz w:val="20"/>
                <w:szCs w:val="20"/>
                <w:lang w:eastAsia="pl-PL"/>
              </w:rPr>
              <w:t>Taekwondo olimpijskie</w:t>
            </w:r>
          </w:p>
        </w:tc>
        <w:tc>
          <w:tcPr>
            <w:tcW w:w="900" w:type="dxa"/>
            <w:tcBorders>
              <w:top w:val="single" w:sz="4" w:space="0" w:color="000000"/>
              <w:left w:val="single" w:sz="4" w:space="0" w:color="000000"/>
              <w:bottom w:val="single" w:sz="4" w:space="0" w:color="000000"/>
            </w:tcBorders>
            <w:vAlign w:val="center"/>
          </w:tcPr>
          <w:p w14:paraId="2642D3F7" w14:textId="77777777" w:rsidR="007016EF" w:rsidRPr="00B311A6" w:rsidRDefault="007016EF" w:rsidP="007016EF">
            <w:pPr>
              <w:spacing w:after="0" w:line="240" w:lineRule="auto"/>
              <w:jc w:val="center"/>
              <w:rPr>
                <w:rFonts w:cs="Calibri"/>
              </w:rPr>
            </w:pPr>
            <w:r w:rsidRPr="00B311A6">
              <w:rPr>
                <w:rFonts w:eastAsia="Times New Roman" w:cs="Calibri"/>
                <w:spacing w:val="-6"/>
                <w:kern w:val="0"/>
                <w:sz w:val="20"/>
                <w:szCs w:val="20"/>
                <w:lang w:eastAsia="pl-PL"/>
              </w:rPr>
              <w:t>3</w:t>
            </w:r>
          </w:p>
        </w:tc>
        <w:tc>
          <w:tcPr>
            <w:tcW w:w="900" w:type="dxa"/>
            <w:tcBorders>
              <w:top w:val="single" w:sz="4" w:space="0" w:color="000000"/>
              <w:left w:val="single" w:sz="4" w:space="0" w:color="000000"/>
              <w:bottom w:val="single" w:sz="4" w:space="0" w:color="000000"/>
            </w:tcBorders>
            <w:vAlign w:val="center"/>
          </w:tcPr>
          <w:p w14:paraId="6CCA6E3D" w14:textId="77777777" w:rsidR="007016EF" w:rsidRPr="00B311A6" w:rsidRDefault="007016EF" w:rsidP="007016EF">
            <w:pPr>
              <w:spacing w:after="0" w:line="240" w:lineRule="auto"/>
              <w:jc w:val="center"/>
              <w:rPr>
                <w:rFonts w:cs="Calibri"/>
              </w:rPr>
            </w:pPr>
            <w:r w:rsidRPr="00B311A6">
              <w:rPr>
                <w:rFonts w:eastAsia="Times New Roman" w:cs="Calibri"/>
                <w:spacing w:val="-6"/>
                <w:kern w:val="0"/>
                <w:sz w:val="20"/>
                <w:szCs w:val="20"/>
                <w:lang w:eastAsia="pl-PL"/>
              </w:rPr>
              <w:t>-</w:t>
            </w:r>
          </w:p>
        </w:tc>
        <w:tc>
          <w:tcPr>
            <w:tcW w:w="651" w:type="dxa"/>
            <w:tcBorders>
              <w:top w:val="single" w:sz="4" w:space="0" w:color="000000"/>
              <w:left w:val="single" w:sz="4" w:space="0" w:color="000000"/>
              <w:bottom w:val="single" w:sz="4" w:space="0" w:color="000000"/>
            </w:tcBorders>
            <w:vAlign w:val="center"/>
          </w:tcPr>
          <w:p w14:paraId="2CF40D40" w14:textId="77777777" w:rsidR="007016EF" w:rsidRPr="00B311A6" w:rsidRDefault="007016EF" w:rsidP="007016EF">
            <w:pPr>
              <w:spacing w:after="0" w:line="240" w:lineRule="auto"/>
              <w:jc w:val="center"/>
              <w:rPr>
                <w:rFonts w:cs="Calibri"/>
                <w:sz w:val="20"/>
                <w:szCs w:val="20"/>
              </w:rPr>
            </w:pPr>
            <w:r w:rsidRPr="00B311A6">
              <w:rPr>
                <w:rFonts w:cs="Calibri"/>
                <w:sz w:val="20"/>
                <w:szCs w:val="20"/>
              </w:rPr>
              <w:t>3</w:t>
            </w:r>
          </w:p>
        </w:tc>
        <w:tc>
          <w:tcPr>
            <w:tcW w:w="1624" w:type="dxa"/>
            <w:tcBorders>
              <w:top w:val="single" w:sz="4" w:space="0" w:color="000000"/>
              <w:left w:val="single" w:sz="4" w:space="0" w:color="000000"/>
              <w:bottom w:val="single" w:sz="4" w:space="0" w:color="000000"/>
            </w:tcBorders>
            <w:vAlign w:val="center"/>
          </w:tcPr>
          <w:p w14:paraId="29AD2A17" w14:textId="77777777" w:rsidR="007016EF" w:rsidRPr="00B311A6" w:rsidRDefault="007016EF" w:rsidP="007016EF">
            <w:pPr>
              <w:spacing w:after="0" w:line="240" w:lineRule="auto"/>
              <w:rPr>
                <w:rFonts w:cs="Calibri"/>
                <w:kern w:val="0"/>
                <w:sz w:val="20"/>
                <w:szCs w:val="20"/>
              </w:rPr>
            </w:pPr>
            <w:r w:rsidRPr="00B311A6">
              <w:rPr>
                <w:rFonts w:cs="Calibri"/>
                <w:kern w:val="0"/>
                <w:sz w:val="20"/>
                <w:szCs w:val="20"/>
              </w:rPr>
              <w:t>KS AZS </w:t>
            </w:r>
          </w:p>
          <w:p w14:paraId="73348606" w14:textId="77777777" w:rsidR="007016EF" w:rsidRPr="00B311A6" w:rsidRDefault="007016EF" w:rsidP="007016EF">
            <w:pPr>
              <w:spacing w:after="0" w:line="240" w:lineRule="auto"/>
              <w:rPr>
                <w:rFonts w:cs="Calibri"/>
              </w:rPr>
            </w:pPr>
            <w:r w:rsidRPr="00B311A6">
              <w:rPr>
                <w:rFonts w:cs="Calibri"/>
                <w:kern w:val="0"/>
                <w:sz w:val="20"/>
                <w:szCs w:val="20"/>
              </w:rPr>
              <w:t>UWM</w:t>
            </w:r>
          </w:p>
        </w:tc>
        <w:tc>
          <w:tcPr>
            <w:tcW w:w="1385" w:type="dxa"/>
            <w:tcBorders>
              <w:top w:val="single" w:sz="4" w:space="0" w:color="000000"/>
              <w:left w:val="single" w:sz="4" w:space="0" w:color="000000"/>
              <w:bottom w:val="single" w:sz="4" w:space="0" w:color="000000"/>
            </w:tcBorders>
            <w:vAlign w:val="center"/>
          </w:tcPr>
          <w:p w14:paraId="410693EF" w14:textId="77777777" w:rsidR="007016EF" w:rsidRPr="00B311A6" w:rsidRDefault="007016EF" w:rsidP="007016EF">
            <w:pPr>
              <w:spacing w:after="0" w:line="240" w:lineRule="auto"/>
              <w:jc w:val="center"/>
              <w:rPr>
                <w:rFonts w:cs="Calibri"/>
              </w:rPr>
            </w:pPr>
            <w:r w:rsidRPr="00B311A6">
              <w:rPr>
                <w:rFonts w:cs="Calibri"/>
                <w:kern w:val="0"/>
                <w:sz w:val="20"/>
                <w:szCs w:val="20"/>
              </w:rPr>
              <w:t>-</w:t>
            </w:r>
          </w:p>
        </w:tc>
        <w:tc>
          <w:tcPr>
            <w:tcW w:w="1606" w:type="dxa"/>
            <w:tcBorders>
              <w:top w:val="single" w:sz="4" w:space="0" w:color="000000"/>
              <w:left w:val="single" w:sz="4" w:space="0" w:color="000000"/>
              <w:bottom w:val="single" w:sz="4" w:space="0" w:color="000000"/>
              <w:right w:val="single" w:sz="4" w:space="0" w:color="000000"/>
            </w:tcBorders>
            <w:vAlign w:val="center"/>
          </w:tcPr>
          <w:p w14:paraId="34660620" w14:textId="77777777" w:rsidR="007016EF" w:rsidRPr="00B311A6" w:rsidRDefault="007016EF" w:rsidP="007016EF">
            <w:pPr>
              <w:spacing w:after="0" w:line="240" w:lineRule="auto"/>
              <w:rPr>
                <w:rFonts w:cs="Calibri"/>
                <w:kern w:val="0"/>
                <w:sz w:val="20"/>
                <w:szCs w:val="20"/>
              </w:rPr>
            </w:pPr>
            <w:r w:rsidRPr="00B311A6">
              <w:rPr>
                <w:rFonts w:cs="Calibri"/>
                <w:kern w:val="0"/>
                <w:sz w:val="20"/>
                <w:szCs w:val="20"/>
              </w:rPr>
              <w:t>KS AZS </w:t>
            </w:r>
          </w:p>
          <w:p w14:paraId="4905CC58" w14:textId="77777777" w:rsidR="007016EF" w:rsidRPr="00B311A6" w:rsidRDefault="007016EF" w:rsidP="007016EF">
            <w:pPr>
              <w:spacing w:after="0" w:line="240" w:lineRule="auto"/>
              <w:jc w:val="center"/>
              <w:rPr>
                <w:rFonts w:cs="Calibri"/>
              </w:rPr>
            </w:pPr>
            <w:r w:rsidRPr="00B311A6">
              <w:rPr>
                <w:rFonts w:cs="Calibri"/>
                <w:kern w:val="0"/>
                <w:sz w:val="20"/>
                <w:szCs w:val="20"/>
              </w:rPr>
              <w:t>UWM</w:t>
            </w:r>
          </w:p>
        </w:tc>
      </w:tr>
      <w:tr w:rsidR="007016EF" w:rsidRPr="00B311A6" w14:paraId="78E1D41C" w14:textId="77777777">
        <w:trPr>
          <w:trHeight w:val="669"/>
        </w:trPr>
        <w:tc>
          <w:tcPr>
            <w:tcW w:w="602" w:type="dxa"/>
            <w:tcBorders>
              <w:top w:val="single" w:sz="4" w:space="0" w:color="000000"/>
              <w:left w:val="single" w:sz="4" w:space="0" w:color="000000"/>
              <w:bottom w:val="single" w:sz="4" w:space="0" w:color="000000"/>
            </w:tcBorders>
            <w:vAlign w:val="center"/>
          </w:tcPr>
          <w:p w14:paraId="252E24B2" w14:textId="77777777" w:rsidR="007016EF" w:rsidRPr="00B311A6" w:rsidRDefault="007016EF" w:rsidP="007016EF">
            <w:pPr>
              <w:spacing w:after="0" w:line="240" w:lineRule="auto"/>
              <w:jc w:val="center"/>
              <w:rPr>
                <w:rFonts w:cs="Calibri"/>
              </w:rPr>
            </w:pPr>
            <w:r w:rsidRPr="00B311A6">
              <w:rPr>
                <w:rFonts w:eastAsia="Times New Roman" w:cs="Calibri"/>
                <w:kern w:val="0"/>
                <w:sz w:val="20"/>
                <w:szCs w:val="20"/>
                <w:lang w:eastAsia="pl-PL"/>
              </w:rPr>
              <w:t>9.</w:t>
            </w:r>
          </w:p>
        </w:tc>
        <w:tc>
          <w:tcPr>
            <w:tcW w:w="1360" w:type="dxa"/>
            <w:tcBorders>
              <w:top w:val="single" w:sz="4" w:space="0" w:color="000000"/>
              <w:left w:val="single" w:sz="4" w:space="0" w:color="000000"/>
              <w:bottom w:val="single" w:sz="4" w:space="0" w:color="000000"/>
            </w:tcBorders>
            <w:vAlign w:val="center"/>
          </w:tcPr>
          <w:p w14:paraId="764291CF" w14:textId="77777777" w:rsidR="007016EF" w:rsidRPr="00B311A6" w:rsidRDefault="007016EF" w:rsidP="007016EF">
            <w:pPr>
              <w:spacing w:after="0" w:line="240" w:lineRule="auto"/>
              <w:rPr>
                <w:rFonts w:cs="Calibri"/>
              </w:rPr>
            </w:pPr>
            <w:r w:rsidRPr="00B311A6">
              <w:rPr>
                <w:rFonts w:eastAsia="Times New Roman" w:cs="Calibri"/>
                <w:spacing w:val="-4"/>
                <w:kern w:val="0"/>
                <w:sz w:val="20"/>
                <w:szCs w:val="20"/>
                <w:lang w:eastAsia="pl-PL"/>
              </w:rPr>
              <w:t>Sumo</w:t>
            </w:r>
          </w:p>
        </w:tc>
        <w:tc>
          <w:tcPr>
            <w:tcW w:w="900" w:type="dxa"/>
            <w:tcBorders>
              <w:top w:val="single" w:sz="4" w:space="0" w:color="000000"/>
              <w:left w:val="single" w:sz="4" w:space="0" w:color="000000"/>
              <w:bottom w:val="single" w:sz="4" w:space="0" w:color="000000"/>
            </w:tcBorders>
            <w:vAlign w:val="center"/>
          </w:tcPr>
          <w:p w14:paraId="72E0A789" w14:textId="77777777" w:rsidR="007016EF" w:rsidRPr="00B311A6" w:rsidRDefault="007016EF" w:rsidP="007016EF">
            <w:pPr>
              <w:spacing w:after="0" w:line="240" w:lineRule="auto"/>
              <w:jc w:val="center"/>
              <w:rPr>
                <w:rFonts w:cs="Calibri"/>
              </w:rPr>
            </w:pPr>
            <w:r w:rsidRPr="00B311A6">
              <w:rPr>
                <w:rFonts w:eastAsia="Times New Roman" w:cs="Calibri"/>
                <w:spacing w:val="-6"/>
                <w:kern w:val="0"/>
                <w:sz w:val="20"/>
                <w:szCs w:val="20"/>
                <w:lang w:eastAsia="pl-PL"/>
              </w:rPr>
              <w:t>2</w:t>
            </w:r>
          </w:p>
        </w:tc>
        <w:tc>
          <w:tcPr>
            <w:tcW w:w="900" w:type="dxa"/>
            <w:tcBorders>
              <w:top w:val="single" w:sz="4" w:space="0" w:color="000000"/>
              <w:left w:val="single" w:sz="4" w:space="0" w:color="000000"/>
              <w:bottom w:val="single" w:sz="4" w:space="0" w:color="000000"/>
            </w:tcBorders>
            <w:vAlign w:val="center"/>
          </w:tcPr>
          <w:p w14:paraId="2F881DFE" w14:textId="77777777" w:rsidR="007016EF" w:rsidRPr="00B311A6" w:rsidRDefault="007016EF" w:rsidP="007016EF">
            <w:pPr>
              <w:spacing w:after="0" w:line="240" w:lineRule="auto"/>
              <w:jc w:val="center"/>
              <w:rPr>
                <w:rFonts w:cs="Calibri"/>
              </w:rPr>
            </w:pPr>
            <w:r w:rsidRPr="00B311A6">
              <w:rPr>
                <w:rFonts w:eastAsia="Times New Roman" w:cs="Calibri"/>
                <w:spacing w:val="-6"/>
                <w:kern w:val="0"/>
                <w:sz w:val="20"/>
                <w:szCs w:val="20"/>
                <w:lang w:eastAsia="pl-PL"/>
              </w:rPr>
              <w:t>-</w:t>
            </w:r>
          </w:p>
        </w:tc>
        <w:tc>
          <w:tcPr>
            <w:tcW w:w="651" w:type="dxa"/>
            <w:tcBorders>
              <w:top w:val="single" w:sz="4" w:space="0" w:color="000000"/>
              <w:left w:val="single" w:sz="4" w:space="0" w:color="000000"/>
              <w:bottom w:val="single" w:sz="4" w:space="0" w:color="000000"/>
            </w:tcBorders>
            <w:vAlign w:val="center"/>
          </w:tcPr>
          <w:p w14:paraId="13F3706B" w14:textId="77777777" w:rsidR="007016EF" w:rsidRPr="00B311A6" w:rsidRDefault="007016EF" w:rsidP="007016EF">
            <w:pPr>
              <w:spacing w:after="0" w:line="240" w:lineRule="auto"/>
              <w:jc w:val="center"/>
              <w:rPr>
                <w:rFonts w:cs="Calibri"/>
                <w:sz w:val="20"/>
                <w:szCs w:val="20"/>
              </w:rPr>
            </w:pPr>
            <w:r w:rsidRPr="00B311A6">
              <w:rPr>
                <w:rFonts w:cs="Calibri"/>
                <w:sz w:val="20"/>
                <w:szCs w:val="20"/>
              </w:rPr>
              <w:t>1</w:t>
            </w:r>
          </w:p>
        </w:tc>
        <w:tc>
          <w:tcPr>
            <w:tcW w:w="1624" w:type="dxa"/>
            <w:tcBorders>
              <w:top w:val="single" w:sz="4" w:space="0" w:color="000000"/>
              <w:left w:val="single" w:sz="4" w:space="0" w:color="000000"/>
              <w:bottom w:val="single" w:sz="4" w:space="0" w:color="000000"/>
            </w:tcBorders>
            <w:vAlign w:val="center"/>
          </w:tcPr>
          <w:p w14:paraId="7D2C75DC" w14:textId="77777777" w:rsidR="007016EF" w:rsidRPr="00B311A6" w:rsidRDefault="007016EF" w:rsidP="007016EF">
            <w:pPr>
              <w:spacing w:after="0" w:line="240" w:lineRule="auto"/>
              <w:jc w:val="center"/>
              <w:rPr>
                <w:rFonts w:cs="Calibri"/>
                <w:kern w:val="0"/>
                <w:sz w:val="20"/>
                <w:szCs w:val="20"/>
              </w:rPr>
            </w:pPr>
            <w:r w:rsidRPr="00B311A6">
              <w:rPr>
                <w:rFonts w:cs="Calibri"/>
                <w:kern w:val="0"/>
                <w:sz w:val="20"/>
                <w:szCs w:val="20"/>
              </w:rPr>
              <w:t>UKSJ Nippon,</w:t>
            </w:r>
          </w:p>
          <w:p w14:paraId="2DB27395" w14:textId="77777777" w:rsidR="007016EF" w:rsidRPr="00B311A6" w:rsidRDefault="007016EF" w:rsidP="007016EF">
            <w:pPr>
              <w:spacing w:after="0" w:line="240" w:lineRule="auto"/>
              <w:rPr>
                <w:rFonts w:cs="Calibri"/>
              </w:rPr>
            </w:pPr>
            <w:r w:rsidRPr="00B311A6">
              <w:rPr>
                <w:rFonts w:cs="Calibri"/>
                <w:kern w:val="0"/>
                <w:sz w:val="20"/>
                <w:szCs w:val="20"/>
              </w:rPr>
              <w:t>TS Gwardia Olsztyn</w:t>
            </w:r>
          </w:p>
        </w:tc>
        <w:tc>
          <w:tcPr>
            <w:tcW w:w="1385" w:type="dxa"/>
            <w:tcBorders>
              <w:top w:val="single" w:sz="4" w:space="0" w:color="000000"/>
              <w:left w:val="single" w:sz="4" w:space="0" w:color="000000"/>
              <w:bottom w:val="single" w:sz="4" w:space="0" w:color="000000"/>
            </w:tcBorders>
            <w:vAlign w:val="center"/>
          </w:tcPr>
          <w:p w14:paraId="3208DBF1" w14:textId="77777777" w:rsidR="007016EF" w:rsidRPr="00B311A6" w:rsidRDefault="007016EF" w:rsidP="007016EF">
            <w:pPr>
              <w:spacing w:after="0" w:line="240" w:lineRule="auto"/>
              <w:jc w:val="center"/>
              <w:rPr>
                <w:rFonts w:cs="Calibri"/>
              </w:rPr>
            </w:pPr>
            <w:r w:rsidRPr="00B311A6">
              <w:rPr>
                <w:rFonts w:cs="Calibri"/>
                <w:kern w:val="0"/>
                <w:sz w:val="20"/>
                <w:szCs w:val="20"/>
              </w:rPr>
              <w:t>-</w:t>
            </w:r>
          </w:p>
        </w:tc>
        <w:tc>
          <w:tcPr>
            <w:tcW w:w="1606" w:type="dxa"/>
            <w:tcBorders>
              <w:top w:val="single" w:sz="4" w:space="0" w:color="000000"/>
              <w:left w:val="single" w:sz="4" w:space="0" w:color="000000"/>
              <w:bottom w:val="single" w:sz="4" w:space="0" w:color="000000"/>
              <w:right w:val="single" w:sz="4" w:space="0" w:color="000000"/>
            </w:tcBorders>
            <w:vAlign w:val="center"/>
          </w:tcPr>
          <w:p w14:paraId="18EA8AF7" w14:textId="77777777" w:rsidR="007016EF" w:rsidRPr="00B311A6" w:rsidRDefault="007016EF" w:rsidP="007016EF">
            <w:pPr>
              <w:spacing w:after="0" w:line="240" w:lineRule="auto"/>
              <w:jc w:val="center"/>
              <w:rPr>
                <w:rFonts w:cs="Calibri"/>
              </w:rPr>
            </w:pPr>
            <w:r w:rsidRPr="00B311A6">
              <w:rPr>
                <w:rFonts w:cs="Calibri"/>
                <w:kern w:val="0"/>
                <w:sz w:val="20"/>
                <w:szCs w:val="20"/>
              </w:rPr>
              <w:t>TS Gwardia Olsztyn</w:t>
            </w:r>
          </w:p>
        </w:tc>
      </w:tr>
      <w:tr w:rsidR="007016EF" w:rsidRPr="00B311A6" w14:paraId="17C80052" w14:textId="77777777">
        <w:trPr>
          <w:trHeight w:val="669"/>
        </w:trPr>
        <w:tc>
          <w:tcPr>
            <w:tcW w:w="602" w:type="dxa"/>
            <w:tcBorders>
              <w:top w:val="single" w:sz="4" w:space="0" w:color="000000"/>
              <w:left w:val="single" w:sz="4" w:space="0" w:color="000000"/>
              <w:bottom w:val="single" w:sz="4" w:space="0" w:color="000000"/>
            </w:tcBorders>
            <w:vAlign w:val="center"/>
          </w:tcPr>
          <w:p w14:paraId="0A9320B9" w14:textId="77777777" w:rsidR="007016EF" w:rsidRPr="00B311A6" w:rsidRDefault="007016EF" w:rsidP="007016EF">
            <w:pPr>
              <w:spacing w:after="0" w:line="240" w:lineRule="auto"/>
              <w:jc w:val="center"/>
              <w:rPr>
                <w:rFonts w:cs="Calibri"/>
              </w:rPr>
            </w:pPr>
            <w:r w:rsidRPr="00B311A6">
              <w:rPr>
                <w:rFonts w:eastAsia="Times New Roman" w:cs="Calibri"/>
                <w:kern w:val="0"/>
                <w:sz w:val="20"/>
                <w:szCs w:val="20"/>
                <w:lang w:eastAsia="pl-PL"/>
              </w:rPr>
              <w:t>10.</w:t>
            </w:r>
          </w:p>
        </w:tc>
        <w:tc>
          <w:tcPr>
            <w:tcW w:w="1360" w:type="dxa"/>
            <w:tcBorders>
              <w:top w:val="single" w:sz="4" w:space="0" w:color="000000"/>
              <w:left w:val="single" w:sz="4" w:space="0" w:color="000000"/>
              <w:bottom w:val="single" w:sz="4" w:space="0" w:color="000000"/>
            </w:tcBorders>
            <w:vAlign w:val="center"/>
          </w:tcPr>
          <w:p w14:paraId="495B1812" w14:textId="77777777" w:rsidR="007016EF" w:rsidRPr="00B311A6" w:rsidRDefault="007016EF" w:rsidP="007016EF">
            <w:pPr>
              <w:spacing w:after="0" w:line="240" w:lineRule="auto"/>
              <w:rPr>
                <w:rFonts w:cs="Calibri"/>
              </w:rPr>
            </w:pPr>
            <w:r w:rsidRPr="00B311A6">
              <w:rPr>
                <w:rFonts w:eastAsia="Times New Roman" w:cs="Calibri"/>
                <w:spacing w:val="-4"/>
                <w:kern w:val="0"/>
                <w:sz w:val="20"/>
                <w:szCs w:val="20"/>
                <w:lang w:eastAsia="pl-PL"/>
              </w:rPr>
              <w:t>Karate</w:t>
            </w:r>
          </w:p>
        </w:tc>
        <w:tc>
          <w:tcPr>
            <w:tcW w:w="900" w:type="dxa"/>
            <w:tcBorders>
              <w:top w:val="single" w:sz="4" w:space="0" w:color="000000"/>
              <w:left w:val="single" w:sz="4" w:space="0" w:color="000000"/>
              <w:bottom w:val="single" w:sz="4" w:space="0" w:color="000000"/>
            </w:tcBorders>
            <w:vAlign w:val="center"/>
          </w:tcPr>
          <w:p w14:paraId="46B75397" w14:textId="77777777" w:rsidR="007016EF" w:rsidRPr="00B311A6" w:rsidRDefault="007016EF" w:rsidP="007016EF">
            <w:pPr>
              <w:spacing w:after="0" w:line="240" w:lineRule="auto"/>
              <w:jc w:val="center"/>
              <w:rPr>
                <w:rFonts w:cs="Calibri"/>
              </w:rPr>
            </w:pPr>
            <w:r w:rsidRPr="00B311A6">
              <w:rPr>
                <w:rFonts w:eastAsia="Times New Roman" w:cs="Calibri"/>
                <w:spacing w:val="-6"/>
                <w:kern w:val="0"/>
                <w:sz w:val="20"/>
                <w:szCs w:val="20"/>
                <w:lang w:eastAsia="pl-PL"/>
              </w:rPr>
              <w:t>1</w:t>
            </w:r>
          </w:p>
        </w:tc>
        <w:tc>
          <w:tcPr>
            <w:tcW w:w="900" w:type="dxa"/>
            <w:tcBorders>
              <w:top w:val="single" w:sz="4" w:space="0" w:color="000000"/>
              <w:left w:val="single" w:sz="4" w:space="0" w:color="000000"/>
              <w:bottom w:val="single" w:sz="4" w:space="0" w:color="000000"/>
            </w:tcBorders>
            <w:vAlign w:val="center"/>
          </w:tcPr>
          <w:p w14:paraId="020E94A9" w14:textId="77777777" w:rsidR="007016EF" w:rsidRPr="00B311A6" w:rsidRDefault="007016EF" w:rsidP="007016EF">
            <w:pPr>
              <w:spacing w:after="0" w:line="240" w:lineRule="auto"/>
              <w:jc w:val="center"/>
              <w:rPr>
                <w:rFonts w:cs="Calibri"/>
              </w:rPr>
            </w:pPr>
            <w:r w:rsidRPr="00B311A6">
              <w:rPr>
                <w:rFonts w:eastAsia="Times New Roman" w:cs="Calibri"/>
                <w:spacing w:val="-6"/>
                <w:kern w:val="0"/>
                <w:sz w:val="20"/>
                <w:szCs w:val="20"/>
                <w:lang w:eastAsia="pl-PL"/>
              </w:rPr>
              <w:t>-</w:t>
            </w:r>
          </w:p>
        </w:tc>
        <w:tc>
          <w:tcPr>
            <w:tcW w:w="651" w:type="dxa"/>
            <w:tcBorders>
              <w:top w:val="single" w:sz="4" w:space="0" w:color="000000"/>
              <w:left w:val="single" w:sz="4" w:space="0" w:color="000000"/>
              <w:bottom w:val="single" w:sz="4" w:space="0" w:color="000000"/>
            </w:tcBorders>
            <w:vAlign w:val="center"/>
          </w:tcPr>
          <w:p w14:paraId="0469D1D8" w14:textId="77777777" w:rsidR="007016EF" w:rsidRPr="00B311A6" w:rsidRDefault="007016EF" w:rsidP="007016EF">
            <w:pPr>
              <w:spacing w:after="0" w:line="240" w:lineRule="auto"/>
              <w:jc w:val="center"/>
              <w:rPr>
                <w:rFonts w:cs="Calibri"/>
                <w:sz w:val="20"/>
                <w:szCs w:val="20"/>
              </w:rPr>
            </w:pPr>
            <w:r w:rsidRPr="00B311A6">
              <w:rPr>
                <w:rFonts w:cs="Calibri"/>
                <w:sz w:val="20"/>
                <w:szCs w:val="20"/>
              </w:rPr>
              <w:t>-</w:t>
            </w:r>
          </w:p>
        </w:tc>
        <w:tc>
          <w:tcPr>
            <w:tcW w:w="1624" w:type="dxa"/>
            <w:tcBorders>
              <w:top w:val="single" w:sz="4" w:space="0" w:color="000000"/>
              <w:left w:val="single" w:sz="4" w:space="0" w:color="000000"/>
              <w:bottom w:val="single" w:sz="4" w:space="0" w:color="000000"/>
            </w:tcBorders>
            <w:vAlign w:val="center"/>
          </w:tcPr>
          <w:p w14:paraId="6AA3F2A8" w14:textId="77777777" w:rsidR="007016EF" w:rsidRPr="00B311A6" w:rsidRDefault="007016EF" w:rsidP="007016EF">
            <w:pPr>
              <w:spacing w:after="0" w:line="240" w:lineRule="auto"/>
              <w:rPr>
                <w:rFonts w:cs="Calibri"/>
              </w:rPr>
            </w:pPr>
            <w:r w:rsidRPr="00B311A6">
              <w:rPr>
                <w:rFonts w:cs="Calibri"/>
                <w:kern w:val="0"/>
                <w:sz w:val="20"/>
                <w:szCs w:val="20"/>
              </w:rPr>
              <w:t xml:space="preserve">Olsztyński Klub </w:t>
            </w:r>
            <w:proofErr w:type="spellStart"/>
            <w:r w:rsidRPr="00B311A6">
              <w:rPr>
                <w:rFonts w:cs="Calibri"/>
                <w:kern w:val="0"/>
                <w:sz w:val="20"/>
                <w:szCs w:val="20"/>
              </w:rPr>
              <w:t>Kyokushin</w:t>
            </w:r>
            <w:proofErr w:type="spellEnd"/>
            <w:r w:rsidRPr="00B311A6">
              <w:rPr>
                <w:rFonts w:cs="Calibri"/>
                <w:kern w:val="0"/>
                <w:sz w:val="20"/>
                <w:szCs w:val="20"/>
              </w:rPr>
              <w:t xml:space="preserve"> Karate</w:t>
            </w:r>
          </w:p>
        </w:tc>
        <w:tc>
          <w:tcPr>
            <w:tcW w:w="1385" w:type="dxa"/>
            <w:tcBorders>
              <w:top w:val="single" w:sz="4" w:space="0" w:color="000000"/>
              <w:left w:val="single" w:sz="4" w:space="0" w:color="000000"/>
              <w:bottom w:val="single" w:sz="4" w:space="0" w:color="000000"/>
            </w:tcBorders>
            <w:vAlign w:val="center"/>
          </w:tcPr>
          <w:p w14:paraId="2EA107CA" w14:textId="77777777" w:rsidR="007016EF" w:rsidRPr="00B311A6" w:rsidRDefault="007016EF" w:rsidP="007016EF">
            <w:pPr>
              <w:spacing w:after="0" w:line="240" w:lineRule="auto"/>
              <w:jc w:val="center"/>
              <w:rPr>
                <w:rFonts w:cs="Calibri"/>
              </w:rPr>
            </w:pPr>
            <w:r w:rsidRPr="00B311A6">
              <w:rPr>
                <w:rFonts w:cs="Calibri"/>
                <w:kern w:val="0"/>
                <w:sz w:val="20"/>
                <w:szCs w:val="20"/>
              </w:rPr>
              <w:t>-</w:t>
            </w:r>
          </w:p>
        </w:tc>
        <w:tc>
          <w:tcPr>
            <w:tcW w:w="1606" w:type="dxa"/>
            <w:tcBorders>
              <w:top w:val="single" w:sz="4" w:space="0" w:color="000000"/>
              <w:left w:val="single" w:sz="4" w:space="0" w:color="000000"/>
              <w:bottom w:val="single" w:sz="4" w:space="0" w:color="000000"/>
              <w:right w:val="single" w:sz="4" w:space="0" w:color="000000"/>
            </w:tcBorders>
            <w:vAlign w:val="center"/>
          </w:tcPr>
          <w:p w14:paraId="72B4A918" w14:textId="77777777" w:rsidR="007016EF" w:rsidRPr="00B311A6" w:rsidRDefault="007016EF" w:rsidP="007016EF">
            <w:pPr>
              <w:spacing w:after="0" w:line="240" w:lineRule="auto"/>
              <w:jc w:val="center"/>
              <w:rPr>
                <w:rFonts w:cs="Calibri"/>
              </w:rPr>
            </w:pPr>
            <w:r w:rsidRPr="00B311A6">
              <w:rPr>
                <w:rFonts w:cs="Calibri"/>
                <w:kern w:val="0"/>
                <w:sz w:val="20"/>
                <w:szCs w:val="20"/>
              </w:rPr>
              <w:t>-</w:t>
            </w:r>
          </w:p>
        </w:tc>
      </w:tr>
      <w:tr w:rsidR="007016EF" w:rsidRPr="00B311A6" w14:paraId="724EED13" w14:textId="77777777">
        <w:trPr>
          <w:trHeight w:val="669"/>
        </w:trPr>
        <w:tc>
          <w:tcPr>
            <w:tcW w:w="602" w:type="dxa"/>
            <w:tcBorders>
              <w:top w:val="single" w:sz="4" w:space="0" w:color="000000"/>
              <w:left w:val="single" w:sz="4" w:space="0" w:color="000000"/>
              <w:bottom w:val="single" w:sz="4" w:space="0" w:color="000000"/>
            </w:tcBorders>
            <w:vAlign w:val="center"/>
          </w:tcPr>
          <w:p w14:paraId="6EC11457" w14:textId="77777777" w:rsidR="007016EF" w:rsidRPr="00B311A6" w:rsidRDefault="007016EF" w:rsidP="007016EF">
            <w:pPr>
              <w:spacing w:after="0" w:line="240" w:lineRule="auto"/>
              <w:jc w:val="center"/>
              <w:rPr>
                <w:rFonts w:cs="Calibri"/>
              </w:rPr>
            </w:pPr>
            <w:r w:rsidRPr="00B311A6">
              <w:rPr>
                <w:rFonts w:eastAsia="Times New Roman" w:cs="Calibri"/>
                <w:kern w:val="0"/>
                <w:sz w:val="20"/>
                <w:szCs w:val="20"/>
                <w:lang w:eastAsia="pl-PL"/>
              </w:rPr>
              <w:t>11.</w:t>
            </w:r>
          </w:p>
        </w:tc>
        <w:tc>
          <w:tcPr>
            <w:tcW w:w="1360" w:type="dxa"/>
            <w:tcBorders>
              <w:top w:val="single" w:sz="4" w:space="0" w:color="000000"/>
              <w:left w:val="single" w:sz="4" w:space="0" w:color="000000"/>
              <w:bottom w:val="single" w:sz="4" w:space="0" w:color="000000"/>
            </w:tcBorders>
            <w:vAlign w:val="center"/>
          </w:tcPr>
          <w:p w14:paraId="0036438C" w14:textId="77777777" w:rsidR="007016EF" w:rsidRPr="00B311A6" w:rsidRDefault="007016EF" w:rsidP="007016EF">
            <w:pPr>
              <w:spacing w:after="0" w:line="240" w:lineRule="auto"/>
              <w:rPr>
                <w:rFonts w:cs="Calibri"/>
              </w:rPr>
            </w:pPr>
            <w:proofErr w:type="spellStart"/>
            <w:r w:rsidRPr="00B311A6">
              <w:rPr>
                <w:rFonts w:eastAsia="Times New Roman" w:cs="Calibri"/>
                <w:spacing w:val="-4"/>
                <w:kern w:val="0"/>
                <w:sz w:val="20"/>
                <w:szCs w:val="20"/>
                <w:lang w:eastAsia="pl-PL"/>
              </w:rPr>
              <w:t>Muay</w:t>
            </w:r>
            <w:proofErr w:type="spellEnd"/>
            <w:r w:rsidRPr="00B311A6">
              <w:rPr>
                <w:rFonts w:eastAsia="Times New Roman" w:cs="Calibri"/>
                <w:spacing w:val="-4"/>
                <w:kern w:val="0"/>
                <w:sz w:val="20"/>
                <w:szCs w:val="20"/>
                <w:lang w:eastAsia="pl-PL"/>
              </w:rPr>
              <w:t xml:space="preserve"> </w:t>
            </w:r>
            <w:proofErr w:type="spellStart"/>
            <w:r w:rsidRPr="00B311A6">
              <w:rPr>
                <w:rFonts w:eastAsia="Times New Roman" w:cs="Calibri"/>
                <w:spacing w:val="-4"/>
                <w:kern w:val="0"/>
                <w:sz w:val="20"/>
                <w:szCs w:val="20"/>
                <w:lang w:eastAsia="pl-PL"/>
              </w:rPr>
              <w:t>Thai</w:t>
            </w:r>
            <w:proofErr w:type="spellEnd"/>
          </w:p>
        </w:tc>
        <w:tc>
          <w:tcPr>
            <w:tcW w:w="900" w:type="dxa"/>
            <w:tcBorders>
              <w:top w:val="single" w:sz="4" w:space="0" w:color="000000"/>
              <w:left w:val="single" w:sz="4" w:space="0" w:color="000000"/>
              <w:bottom w:val="single" w:sz="4" w:space="0" w:color="000000"/>
            </w:tcBorders>
            <w:vAlign w:val="center"/>
          </w:tcPr>
          <w:p w14:paraId="3CCA01BD" w14:textId="77777777" w:rsidR="007016EF" w:rsidRPr="00B311A6" w:rsidRDefault="007016EF" w:rsidP="007016EF">
            <w:pPr>
              <w:spacing w:after="0" w:line="240" w:lineRule="auto"/>
              <w:jc w:val="center"/>
              <w:rPr>
                <w:rFonts w:cs="Calibri"/>
              </w:rPr>
            </w:pPr>
            <w:r w:rsidRPr="00B311A6">
              <w:rPr>
                <w:rFonts w:eastAsia="Times New Roman" w:cs="Calibri"/>
                <w:spacing w:val="-6"/>
                <w:kern w:val="0"/>
                <w:sz w:val="20"/>
                <w:szCs w:val="20"/>
                <w:lang w:eastAsia="pl-PL"/>
              </w:rPr>
              <w:t>-</w:t>
            </w:r>
          </w:p>
        </w:tc>
        <w:tc>
          <w:tcPr>
            <w:tcW w:w="900" w:type="dxa"/>
            <w:tcBorders>
              <w:top w:val="single" w:sz="4" w:space="0" w:color="000000"/>
              <w:left w:val="single" w:sz="4" w:space="0" w:color="000000"/>
              <w:bottom w:val="single" w:sz="4" w:space="0" w:color="000000"/>
            </w:tcBorders>
            <w:vAlign w:val="center"/>
          </w:tcPr>
          <w:p w14:paraId="2CB18C20" w14:textId="77777777" w:rsidR="007016EF" w:rsidRPr="00B311A6" w:rsidRDefault="007016EF" w:rsidP="007016EF">
            <w:pPr>
              <w:spacing w:after="0" w:line="240" w:lineRule="auto"/>
              <w:jc w:val="center"/>
              <w:rPr>
                <w:rFonts w:cs="Calibri"/>
              </w:rPr>
            </w:pPr>
            <w:r w:rsidRPr="00B311A6">
              <w:rPr>
                <w:rFonts w:eastAsia="Times New Roman" w:cs="Calibri"/>
                <w:spacing w:val="-6"/>
                <w:kern w:val="0"/>
                <w:sz w:val="20"/>
                <w:szCs w:val="20"/>
                <w:lang w:eastAsia="pl-PL"/>
              </w:rPr>
              <w:t>1</w:t>
            </w:r>
          </w:p>
        </w:tc>
        <w:tc>
          <w:tcPr>
            <w:tcW w:w="651" w:type="dxa"/>
            <w:tcBorders>
              <w:top w:val="single" w:sz="4" w:space="0" w:color="000000"/>
              <w:left w:val="single" w:sz="4" w:space="0" w:color="000000"/>
              <w:bottom w:val="single" w:sz="4" w:space="0" w:color="000000"/>
            </w:tcBorders>
            <w:vAlign w:val="center"/>
          </w:tcPr>
          <w:p w14:paraId="32596F08" w14:textId="77777777" w:rsidR="007016EF" w:rsidRPr="00B311A6" w:rsidRDefault="007016EF" w:rsidP="007016EF">
            <w:pPr>
              <w:spacing w:after="0" w:line="240" w:lineRule="auto"/>
              <w:jc w:val="center"/>
              <w:rPr>
                <w:rFonts w:cs="Calibri"/>
                <w:sz w:val="20"/>
                <w:szCs w:val="20"/>
              </w:rPr>
            </w:pPr>
            <w:r w:rsidRPr="00B311A6">
              <w:rPr>
                <w:rFonts w:cs="Calibri"/>
                <w:sz w:val="20"/>
                <w:szCs w:val="20"/>
              </w:rPr>
              <w:t>-</w:t>
            </w:r>
          </w:p>
        </w:tc>
        <w:tc>
          <w:tcPr>
            <w:tcW w:w="1624" w:type="dxa"/>
            <w:tcBorders>
              <w:top w:val="single" w:sz="4" w:space="0" w:color="000000"/>
              <w:left w:val="single" w:sz="4" w:space="0" w:color="000000"/>
              <w:bottom w:val="single" w:sz="4" w:space="0" w:color="000000"/>
            </w:tcBorders>
            <w:vAlign w:val="center"/>
          </w:tcPr>
          <w:p w14:paraId="2C0563B8" w14:textId="77777777" w:rsidR="007016EF" w:rsidRPr="00B311A6" w:rsidRDefault="007016EF" w:rsidP="007016EF">
            <w:pPr>
              <w:spacing w:after="0" w:line="240" w:lineRule="auto"/>
              <w:jc w:val="center"/>
              <w:rPr>
                <w:rFonts w:cs="Calibri"/>
              </w:rPr>
            </w:pPr>
            <w:r w:rsidRPr="00B311A6">
              <w:rPr>
                <w:rFonts w:cs="Calibri"/>
                <w:kern w:val="0"/>
                <w:sz w:val="20"/>
                <w:szCs w:val="20"/>
              </w:rPr>
              <w:t>-</w:t>
            </w:r>
          </w:p>
        </w:tc>
        <w:tc>
          <w:tcPr>
            <w:tcW w:w="1385" w:type="dxa"/>
            <w:tcBorders>
              <w:top w:val="single" w:sz="4" w:space="0" w:color="000000"/>
              <w:left w:val="single" w:sz="4" w:space="0" w:color="000000"/>
              <w:bottom w:val="single" w:sz="4" w:space="0" w:color="000000"/>
            </w:tcBorders>
            <w:vAlign w:val="center"/>
          </w:tcPr>
          <w:p w14:paraId="65CF4D34" w14:textId="77777777" w:rsidR="007016EF" w:rsidRPr="00B311A6" w:rsidRDefault="007016EF" w:rsidP="007016EF">
            <w:pPr>
              <w:spacing w:after="0" w:line="240" w:lineRule="auto"/>
              <w:jc w:val="center"/>
              <w:rPr>
                <w:rFonts w:cs="Calibri"/>
              </w:rPr>
            </w:pPr>
            <w:r w:rsidRPr="00B311A6">
              <w:rPr>
                <w:rFonts w:cs="Calibri"/>
                <w:kern w:val="0"/>
                <w:sz w:val="20"/>
                <w:szCs w:val="20"/>
              </w:rPr>
              <w:t xml:space="preserve">Klub Sportowy </w:t>
            </w:r>
            <w:proofErr w:type="spellStart"/>
            <w:r w:rsidRPr="00B311A6">
              <w:rPr>
                <w:rFonts w:cs="Calibri"/>
                <w:kern w:val="0"/>
                <w:sz w:val="20"/>
                <w:szCs w:val="20"/>
              </w:rPr>
              <w:t>Jinchuuriki</w:t>
            </w:r>
            <w:proofErr w:type="spellEnd"/>
            <w:r w:rsidRPr="00B311A6">
              <w:rPr>
                <w:rFonts w:cs="Calibri"/>
                <w:kern w:val="0"/>
                <w:sz w:val="20"/>
                <w:szCs w:val="20"/>
              </w:rPr>
              <w:t xml:space="preserve"> </w:t>
            </w:r>
            <w:proofErr w:type="spellStart"/>
            <w:r w:rsidRPr="00B311A6">
              <w:rPr>
                <w:rFonts w:cs="Calibri"/>
                <w:kern w:val="0"/>
                <w:sz w:val="20"/>
                <w:szCs w:val="20"/>
              </w:rPr>
              <w:t>Gym</w:t>
            </w:r>
            <w:proofErr w:type="spellEnd"/>
          </w:p>
        </w:tc>
        <w:tc>
          <w:tcPr>
            <w:tcW w:w="1606" w:type="dxa"/>
            <w:tcBorders>
              <w:top w:val="single" w:sz="4" w:space="0" w:color="000000"/>
              <w:left w:val="single" w:sz="4" w:space="0" w:color="000000"/>
              <w:bottom w:val="single" w:sz="4" w:space="0" w:color="000000"/>
              <w:right w:val="single" w:sz="4" w:space="0" w:color="000000"/>
            </w:tcBorders>
            <w:vAlign w:val="center"/>
          </w:tcPr>
          <w:p w14:paraId="5CD1A90B" w14:textId="77777777" w:rsidR="007016EF" w:rsidRPr="00B311A6" w:rsidRDefault="007016EF" w:rsidP="007016EF">
            <w:pPr>
              <w:spacing w:after="0" w:line="240" w:lineRule="auto"/>
              <w:jc w:val="center"/>
              <w:rPr>
                <w:rFonts w:cs="Calibri"/>
              </w:rPr>
            </w:pPr>
            <w:r w:rsidRPr="00B311A6">
              <w:rPr>
                <w:rFonts w:cs="Calibri"/>
                <w:kern w:val="0"/>
                <w:sz w:val="20"/>
                <w:szCs w:val="20"/>
              </w:rPr>
              <w:t>-</w:t>
            </w:r>
          </w:p>
        </w:tc>
      </w:tr>
      <w:tr w:rsidR="007016EF" w:rsidRPr="00B311A6" w14:paraId="5AA6FD76" w14:textId="77777777">
        <w:trPr>
          <w:trHeight w:val="669"/>
        </w:trPr>
        <w:tc>
          <w:tcPr>
            <w:tcW w:w="602" w:type="dxa"/>
            <w:tcBorders>
              <w:top w:val="single" w:sz="4" w:space="0" w:color="000000"/>
              <w:left w:val="single" w:sz="4" w:space="0" w:color="000000"/>
              <w:bottom w:val="single" w:sz="4" w:space="0" w:color="000000"/>
            </w:tcBorders>
            <w:vAlign w:val="center"/>
          </w:tcPr>
          <w:p w14:paraId="58E9E930" w14:textId="77777777" w:rsidR="007016EF" w:rsidRPr="00B311A6" w:rsidRDefault="007016EF" w:rsidP="007016EF">
            <w:pPr>
              <w:spacing w:after="0" w:line="240" w:lineRule="auto"/>
              <w:jc w:val="center"/>
              <w:rPr>
                <w:rFonts w:cs="Calibri"/>
              </w:rPr>
            </w:pPr>
            <w:r w:rsidRPr="00B311A6">
              <w:rPr>
                <w:rFonts w:eastAsia="Times New Roman" w:cs="Calibri"/>
                <w:kern w:val="0"/>
                <w:sz w:val="20"/>
                <w:szCs w:val="20"/>
                <w:lang w:eastAsia="pl-PL"/>
              </w:rPr>
              <w:t>12.</w:t>
            </w:r>
          </w:p>
        </w:tc>
        <w:tc>
          <w:tcPr>
            <w:tcW w:w="1360" w:type="dxa"/>
            <w:tcBorders>
              <w:top w:val="single" w:sz="4" w:space="0" w:color="000000"/>
              <w:left w:val="single" w:sz="4" w:space="0" w:color="000000"/>
              <w:bottom w:val="single" w:sz="4" w:space="0" w:color="000000"/>
            </w:tcBorders>
            <w:vAlign w:val="center"/>
          </w:tcPr>
          <w:p w14:paraId="20A3B6DF" w14:textId="77777777" w:rsidR="007016EF" w:rsidRPr="00B311A6" w:rsidRDefault="007016EF" w:rsidP="007016EF">
            <w:pPr>
              <w:spacing w:after="0" w:line="240" w:lineRule="auto"/>
              <w:rPr>
                <w:rFonts w:cs="Calibri"/>
              </w:rPr>
            </w:pPr>
            <w:r w:rsidRPr="00B311A6">
              <w:rPr>
                <w:rFonts w:eastAsia="Times New Roman" w:cs="Calibri"/>
                <w:spacing w:val="-4"/>
                <w:kern w:val="0"/>
                <w:sz w:val="20"/>
                <w:szCs w:val="20"/>
                <w:lang w:eastAsia="pl-PL"/>
              </w:rPr>
              <w:t>Piłka siatkowa plażowa</w:t>
            </w:r>
          </w:p>
        </w:tc>
        <w:tc>
          <w:tcPr>
            <w:tcW w:w="900" w:type="dxa"/>
            <w:tcBorders>
              <w:top w:val="single" w:sz="4" w:space="0" w:color="000000"/>
              <w:left w:val="single" w:sz="4" w:space="0" w:color="000000"/>
              <w:bottom w:val="single" w:sz="4" w:space="0" w:color="000000"/>
            </w:tcBorders>
            <w:vAlign w:val="center"/>
          </w:tcPr>
          <w:p w14:paraId="43AB5A16" w14:textId="77777777" w:rsidR="007016EF" w:rsidRPr="00B311A6" w:rsidRDefault="007016EF" w:rsidP="007016EF">
            <w:pPr>
              <w:spacing w:after="0" w:line="240" w:lineRule="auto"/>
              <w:jc w:val="center"/>
              <w:rPr>
                <w:rFonts w:cs="Calibri"/>
              </w:rPr>
            </w:pPr>
            <w:r w:rsidRPr="00B311A6">
              <w:rPr>
                <w:rFonts w:eastAsia="Times New Roman" w:cs="Calibri"/>
                <w:spacing w:val="-6"/>
                <w:kern w:val="0"/>
                <w:sz w:val="20"/>
                <w:szCs w:val="20"/>
                <w:lang w:eastAsia="pl-PL"/>
              </w:rPr>
              <w:t>1</w:t>
            </w:r>
          </w:p>
        </w:tc>
        <w:tc>
          <w:tcPr>
            <w:tcW w:w="900" w:type="dxa"/>
            <w:tcBorders>
              <w:top w:val="single" w:sz="4" w:space="0" w:color="000000"/>
              <w:left w:val="single" w:sz="4" w:space="0" w:color="000000"/>
              <w:bottom w:val="single" w:sz="4" w:space="0" w:color="000000"/>
            </w:tcBorders>
            <w:vAlign w:val="center"/>
          </w:tcPr>
          <w:p w14:paraId="1FABC600" w14:textId="77777777" w:rsidR="007016EF" w:rsidRPr="00B311A6" w:rsidRDefault="007016EF" w:rsidP="007016EF">
            <w:pPr>
              <w:spacing w:after="0" w:line="240" w:lineRule="auto"/>
              <w:jc w:val="center"/>
              <w:rPr>
                <w:rFonts w:cs="Calibri"/>
              </w:rPr>
            </w:pPr>
            <w:r w:rsidRPr="00B311A6">
              <w:rPr>
                <w:rFonts w:eastAsia="Times New Roman" w:cs="Calibri"/>
                <w:spacing w:val="-6"/>
                <w:kern w:val="0"/>
                <w:sz w:val="20"/>
                <w:szCs w:val="20"/>
                <w:lang w:eastAsia="pl-PL"/>
              </w:rPr>
              <w:t>1</w:t>
            </w:r>
          </w:p>
        </w:tc>
        <w:tc>
          <w:tcPr>
            <w:tcW w:w="651" w:type="dxa"/>
            <w:tcBorders>
              <w:top w:val="single" w:sz="4" w:space="0" w:color="000000"/>
              <w:left w:val="single" w:sz="4" w:space="0" w:color="000000"/>
              <w:bottom w:val="single" w:sz="4" w:space="0" w:color="000000"/>
            </w:tcBorders>
            <w:vAlign w:val="center"/>
          </w:tcPr>
          <w:p w14:paraId="1BD7B6D5" w14:textId="77777777" w:rsidR="007016EF" w:rsidRPr="00B311A6" w:rsidRDefault="007016EF" w:rsidP="007016EF">
            <w:pPr>
              <w:spacing w:after="0" w:line="240" w:lineRule="auto"/>
              <w:jc w:val="center"/>
              <w:rPr>
                <w:rFonts w:cs="Calibri"/>
                <w:sz w:val="20"/>
                <w:szCs w:val="20"/>
              </w:rPr>
            </w:pPr>
            <w:r w:rsidRPr="00B311A6">
              <w:rPr>
                <w:rFonts w:cs="Calibri"/>
                <w:sz w:val="20"/>
                <w:szCs w:val="20"/>
              </w:rPr>
              <w:t>1</w:t>
            </w:r>
          </w:p>
        </w:tc>
        <w:tc>
          <w:tcPr>
            <w:tcW w:w="1624" w:type="dxa"/>
            <w:tcBorders>
              <w:top w:val="single" w:sz="4" w:space="0" w:color="000000"/>
              <w:left w:val="single" w:sz="4" w:space="0" w:color="000000"/>
              <w:bottom w:val="single" w:sz="4" w:space="0" w:color="000000"/>
            </w:tcBorders>
            <w:vAlign w:val="center"/>
          </w:tcPr>
          <w:p w14:paraId="3D8DD222" w14:textId="77777777" w:rsidR="007016EF" w:rsidRPr="00B311A6" w:rsidRDefault="007016EF" w:rsidP="007016EF">
            <w:pPr>
              <w:spacing w:after="0" w:line="240" w:lineRule="auto"/>
              <w:rPr>
                <w:rFonts w:cs="Calibri"/>
              </w:rPr>
            </w:pPr>
            <w:r w:rsidRPr="00B311A6">
              <w:rPr>
                <w:rFonts w:cs="Calibri"/>
                <w:kern w:val="0"/>
                <w:sz w:val="20"/>
                <w:szCs w:val="20"/>
              </w:rPr>
              <w:t>UKS Absolwent Sport Club</w:t>
            </w:r>
          </w:p>
        </w:tc>
        <w:tc>
          <w:tcPr>
            <w:tcW w:w="1385" w:type="dxa"/>
            <w:tcBorders>
              <w:top w:val="single" w:sz="4" w:space="0" w:color="000000"/>
              <w:left w:val="single" w:sz="4" w:space="0" w:color="000000"/>
              <w:bottom w:val="single" w:sz="4" w:space="0" w:color="000000"/>
            </w:tcBorders>
            <w:vAlign w:val="center"/>
          </w:tcPr>
          <w:p w14:paraId="04C34A81" w14:textId="77777777" w:rsidR="007016EF" w:rsidRPr="00B311A6" w:rsidRDefault="007016EF" w:rsidP="007016EF">
            <w:pPr>
              <w:spacing w:after="0" w:line="240" w:lineRule="auto"/>
              <w:jc w:val="center"/>
              <w:rPr>
                <w:rFonts w:cs="Calibri"/>
              </w:rPr>
            </w:pPr>
            <w:r w:rsidRPr="00B311A6">
              <w:rPr>
                <w:rFonts w:cs="Calibri"/>
                <w:kern w:val="0"/>
                <w:sz w:val="20"/>
                <w:szCs w:val="20"/>
              </w:rPr>
              <w:t>UKS Absolwent Sport Club</w:t>
            </w:r>
          </w:p>
        </w:tc>
        <w:tc>
          <w:tcPr>
            <w:tcW w:w="1606" w:type="dxa"/>
            <w:tcBorders>
              <w:top w:val="single" w:sz="4" w:space="0" w:color="000000"/>
              <w:left w:val="single" w:sz="4" w:space="0" w:color="000000"/>
              <w:bottom w:val="single" w:sz="4" w:space="0" w:color="000000"/>
              <w:right w:val="single" w:sz="4" w:space="0" w:color="000000"/>
            </w:tcBorders>
            <w:vAlign w:val="center"/>
          </w:tcPr>
          <w:p w14:paraId="530DFCC5" w14:textId="77777777" w:rsidR="007016EF" w:rsidRPr="00B311A6" w:rsidRDefault="007016EF" w:rsidP="007016EF">
            <w:pPr>
              <w:spacing w:after="0" w:line="240" w:lineRule="auto"/>
              <w:jc w:val="center"/>
              <w:rPr>
                <w:rFonts w:cs="Calibri"/>
              </w:rPr>
            </w:pPr>
            <w:r w:rsidRPr="00B311A6">
              <w:rPr>
                <w:rFonts w:cs="Calibri"/>
                <w:kern w:val="0"/>
                <w:sz w:val="20"/>
                <w:szCs w:val="20"/>
              </w:rPr>
              <w:t>UKS Absolwent Sport Club</w:t>
            </w:r>
          </w:p>
        </w:tc>
      </w:tr>
      <w:tr w:rsidR="007016EF" w:rsidRPr="00B311A6" w14:paraId="083CFB62" w14:textId="77777777">
        <w:trPr>
          <w:trHeight w:val="669"/>
        </w:trPr>
        <w:tc>
          <w:tcPr>
            <w:tcW w:w="602" w:type="dxa"/>
            <w:tcBorders>
              <w:top w:val="single" w:sz="4" w:space="0" w:color="000000"/>
              <w:left w:val="single" w:sz="4" w:space="0" w:color="000000"/>
              <w:bottom w:val="single" w:sz="4" w:space="0" w:color="000000"/>
            </w:tcBorders>
            <w:vAlign w:val="center"/>
          </w:tcPr>
          <w:p w14:paraId="53568749" w14:textId="77777777" w:rsidR="007016EF" w:rsidRPr="00B311A6" w:rsidRDefault="007016EF" w:rsidP="007016EF">
            <w:pPr>
              <w:spacing w:after="0" w:line="240" w:lineRule="auto"/>
              <w:jc w:val="center"/>
              <w:rPr>
                <w:rFonts w:cs="Calibri"/>
              </w:rPr>
            </w:pPr>
            <w:r w:rsidRPr="00B311A6">
              <w:rPr>
                <w:rFonts w:eastAsia="Times New Roman" w:cs="Calibri"/>
                <w:kern w:val="0"/>
                <w:sz w:val="20"/>
                <w:szCs w:val="20"/>
                <w:lang w:eastAsia="pl-PL"/>
              </w:rPr>
              <w:t>13.</w:t>
            </w:r>
          </w:p>
        </w:tc>
        <w:tc>
          <w:tcPr>
            <w:tcW w:w="1360" w:type="dxa"/>
            <w:tcBorders>
              <w:top w:val="single" w:sz="4" w:space="0" w:color="000000"/>
              <w:left w:val="single" w:sz="4" w:space="0" w:color="000000"/>
              <w:bottom w:val="single" w:sz="4" w:space="0" w:color="000000"/>
            </w:tcBorders>
            <w:vAlign w:val="center"/>
          </w:tcPr>
          <w:p w14:paraId="3990D92E" w14:textId="77777777" w:rsidR="007016EF" w:rsidRPr="00B311A6" w:rsidRDefault="007016EF" w:rsidP="007016EF">
            <w:pPr>
              <w:spacing w:after="0" w:line="240" w:lineRule="auto"/>
              <w:rPr>
                <w:rFonts w:cs="Calibri"/>
              </w:rPr>
            </w:pPr>
            <w:r w:rsidRPr="00B311A6">
              <w:rPr>
                <w:rFonts w:eastAsia="Times New Roman" w:cs="Calibri"/>
                <w:spacing w:val="-4"/>
                <w:kern w:val="0"/>
                <w:sz w:val="20"/>
                <w:szCs w:val="20"/>
                <w:lang w:eastAsia="pl-PL"/>
              </w:rPr>
              <w:t>Tenis stołowy osób niepełnosprawnych</w:t>
            </w:r>
          </w:p>
        </w:tc>
        <w:tc>
          <w:tcPr>
            <w:tcW w:w="900" w:type="dxa"/>
            <w:tcBorders>
              <w:top w:val="single" w:sz="4" w:space="0" w:color="000000"/>
              <w:left w:val="single" w:sz="4" w:space="0" w:color="000000"/>
              <w:bottom w:val="single" w:sz="4" w:space="0" w:color="000000"/>
            </w:tcBorders>
            <w:vAlign w:val="center"/>
          </w:tcPr>
          <w:p w14:paraId="04E89581" w14:textId="77777777" w:rsidR="007016EF" w:rsidRPr="00B311A6" w:rsidRDefault="007016EF" w:rsidP="007016EF">
            <w:pPr>
              <w:spacing w:after="0" w:line="240" w:lineRule="auto"/>
              <w:jc w:val="center"/>
              <w:rPr>
                <w:rFonts w:cs="Calibri"/>
              </w:rPr>
            </w:pPr>
            <w:r w:rsidRPr="00B311A6">
              <w:rPr>
                <w:rFonts w:eastAsia="Times New Roman" w:cs="Calibri"/>
                <w:spacing w:val="-6"/>
                <w:kern w:val="0"/>
                <w:sz w:val="20"/>
                <w:szCs w:val="20"/>
                <w:lang w:eastAsia="pl-PL"/>
              </w:rPr>
              <w:t>2</w:t>
            </w:r>
          </w:p>
        </w:tc>
        <w:tc>
          <w:tcPr>
            <w:tcW w:w="900" w:type="dxa"/>
            <w:tcBorders>
              <w:top w:val="single" w:sz="4" w:space="0" w:color="000000"/>
              <w:left w:val="single" w:sz="4" w:space="0" w:color="000000"/>
              <w:bottom w:val="single" w:sz="4" w:space="0" w:color="000000"/>
            </w:tcBorders>
            <w:vAlign w:val="center"/>
          </w:tcPr>
          <w:p w14:paraId="69BC1688" w14:textId="77777777" w:rsidR="007016EF" w:rsidRPr="00B311A6" w:rsidRDefault="007016EF" w:rsidP="007016EF">
            <w:pPr>
              <w:spacing w:after="0" w:line="240" w:lineRule="auto"/>
              <w:jc w:val="center"/>
              <w:rPr>
                <w:rFonts w:cs="Calibri"/>
              </w:rPr>
            </w:pPr>
            <w:r w:rsidRPr="00B311A6">
              <w:rPr>
                <w:rFonts w:eastAsia="Times New Roman" w:cs="Calibri"/>
                <w:spacing w:val="-6"/>
                <w:kern w:val="0"/>
                <w:sz w:val="20"/>
                <w:szCs w:val="20"/>
                <w:lang w:eastAsia="pl-PL"/>
              </w:rPr>
              <w:t>-</w:t>
            </w:r>
          </w:p>
        </w:tc>
        <w:tc>
          <w:tcPr>
            <w:tcW w:w="651" w:type="dxa"/>
            <w:tcBorders>
              <w:top w:val="single" w:sz="4" w:space="0" w:color="000000"/>
              <w:left w:val="single" w:sz="4" w:space="0" w:color="000000"/>
              <w:bottom w:val="single" w:sz="4" w:space="0" w:color="000000"/>
            </w:tcBorders>
            <w:vAlign w:val="center"/>
          </w:tcPr>
          <w:p w14:paraId="6FB940BC" w14:textId="77777777" w:rsidR="007016EF" w:rsidRPr="00B311A6" w:rsidRDefault="007016EF" w:rsidP="007016EF">
            <w:pPr>
              <w:spacing w:after="0" w:line="240" w:lineRule="auto"/>
              <w:jc w:val="center"/>
              <w:rPr>
                <w:rFonts w:cs="Calibri"/>
                <w:sz w:val="20"/>
                <w:szCs w:val="20"/>
              </w:rPr>
            </w:pPr>
            <w:r w:rsidRPr="00B311A6">
              <w:rPr>
                <w:rFonts w:cs="Calibri"/>
                <w:sz w:val="20"/>
                <w:szCs w:val="20"/>
              </w:rPr>
              <w:t>1</w:t>
            </w:r>
          </w:p>
        </w:tc>
        <w:tc>
          <w:tcPr>
            <w:tcW w:w="1624" w:type="dxa"/>
            <w:tcBorders>
              <w:top w:val="single" w:sz="4" w:space="0" w:color="000000"/>
              <w:left w:val="single" w:sz="4" w:space="0" w:color="000000"/>
              <w:bottom w:val="single" w:sz="4" w:space="0" w:color="000000"/>
            </w:tcBorders>
            <w:vAlign w:val="center"/>
          </w:tcPr>
          <w:p w14:paraId="30F56AA1" w14:textId="77777777" w:rsidR="007016EF" w:rsidRPr="00B311A6" w:rsidRDefault="007016EF" w:rsidP="007016EF">
            <w:pPr>
              <w:spacing w:after="0" w:line="240" w:lineRule="auto"/>
              <w:jc w:val="center"/>
              <w:rPr>
                <w:rFonts w:cs="Calibri"/>
                <w:kern w:val="0"/>
                <w:sz w:val="20"/>
                <w:szCs w:val="20"/>
              </w:rPr>
            </w:pPr>
            <w:r w:rsidRPr="00B311A6">
              <w:rPr>
                <w:rFonts w:cs="Calibri"/>
                <w:kern w:val="0"/>
                <w:sz w:val="20"/>
                <w:szCs w:val="20"/>
              </w:rPr>
              <w:t>KS AZS UWM,</w:t>
            </w:r>
          </w:p>
          <w:p w14:paraId="52085F8E" w14:textId="77777777" w:rsidR="007016EF" w:rsidRPr="00B311A6" w:rsidRDefault="007016EF" w:rsidP="007016EF">
            <w:pPr>
              <w:spacing w:after="0" w:line="240" w:lineRule="auto"/>
              <w:rPr>
                <w:rFonts w:cs="Calibri"/>
              </w:rPr>
            </w:pPr>
            <w:r w:rsidRPr="00B311A6">
              <w:rPr>
                <w:rFonts w:cs="Calibri"/>
                <w:kern w:val="0"/>
                <w:sz w:val="20"/>
                <w:szCs w:val="20"/>
              </w:rPr>
              <w:t>UKS Tempo 25 Olsztyn</w:t>
            </w:r>
          </w:p>
        </w:tc>
        <w:tc>
          <w:tcPr>
            <w:tcW w:w="1385" w:type="dxa"/>
            <w:tcBorders>
              <w:top w:val="single" w:sz="4" w:space="0" w:color="000000"/>
              <w:left w:val="single" w:sz="4" w:space="0" w:color="000000"/>
              <w:bottom w:val="single" w:sz="4" w:space="0" w:color="000000"/>
            </w:tcBorders>
            <w:vAlign w:val="center"/>
          </w:tcPr>
          <w:p w14:paraId="2646A5DA" w14:textId="77777777" w:rsidR="007016EF" w:rsidRPr="00B311A6" w:rsidRDefault="007016EF" w:rsidP="007016EF">
            <w:pPr>
              <w:spacing w:after="0" w:line="240" w:lineRule="auto"/>
              <w:jc w:val="center"/>
              <w:rPr>
                <w:rFonts w:cs="Calibri"/>
              </w:rPr>
            </w:pPr>
            <w:r w:rsidRPr="00B311A6">
              <w:rPr>
                <w:rFonts w:cs="Calibri"/>
                <w:kern w:val="0"/>
                <w:sz w:val="20"/>
                <w:szCs w:val="20"/>
              </w:rPr>
              <w:t>-</w:t>
            </w:r>
          </w:p>
        </w:tc>
        <w:tc>
          <w:tcPr>
            <w:tcW w:w="1606" w:type="dxa"/>
            <w:tcBorders>
              <w:top w:val="single" w:sz="4" w:space="0" w:color="000000"/>
              <w:left w:val="single" w:sz="4" w:space="0" w:color="000000"/>
              <w:bottom w:val="single" w:sz="4" w:space="0" w:color="000000"/>
              <w:right w:val="single" w:sz="4" w:space="0" w:color="000000"/>
            </w:tcBorders>
            <w:vAlign w:val="center"/>
          </w:tcPr>
          <w:p w14:paraId="7F5558CF" w14:textId="77777777" w:rsidR="007016EF" w:rsidRPr="00B311A6" w:rsidRDefault="007016EF" w:rsidP="007016EF">
            <w:pPr>
              <w:spacing w:after="0" w:line="240" w:lineRule="auto"/>
              <w:jc w:val="center"/>
              <w:rPr>
                <w:rFonts w:cs="Calibri"/>
              </w:rPr>
            </w:pPr>
            <w:r w:rsidRPr="00B311A6">
              <w:rPr>
                <w:rFonts w:cs="Calibri"/>
                <w:kern w:val="0"/>
                <w:sz w:val="20"/>
                <w:szCs w:val="20"/>
              </w:rPr>
              <w:t>UKS Tempo 25 Olsztyn</w:t>
            </w:r>
          </w:p>
        </w:tc>
      </w:tr>
      <w:tr w:rsidR="007016EF" w:rsidRPr="00B311A6" w14:paraId="01D9A723" w14:textId="77777777" w:rsidTr="007016EF">
        <w:trPr>
          <w:trHeight w:val="669"/>
        </w:trPr>
        <w:tc>
          <w:tcPr>
            <w:tcW w:w="602" w:type="dxa"/>
            <w:tcBorders>
              <w:top w:val="single" w:sz="4" w:space="0" w:color="000000"/>
              <w:left w:val="single" w:sz="4" w:space="0" w:color="000000"/>
              <w:bottom w:val="single" w:sz="4" w:space="0" w:color="000000"/>
            </w:tcBorders>
            <w:vAlign w:val="center"/>
          </w:tcPr>
          <w:p w14:paraId="26848D95" w14:textId="77777777" w:rsidR="007016EF" w:rsidRPr="00B311A6" w:rsidRDefault="007016EF" w:rsidP="007016EF">
            <w:pPr>
              <w:spacing w:after="0" w:line="240" w:lineRule="auto"/>
              <w:jc w:val="center"/>
              <w:rPr>
                <w:rFonts w:eastAsia="Times New Roman" w:cs="Calibri"/>
                <w:kern w:val="0"/>
                <w:sz w:val="20"/>
                <w:szCs w:val="20"/>
                <w:lang w:eastAsia="pl-PL"/>
              </w:rPr>
            </w:pPr>
            <w:r w:rsidRPr="00B311A6">
              <w:rPr>
                <w:rFonts w:eastAsia="Times New Roman" w:cs="Calibri"/>
                <w:kern w:val="0"/>
                <w:sz w:val="20"/>
                <w:szCs w:val="20"/>
                <w:lang w:eastAsia="pl-PL"/>
              </w:rPr>
              <w:t>14.</w:t>
            </w:r>
          </w:p>
        </w:tc>
        <w:tc>
          <w:tcPr>
            <w:tcW w:w="1360" w:type="dxa"/>
            <w:tcBorders>
              <w:top w:val="single" w:sz="4" w:space="0" w:color="000000"/>
              <w:left w:val="single" w:sz="4" w:space="0" w:color="000000"/>
              <w:bottom w:val="single" w:sz="4" w:space="0" w:color="000000"/>
            </w:tcBorders>
            <w:vAlign w:val="center"/>
          </w:tcPr>
          <w:p w14:paraId="463862B2" w14:textId="77777777" w:rsidR="007016EF" w:rsidRPr="00B311A6" w:rsidRDefault="007016EF" w:rsidP="007016EF">
            <w:pPr>
              <w:spacing w:after="0" w:line="240" w:lineRule="auto"/>
              <w:rPr>
                <w:rFonts w:eastAsia="Times New Roman" w:cs="Calibri"/>
                <w:spacing w:val="-4"/>
                <w:kern w:val="0"/>
                <w:sz w:val="20"/>
                <w:szCs w:val="20"/>
                <w:lang w:eastAsia="pl-PL"/>
              </w:rPr>
            </w:pPr>
            <w:r w:rsidRPr="00B311A6">
              <w:rPr>
                <w:rFonts w:eastAsia="Times New Roman" w:cs="Calibri"/>
                <w:spacing w:val="-4"/>
                <w:kern w:val="0"/>
                <w:sz w:val="20"/>
                <w:szCs w:val="20"/>
                <w:lang w:eastAsia="pl-PL"/>
              </w:rPr>
              <w:t>Piłka siatkowa</w:t>
            </w:r>
          </w:p>
        </w:tc>
        <w:tc>
          <w:tcPr>
            <w:tcW w:w="900" w:type="dxa"/>
            <w:tcBorders>
              <w:top w:val="single" w:sz="4" w:space="0" w:color="000000"/>
              <w:left w:val="single" w:sz="4" w:space="0" w:color="000000"/>
              <w:bottom w:val="single" w:sz="4" w:space="0" w:color="000000"/>
            </w:tcBorders>
            <w:vAlign w:val="center"/>
          </w:tcPr>
          <w:p w14:paraId="7C2F3122" w14:textId="77777777" w:rsidR="007016EF" w:rsidRPr="00B311A6" w:rsidRDefault="007016EF" w:rsidP="007016EF">
            <w:pPr>
              <w:spacing w:after="0" w:line="240" w:lineRule="auto"/>
              <w:jc w:val="center"/>
              <w:rPr>
                <w:rFonts w:eastAsia="Times New Roman" w:cs="Calibri"/>
                <w:spacing w:val="-6"/>
                <w:kern w:val="0"/>
                <w:sz w:val="20"/>
                <w:szCs w:val="20"/>
                <w:lang w:eastAsia="pl-PL"/>
              </w:rPr>
            </w:pPr>
            <w:r w:rsidRPr="00B311A6">
              <w:rPr>
                <w:rFonts w:eastAsia="Times New Roman" w:cs="Calibri"/>
                <w:spacing w:val="-6"/>
                <w:kern w:val="0"/>
                <w:sz w:val="20"/>
                <w:szCs w:val="20"/>
                <w:lang w:eastAsia="pl-PL"/>
              </w:rPr>
              <w:t>-</w:t>
            </w:r>
          </w:p>
        </w:tc>
        <w:tc>
          <w:tcPr>
            <w:tcW w:w="900" w:type="dxa"/>
            <w:tcBorders>
              <w:top w:val="single" w:sz="4" w:space="0" w:color="000000"/>
              <w:left w:val="single" w:sz="4" w:space="0" w:color="000000"/>
              <w:bottom w:val="single" w:sz="4" w:space="0" w:color="000000"/>
            </w:tcBorders>
            <w:vAlign w:val="center"/>
          </w:tcPr>
          <w:p w14:paraId="397CE9D3" w14:textId="77777777" w:rsidR="007016EF" w:rsidRPr="00B311A6" w:rsidRDefault="007016EF" w:rsidP="007016EF">
            <w:pPr>
              <w:spacing w:after="0" w:line="240" w:lineRule="auto"/>
              <w:jc w:val="center"/>
              <w:rPr>
                <w:rFonts w:eastAsia="Times New Roman" w:cs="Calibri"/>
                <w:spacing w:val="-6"/>
                <w:kern w:val="0"/>
                <w:sz w:val="20"/>
                <w:szCs w:val="20"/>
                <w:lang w:eastAsia="pl-PL"/>
              </w:rPr>
            </w:pPr>
            <w:r w:rsidRPr="00B311A6">
              <w:rPr>
                <w:rFonts w:eastAsia="Times New Roman" w:cs="Calibri"/>
                <w:spacing w:val="-6"/>
                <w:kern w:val="0"/>
                <w:sz w:val="20"/>
                <w:szCs w:val="20"/>
                <w:lang w:eastAsia="pl-PL"/>
              </w:rPr>
              <w:t>-</w:t>
            </w:r>
          </w:p>
        </w:tc>
        <w:tc>
          <w:tcPr>
            <w:tcW w:w="651" w:type="dxa"/>
            <w:tcBorders>
              <w:top w:val="single" w:sz="4" w:space="0" w:color="000000"/>
              <w:left w:val="single" w:sz="4" w:space="0" w:color="000000"/>
              <w:bottom w:val="single" w:sz="4" w:space="0" w:color="000000"/>
            </w:tcBorders>
            <w:vAlign w:val="center"/>
          </w:tcPr>
          <w:p w14:paraId="082322E4" w14:textId="77777777" w:rsidR="007016EF" w:rsidRPr="00B311A6" w:rsidRDefault="007016EF" w:rsidP="007016EF">
            <w:pPr>
              <w:spacing w:after="0" w:line="240" w:lineRule="auto"/>
              <w:jc w:val="center"/>
              <w:rPr>
                <w:rFonts w:cs="Calibri"/>
                <w:sz w:val="20"/>
                <w:szCs w:val="20"/>
              </w:rPr>
            </w:pPr>
            <w:r w:rsidRPr="00B311A6">
              <w:rPr>
                <w:rFonts w:cs="Calibri"/>
                <w:sz w:val="20"/>
                <w:szCs w:val="20"/>
              </w:rPr>
              <w:t>1</w:t>
            </w:r>
          </w:p>
        </w:tc>
        <w:tc>
          <w:tcPr>
            <w:tcW w:w="1624" w:type="dxa"/>
            <w:tcBorders>
              <w:top w:val="single" w:sz="4" w:space="0" w:color="000000"/>
              <w:left w:val="single" w:sz="4" w:space="0" w:color="000000"/>
              <w:bottom w:val="single" w:sz="4" w:space="0" w:color="000000"/>
            </w:tcBorders>
            <w:vAlign w:val="center"/>
          </w:tcPr>
          <w:p w14:paraId="46FE3322" w14:textId="77777777" w:rsidR="007016EF" w:rsidRPr="00B311A6" w:rsidRDefault="007016EF" w:rsidP="007016EF">
            <w:pPr>
              <w:spacing w:after="0" w:line="240" w:lineRule="auto"/>
              <w:jc w:val="center"/>
              <w:rPr>
                <w:rFonts w:cs="Calibri"/>
                <w:kern w:val="0"/>
                <w:sz w:val="20"/>
                <w:szCs w:val="20"/>
              </w:rPr>
            </w:pPr>
            <w:r w:rsidRPr="00B311A6">
              <w:rPr>
                <w:rFonts w:eastAsia="Times New Roman" w:cs="Calibri"/>
                <w:spacing w:val="-6"/>
                <w:kern w:val="0"/>
                <w:sz w:val="20"/>
                <w:szCs w:val="20"/>
                <w:lang w:eastAsia="pl-PL"/>
              </w:rPr>
              <w:t>-</w:t>
            </w:r>
          </w:p>
        </w:tc>
        <w:tc>
          <w:tcPr>
            <w:tcW w:w="1385" w:type="dxa"/>
            <w:tcBorders>
              <w:top w:val="single" w:sz="4" w:space="0" w:color="000000"/>
              <w:left w:val="single" w:sz="4" w:space="0" w:color="000000"/>
              <w:bottom w:val="single" w:sz="4" w:space="0" w:color="000000"/>
            </w:tcBorders>
            <w:vAlign w:val="center"/>
          </w:tcPr>
          <w:p w14:paraId="20FC82EF" w14:textId="77777777" w:rsidR="007016EF" w:rsidRPr="00B311A6" w:rsidRDefault="007016EF" w:rsidP="007016EF">
            <w:pPr>
              <w:spacing w:after="0" w:line="240" w:lineRule="auto"/>
              <w:jc w:val="center"/>
              <w:rPr>
                <w:rFonts w:cs="Calibri"/>
                <w:kern w:val="0"/>
                <w:sz w:val="20"/>
                <w:szCs w:val="20"/>
              </w:rPr>
            </w:pPr>
            <w:r w:rsidRPr="00B311A6">
              <w:rPr>
                <w:rFonts w:eastAsia="Times New Roman" w:cs="Calibri"/>
                <w:spacing w:val="-6"/>
                <w:kern w:val="0"/>
                <w:sz w:val="20"/>
                <w:szCs w:val="20"/>
                <w:lang w:eastAsia="pl-PL"/>
              </w:rPr>
              <w:t>-</w:t>
            </w:r>
          </w:p>
        </w:tc>
        <w:tc>
          <w:tcPr>
            <w:tcW w:w="1606" w:type="dxa"/>
            <w:tcBorders>
              <w:top w:val="single" w:sz="4" w:space="0" w:color="000000"/>
              <w:left w:val="single" w:sz="4" w:space="0" w:color="000000"/>
              <w:bottom w:val="single" w:sz="4" w:space="0" w:color="000000"/>
              <w:right w:val="single" w:sz="4" w:space="0" w:color="000000"/>
            </w:tcBorders>
            <w:vAlign w:val="center"/>
          </w:tcPr>
          <w:p w14:paraId="1237CDAA" w14:textId="77777777" w:rsidR="007016EF" w:rsidRPr="00B311A6" w:rsidRDefault="007016EF" w:rsidP="007016EF">
            <w:pPr>
              <w:spacing w:after="0" w:line="240" w:lineRule="auto"/>
              <w:jc w:val="center"/>
              <w:rPr>
                <w:rFonts w:cs="Calibri"/>
                <w:kern w:val="0"/>
                <w:sz w:val="20"/>
                <w:szCs w:val="20"/>
              </w:rPr>
            </w:pPr>
            <w:r w:rsidRPr="00B311A6">
              <w:rPr>
                <w:rFonts w:cs="Calibri"/>
                <w:kern w:val="0"/>
                <w:sz w:val="20"/>
                <w:szCs w:val="20"/>
              </w:rPr>
              <w:t>UKS Chemik Olsztyn</w:t>
            </w:r>
          </w:p>
        </w:tc>
      </w:tr>
      <w:tr w:rsidR="007016EF" w:rsidRPr="00B311A6" w14:paraId="45DC2519" w14:textId="77777777" w:rsidTr="007016EF">
        <w:trPr>
          <w:trHeight w:val="669"/>
        </w:trPr>
        <w:tc>
          <w:tcPr>
            <w:tcW w:w="602" w:type="dxa"/>
            <w:tcBorders>
              <w:top w:val="single" w:sz="4" w:space="0" w:color="000000"/>
              <w:left w:val="single" w:sz="4" w:space="0" w:color="000000"/>
              <w:bottom w:val="single" w:sz="4" w:space="0" w:color="000000"/>
            </w:tcBorders>
            <w:vAlign w:val="center"/>
          </w:tcPr>
          <w:p w14:paraId="15ED9BEB" w14:textId="77777777" w:rsidR="007016EF" w:rsidRPr="00B311A6" w:rsidRDefault="007016EF" w:rsidP="007016EF">
            <w:pPr>
              <w:spacing w:after="0" w:line="240" w:lineRule="auto"/>
              <w:jc w:val="center"/>
              <w:rPr>
                <w:rFonts w:eastAsia="Times New Roman" w:cs="Calibri"/>
                <w:kern w:val="0"/>
                <w:sz w:val="20"/>
                <w:szCs w:val="20"/>
                <w:lang w:eastAsia="pl-PL"/>
              </w:rPr>
            </w:pPr>
            <w:r w:rsidRPr="00B311A6">
              <w:rPr>
                <w:rFonts w:eastAsia="Times New Roman" w:cs="Calibri"/>
                <w:kern w:val="0"/>
                <w:sz w:val="20"/>
                <w:szCs w:val="20"/>
                <w:lang w:eastAsia="pl-PL"/>
              </w:rPr>
              <w:t>15.</w:t>
            </w:r>
          </w:p>
        </w:tc>
        <w:tc>
          <w:tcPr>
            <w:tcW w:w="1360" w:type="dxa"/>
            <w:tcBorders>
              <w:top w:val="single" w:sz="4" w:space="0" w:color="000000"/>
              <w:left w:val="single" w:sz="4" w:space="0" w:color="000000"/>
              <w:bottom w:val="single" w:sz="4" w:space="0" w:color="000000"/>
            </w:tcBorders>
            <w:vAlign w:val="center"/>
          </w:tcPr>
          <w:p w14:paraId="578354AC" w14:textId="77777777" w:rsidR="007016EF" w:rsidRPr="00B311A6" w:rsidRDefault="007016EF" w:rsidP="007016EF">
            <w:pPr>
              <w:spacing w:after="0" w:line="240" w:lineRule="auto"/>
              <w:rPr>
                <w:rFonts w:eastAsia="Times New Roman" w:cs="Calibri"/>
                <w:spacing w:val="-4"/>
                <w:kern w:val="0"/>
                <w:sz w:val="20"/>
                <w:szCs w:val="20"/>
                <w:lang w:eastAsia="pl-PL"/>
              </w:rPr>
            </w:pPr>
            <w:r w:rsidRPr="00B311A6">
              <w:rPr>
                <w:rFonts w:eastAsia="Times New Roman" w:cs="Calibri"/>
                <w:spacing w:val="-4"/>
                <w:kern w:val="0"/>
                <w:sz w:val="20"/>
                <w:szCs w:val="20"/>
                <w:lang w:eastAsia="pl-PL"/>
              </w:rPr>
              <w:t>Rajdy samochodowe</w:t>
            </w:r>
          </w:p>
        </w:tc>
        <w:tc>
          <w:tcPr>
            <w:tcW w:w="900" w:type="dxa"/>
            <w:tcBorders>
              <w:top w:val="single" w:sz="4" w:space="0" w:color="000000"/>
              <w:left w:val="single" w:sz="4" w:space="0" w:color="000000"/>
              <w:bottom w:val="single" w:sz="4" w:space="0" w:color="000000"/>
            </w:tcBorders>
            <w:vAlign w:val="center"/>
          </w:tcPr>
          <w:p w14:paraId="64543435" w14:textId="77777777" w:rsidR="007016EF" w:rsidRPr="00B311A6" w:rsidRDefault="007016EF" w:rsidP="007016EF">
            <w:pPr>
              <w:spacing w:after="0" w:line="240" w:lineRule="auto"/>
              <w:jc w:val="center"/>
              <w:rPr>
                <w:rFonts w:eastAsia="Times New Roman" w:cs="Calibri"/>
                <w:spacing w:val="-6"/>
                <w:kern w:val="0"/>
                <w:sz w:val="20"/>
                <w:szCs w:val="20"/>
                <w:lang w:eastAsia="pl-PL"/>
              </w:rPr>
            </w:pPr>
            <w:r w:rsidRPr="00B311A6">
              <w:rPr>
                <w:rFonts w:eastAsia="Times New Roman" w:cs="Calibri"/>
                <w:spacing w:val="-6"/>
                <w:kern w:val="0"/>
                <w:sz w:val="20"/>
                <w:szCs w:val="20"/>
                <w:lang w:eastAsia="pl-PL"/>
              </w:rPr>
              <w:t>-</w:t>
            </w:r>
          </w:p>
        </w:tc>
        <w:tc>
          <w:tcPr>
            <w:tcW w:w="900" w:type="dxa"/>
            <w:tcBorders>
              <w:top w:val="single" w:sz="4" w:space="0" w:color="000000"/>
              <w:left w:val="single" w:sz="4" w:space="0" w:color="000000"/>
              <w:bottom w:val="single" w:sz="4" w:space="0" w:color="000000"/>
            </w:tcBorders>
            <w:vAlign w:val="center"/>
          </w:tcPr>
          <w:p w14:paraId="0D63BA69" w14:textId="77777777" w:rsidR="007016EF" w:rsidRPr="00B311A6" w:rsidRDefault="007016EF" w:rsidP="007016EF">
            <w:pPr>
              <w:spacing w:after="0" w:line="240" w:lineRule="auto"/>
              <w:jc w:val="center"/>
              <w:rPr>
                <w:rFonts w:eastAsia="Times New Roman" w:cs="Calibri"/>
                <w:spacing w:val="-6"/>
                <w:kern w:val="0"/>
                <w:sz w:val="20"/>
                <w:szCs w:val="20"/>
                <w:lang w:eastAsia="pl-PL"/>
              </w:rPr>
            </w:pPr>
            <w:r w:rsidRPr="00B311A6">
              <w:rPr>
                <w:rFonts w:eastAsia="Times New Roman" w:cs="Calibri"/>
                <w:spacing w:val="-6"/>
                <w:kern w:val="0"/>
                <w:sz w:val="20"/>
                <w:szCs w:val="20"/>
                <w:lang w:eastAsia="pl-PL"/>
              </w:rPr>
              <w:t>-</w:t>
            </w:r>
          </w:p>
        </w:tc>
        <w:tc>
          <w:tcPr>
            <w:tcW w:w="651" w:type="dxa"/>
            <w:tcBorders>
              <w:top w:val="single" w:sz="4" w:space="0" w:color="000000"/>
              <w:left w:val="single" w:sz="4" w:space="0" w:color="000000"/>
              <w:bottom w:val="single" w:sz="4" w:space="0" w:color="000000"/>
            </w:tcBorders>
            <w:vAlign w:val="center"/>
          </w:tcPr>
          <w:p w14:paraId="45F309DD" w14:textId="77777777" w:rsidR="007016EF" w:rsidRPr="00B311A6" w:rsidRDefault="007016EF" w:rsidP="007016EF">
            <w:pPr>
              <w:spacing w:after="0" w:line="240" w:lineRule="auto"/>
              <w:jc w:val="center"/>
              <w:rPr>
                <w:rFonts w:cs="Calibri"/>
                <w:sz w:val="20"/>
                <w:szCs w:val="20"/>
              </w:rPr>
            </w:pPr>
            <w:r w:rsidRPr="00B311A6">
              <w:rPr>
                <w:rFonts w:cs="Calibri"/>
                <w:sz w:val="20"/>
                <w:szCs w:val="20"/>
              </w:rPr>
              <w:t>1</w:t>
            </w:r>
          </w:p>
        </w:tc>
        <w:tc>
          <w:tcPr>
            <w:tcW w:w="1624" w:type="dxa"/>
            <w:tcBorders>
              <w:top w:val="single" w:sz="4" w:space="0" w:color="000000"/>
              <w:left w:val="single" w:sz="4" w:space="0" w:color="000000"/>
              <w:bottom w:val="single" w:sz="4" w:space="0" w:color="000000"/>
            </w:tcBorders>
            <w:vAlign w:val="center"/>
          </w:tcPr>
          <w:p w14:paraId="17CE3436" w14:textId="77777777" w:rsidR="007016EF" w:rsidRPr="00B311A6" w:rsidRDefault="007016EF" w:rsidP="007016EF">
            <w:pPr>
              <w:spacing w:after="0" w:line="240" w:lineRule="auto"/>
              <w:jc w:val="center"/>
              <w:rPr>
                <w:rFonts w:cs="Calibri"/>
                <w:kern w:val="0"/>
                <w:sz w:val="20"/>
                <w:szCs w:val="20"/>
              </w:rPr>
            </w:pPr>
            <w:r w:rsidRPr="00B311A6">
              <w:rPr>
                <w:rFonts w:eastAsia="Times New Roman" w:cs="Calibri"/>
                <w:spacing w:val="-6"/>
                <w:kern w:val="0"/>
                <w:sz w:val="20"/>
                <w:szCs w:val="20"/>
                <w:lang w:eastAsia="pl-PL"/>
              </w:rPr>
              <w:t>-</w:t>
            </w:r>
          </w:p>
        </w:tc>
        <w:tc>
          <w:tcPr>
            <w:tcW w:w="1385" w:type="dxa"/>
            <w:tcBorders>
              <w:top w:val="single" w:sz="4" w:space="0" w:color="000000"/>
              <w:left w:val="single" w:sz="4" w:space="0" w:color="000000"/>
              <w:bottom w:val="single" w:sz="4" w:space="0" w:color="000000"/>
            </w:tcBorders>
            <w:vAlign w:val="center"/>
          </w:tcPr>
          <w:p w14:paraId="5CB5B5AF" w14:textId="77777777" w:rsidR="007016EF" w:rsidRPr="00B311A6" w:rsidRDefault="007016EF" w:rsidP="007016EF">
            <w:pPr>
              <w:spacing w:after="0" w:line="240" w:lineRule="auto"/>
              <w:jc w:val="center"/>
              <w:rPr>
                <w:rFonts w:cs="Calibri"/>
                <w:kern w:val="0"/>
                <w:sz w:val="20"/>
                <w:szCs w:val="20"/>
              </w:rPr>
            </w:pPr>
            <w:r w:rsidRPr="00B311A6">
              <w:rPr>
                <w:rFonts w:eastAsia="Times New Roman" w:cs="Calibri"/>
                <w:spacing w:val="-6"/>
                <w:kern w:val="0"/>
                <w:sz w:val="20"/>
                <w:szCs w:val="20"/>
                <w:lang w:eastAsia="pl-PL"/>
              </w:rPr>
              <w:t>-</w:t>
            </w:r>
          </w:p>
        </w:tc>
        <w:tc>
          <w:tcPr>
            <w:tcW w:w="1606" w:type="dxa"/>
            <w:tcBorders>
              <w:top w:val="single" w:sz="4" w:space="0" w:color="000000"/>
              <w:left w:val="single" w:sz="4" w:space="0" w:color="000000"/>
              <w:bottom w:val="single" w:sz="4" w:space="0" w:color="000000"/>
              <w:right w:val="single" w:sz="4" w:space="0" w:color="000000"/>
            </w:tcBorders>
            <w:vAlign w:val="center"/>
          </w:tcPr>
          <w:p w14:paraId="4207F203" w14:textId="77777777" w:rsidR="007016EF" w:rsidRPr="00B311A6" w:rsidRDefault="007016EF" w:rsidP="007016EF">
            <w:pPr>
              <w:spacing w:after="0" w:line="240" w:lineRule="auto"/>
              <w:jc w:val="center"/>
              <w:rPr>
                <w:rFonts w:cs="Calibri"/>
                <w:kern w:val="0"/>
                <w:sz w:val="20"/>
                <w:szCs w:val="20"/>
              </w:rPr>
            </w:pPr>
            <w:r w:rsidRPr="00B311A6">
              <w:rPr>
                <w:rFonts w:cs="Calibri"/>
                <w:kern w:val="0"/>
                <w:sz w:val="20"/>
                <w:szCs w:val="20"/>
              </w:rPr>
              <w:t>Automobilklub Warmiński</w:t>
            </w:r>
          </w:p>
        </w:tc>
      </w:tr>
      <w:tr w:rsidR="007016EF" w:rsidRPr="00B311A6" w14:paraId="41A45DBD" w14:textId="77777777" w:rsidTr="007016EF">
        <w:trPr>
          <w:trHeight w:val="669"/>
        </w:trPr>
        <w:tc>
          <w:tcPr>
            <w:tcW w:w="602" w:type="dxa"/>
            <w:tcBorders>
              <w:top w:val="single" w:sz="4" w:space="0" w:color="000000"/>
              <w:left w:val="single" w:sz="4" w:space="0" w:color="000000"/>
              <w:bottom w:val="single" w:sz="4" w:space="0" w:color="000000"/>
            </w:tcBorders>
            <w:vAlign w:val="center"/>
          </w:tcPr>
          <w:p w14:paraId="2987F8EA" w14:textId="77777777" w:rsidR="007016EF" w:rsidRPr="00B311A6" w:rsidRDefault="007016EF" w:rsidP="007016EF">
            <w:pPr>
              <w:spacing w:after="0" w:line="240" w:lineRule="auto"/>
              <w:jc w:val="center"/>
              <w:rPr>
                <w:rFonts w:eastAsia="Times New Roman" w:cs="Calibri"/>
                <w:kern w:val="0"/>
                <w:sz w:val="20"/>
                <w:szCs w:val="20"/>
                <w:lang w:eastAsia="pl-PL"/>
              </w:rPr>
            </w:pPr>
            <w:r w:rsidRPr="00B311A6">
              <w:rPr>
                <w:rFonts w:eastAsia="Times New Roman" w:cs="Calibri"/>
                <w:kern w:val="0"/>
                <w:sz w:val="20"/>
                <w:szCs w:val="20"/>
                <w:lang w:eastAsia="pl-PL"/>
              </w:rPr>
              <w:t>16.</w:t>
            </w:r>
          </w:p>
        </w:tc>
        <w:tc>
          <w:tcPr>
            <w:tcW w:w="1360" w:type="dxa"/>
            <w:tcBorders>
              <w:top w:val="single" w:sz="4" w:space="0" w:color="000000"/>
              <w:left w:val="single" w:sz="4" w:space="0" w:color="000000"/>
              <w:bottom w:val="single" w:sz="4" w:space="0" w:color="000000"/>
            </w:tcBorders>
            <w:vAlign w:val="center"/>
          </w:tcPr>
          <w:p w14:paraId="6064F1C3" w14:textId="77777777" w:rsidR="007016EF" w:rsidRPr="00B311A6" w:rsidRDefault="007016EF" w:rsidP="007016EF">
            <w:pPr>
              <w:spacing w:after="0" w:line="240" w:lineRule="auto"/>
              <w:rPr>
                <w:rFonts w:eastAsia="Times New Roman" w:cs="Calibri"/>
                <w:spacing w:val="-4"/>
                <w:kern w:val="0"/>
                <w:sz w:val="20"/>
                <w:szCs w:val="20"/>
                <w:lang w:eastAsia="pl-PL"/>
              </w:rPr>
            </w:pPr>
            <w:r w:rsidRPr="00B311A6">
              <w:rPr>
                <w:rFonts w:eastAsia="Times New Roman" w:cs="Calibri"/>
                <w:spacing w:val="-4"/>
                <w:kern w:val="0"/>
                <w:sz w:val="20"/>
                <w:szCs w:val="20"/>
                <w:lang w:eastAsia="pl-PL"/>
              </w:rPr>
              <w:t xml:space="preserve">Kung </w:t>
            </w:r>
            <w:proofErr w:type="spellStart"/>
            <w:r w:rsidRPr="00B311A6">
              <w:rPr>
                <w:rFonts w:eastAsia="Times New Roman" w:cs="Calibri"/>
                <w:spacing w:val="-4"/>
                <w:kern w:val="0"/>
                <w:sz w:val="20"/>
                <w:szCs w:val="20"/>
                <w:lang w:eastAsia="pl-PL"/>
              </w:rPr>
              <w:t>fu</w:t>
            </w:r>
            <w:proofErr w:type="spellEnd"/>
          </w:p>
        </w:tc>
        <w:tc>
          <w:tcPr>
            <w:tcW w:w="900" w:type="dxa"/>
            <w:tcBorders>
              <w:top w:val="single" w:sz="4" w:space="0" w:color="000000"/>
              <w:left w:val="single" w:sz="4" w:space="0" w:color="000000"/>
              <w:bottom w:val="single" w:sz="4" w:space="0" w:color="000000"/>
            </w:tcBorders>
            <w:vAlign w:val="center"/>
          </w:tcPr>
          <w:p w14:paraId="1B9BADFE" w14:textId="77777777" w:rsidR="007016EF" w:rsidRPr="00B311A6" w:rsidRDefault="007016EF" w:rsidP="007016EF">
            <w:pPr>
              <w:spacing w:after="0" w:line="240" w:lineRule="auto"/>
              <w:jc w:val="center"/>
              <w:rPr>
                <w:rFonts w:eastAsia="Times New Roman" w:cs="Calibri"/>
                <w:spacing w:val="-6"/>
                <w:kern w:val="0"/>
                <w:sz w:val="20"/>
                <w:szCs w:val="20"/>
                <w:lang w:eastAsia="pl-PL"/>
              </w:rPr>
            </w:pPr>
            <w:r w:rsidRPr="00B311A6">
              <w:rPr>
                <w:rFonts w:eastAsia="Times New Roman" w:cs="Calibri"/>
                <w:spacing w:val="-6"/>
                <w:kern w:val="0"/>
                <w:sz w:val="20"/>
                <w:szCs w:val="20"/>
                <w:lang w:eastAsia="pl-PL"/>
              </w:rPr>
              <w:t>-</w:t>
            </w:r>
          </w:p>
        </w:tc>
        <w:tc>
          <w:tcPr>
            <w:tcW w:w="900" w:type="dxa"/>
            <w:tcBorders>
              <w:top w:val="single" w:sz="4" w:space="0" w:color="000000"/>
              <w:left w:val="single" w:sz="4" w:space="0" w:color="000000"/>
              <w:bottom w:val="single" w:sz="4" w:space="0" w:color="000000"/>
            </w:tcBorders>
            <w:vAlign w:val="center"/>
          </w:tcPr>
          <w:p w14:paraId="3E6EAF2F" w14:textId="77777777" w:rsidR="007016EF" w:rsidRPr="00B311A6" w:rsidRDefault="007016EF" w:rsidP="007016EF">
            <w:pPr>
              <w:spacing w:after="0" w:line="240" w:lineRule="auto"/>
              <w:jc w:val="center"/>
              <w:rPr>
                <w:rFonts w:eastAsia="Times New Roman" w:cs="Calibri"/>
                <w:spacing w:val="-6"/>
                <w:kern w:val="0"/>
                <w:sz w:val="20"/>
                <w:szCs w:val="20"/>
                <w:lang w:eastAsia="pl-PL"/>
              </w:rPr>
            </w:pPr>
            <w:r w:rsidRPr="00B311A6">
              <w:rPr>
                <w:rFonts w:eastAsia="Times New Roman" w:cs="Calibri"/>
                <w:spacing w:val="-6"/>
                <w:kern w:val="0"/>
                <w:sz w:val="20"/>
                <w:szCs w:val="20"/>
                <w:lang w:eastAsia="pl-PL"/>
              </w:rPr>
              <w:t>-</w:t>
            </w:r>
          </w:p>
        </w:tc>
        <w:tc>
          <w:tcPr>
            <w:tcW w:w="651" w:type="dxa"/>
            <w:tcBorders>
              <w:top w:val="single" w:sz="4" w:space="0" w:color="000000"/>
              <w:left w:val="single" w:sz="4" w:space="0" w:color="000000"/>
              <w:bottom w:val="single" w:sz="4" w:space="0" w:color="000000"/>
            </w:tcBorders>
            <w:vAlign w:val="center"/>
          </w:tcPr>
          <w:p w14:paraId="3743639C" w14:textId="77777777" w:rsidR="007016EF" w:rsidRPr="00B311A6" w:rsidRDefault="007016EF" w:rsidP="007016EF">
            <w:pPr>
              <w:spacing w:after="0" w:line="240" w:lineRule="auto"/>
              <w:jc w:val="center"/>
              <w:rPr>
                <w:rFonts w:cs="Calibri"/>
                <w:sz w:val="20"/>
                <w:szCs w:val="20"/>
              </w:rPr>
            </w:pPr>
            <w:r w:rsidRPr="00B311A6">
              <w:rPr>
                <w:rFonts w:cs="Calibri"/>
                <w:sz w:val="20"/>
                <w:szCs w:val="20"/>
              </w:rPr>
              <w:t>1</w:t>
            </w:r>
          </w:p>
        </w:tc>
        <w:tc>
          <w:tcPr>
            <w:tcW w:w="1624" w:type="dxa"/>
            <w:tcBorders>
              <w:top w:val="single" w:sz="4" w:space="0" w:color="000000"/>
              <w:left w:val="single" w:sz="4" w:space="0" w:color="000000"/>
              <w:bottom w:val="single" w:sz="4" w:space="0" w:color="000000"/>
            </w:tcBorders>
            <w:vAlign w:val="center"/>
          </w:tcPr>
          <w:p w14:paraId="2F5120BA" w14:textId="77777777" w:rsidR="007016EF" w:rsidRPr="00B311A6" w:rsidRDefault="007016EF" w:rsidP="007016EF">
            <w:pPr>
              <w:spacing w:after="0" w:line="240" w:lineRule="auto"/>
              <w:jc w:val="center"/>
              <w:rPr>
                <w:rFonts w:cs="Calibri"/>
                <w:kern w:val="0"/>
                <w:sz w:val="20"/>
                <w:szCs w:val="20"/>
              </w:rPr>
            </w:pPr>
            <w:r w:rsidRPr="00B311A6">
              <w:rPr>
                <w:rFonts w:eastAsia="Times New Roman" w:cs="Calibri"/>
                <w:spacing w:val="-6"/>
                <w:kern w:val="0"/>
                <w:sz w:val="20"/>
                <w:szCs w:val="20"/>
                <w:lang w:eastAsia="pl-PL"/>
              </w:rPr>
              <w:t>-</w:t>
            </w:r>
          </w:p>
        </w:tc>
        <w:tc>
          <w:tcPr>
            <w:tcW w:w="1385" w:type="dxa"/>
            <w:tcBorders>
              <w:top w:val="single" w:sz="4" w:space="0" w:color="000000"/>
              <w:left w:val="single" w:sz="4" w:space="0" w:color="000000"/>
              <w:bottom w:val="single" w:sz="4" w:space="0" w:color="000000"/>
            </w:tcBorders>
            <w:vAlign w:val="center"/>
          </w:tcPr>
          <w:p w14:paraId="56615D3B" w14:textId="77777777" w:rsidR="007016EF" w:rsidRPr="00B311A6" w:rsidRDefault="007016EF" w:rsidP="007016EF">
            <w:pPr>
              <w:spacing w:after="0" w:line="240" w:lineRule="auto"/>
              <w:jc w:val="center"/>
              <w:rPr>
                <w:rFonts w:cs="Calibri"/>
                <w:kern w:val="0"/>
                <w:sz w:val="20"/>
                <w:szCs w:val="20"/>
              </w:rPr>
            </w:pPr>
            <w:r w:rsidRPr="00B311A6">
              <w:rPr>
                <w:rFonts w:eastAsia="Times New Roman" w:cs="Calibri"/>
                <w:spacing w:val="-6"/>
                <w:kern w:val="0"/>
                <w:sz w:val="20"/>
                <w:szCs w:val="20"/>
                <w:lang w:eastAsia="pl-PL"/>
              </w:rPr>
              <w:t>-</w:t>
            </w:r>
          </w:p>
        </w:tc>
        <w:tc>
          <w:tcPr>
            <w:tcW w:w="1606" w:type="dxa"/>
            <w:tcBorders>
              <w:top w:val="single" w:sz="4" w:space="0" w:color="000000"/>
              <w:left w:val="single" w:sz="4" w:space="0" w:color="000000"/>
              <w:bottom w:val="single" w:sz="4" w:space="0" w:color="000000"/>
              <w:right w:val="single" w:sz="4" w:space="0" w:color="000000"/>
            </w:tcBorders>
            <w:vAlign w:val="center"/>
          </w:tcPr>
          <w:p w14:paraId="70427C38" w14:textId="77777777" w:rsidR="007016EF" w:rsidRPr="00B311A6" w:rsidRDefault="00F152EB" w:rsidP="007016EF">
            <w:pPr>
              <w:spacing w:after="0" w:line="240" w:lineRule="auto"/>
              <w:jc w:val="center"/>
              <w:rPr>
                <w:rFonts w:cs="Calibri"/>
                <w:kern w:val="0"/>
                <w:sz w:val="20"/>
                <w:szCs w:val="20"/>
              </w:rPr>
            </w:pPr>
            <w:r w:rsidRPr="00B311A6">
              <w:rPr>
                <w:rFonts w:cs="Calibri"/>
                <w:kern w:val="0"/>
                <w:sz w:val="20"/>
                <w:szCs w:val="20"/>
              </w:rPr>
              <w:t xml:space="preserve">Szkoła Chińskich sztuk Walki </w:t>
            </w:r>
            <w:proofErr w:type="spellStart"/>
            <w:r w:rsidR="007016EF" w:rsidRPr="00B311A6">
              <w:rPr>
                <w:rFonts w:cs="Calibri"/>
                <w:kern w:val="0"/>
                <w:sz w:val="20"/>
                <w:szCs w:val="20"/>
              </w:rPr>
              <w:t>Szaolin</w:t>
            </w:r>
            <w:proofErr w:type="spellEnd"/>
            <w:r w:rsidR="007016EF" w:rsidRPr="00B311A6">
              <w:rPr>
                <w:rFonts w:cs="Calibri"/>
                <w:kern w:val="0"/>
                <w:sz w:val="20"/>
                <w:szCs w:val="20"/>
              </w:rPr>
              <w:t xml:space="preserve"> </w:t>
            </w:r>
          </w:p>
        </w:tc>
      </w:tr>
    </w:tbl>
    <w:p w14:paraId="59ACFCFE" w14:textId="77777777" w:rsidR="00395D2F" w:rsidRPr="00B311A6" w:rsidRDefault="00395D2F">
      <w:pPr>
        <w:spacing w:after="0" w:line="360" w:lineRule="auto"/>
        <w:rPr>
          <w:rFonts w:eastAsia="Times New Roman" w:cs="Calibri"/>
          <w:b/>
          <w:i/>
          <w:kern w:val="0"/>
          <w:sz w:val="24"/>
          <w:szCs w:val="24"/>
          <w:u w:val="single"/>
          <w:lang w:eastAsia="pl-PL"/>
        </w:rPr>
      </w:pPr>
      <w:r w:rsidRPr="00B311A6">
        <w:rPr>
          <w:rFonts w:eastAsia="Times New Roman" w:cs="Calibri"/>
          <w:i/>
          <w:kern w:val="0"/>
          <w:sz w:val="24"/>
          <w:szCs w:val="24"/>
          <w:lang w:eastAsia="pl-PL"/>
        </w:rPr>
        <w:t xml:space="preserve">Źródło: opracowanie własne </w:t>
      </w:r>
      <w:proofErr w:type="spellStart"/>
      <w:r w:rsidRPr="00B311A6">
        <w:rPr>
          <w:rFonts w:eastAsia="Times New Roman" w:cs="Calibri"/>
          <w:i/>
          <w:kern w:val="0"/>
          <w:sz w:val="24"/>
          <w:szCs w:val="24"/>
          <w:lang w:eastAsia="pl-PL"/>
        </w:rPr>
        <w:t>WSiT</w:t>
      </w:r>
      <w:proofErr w:type="spellEnd"/>
    </w:p>
    <w:p w14:paraId="5C72743D" w14:textId="77777777" w:rsidR="00395D2F" w:rsidRPr="00B311A6" w:rsidRDefault="00395D2F">
      <w:pPr>
        <w:spacing w:after="0" w:line="360" w:lineRule="auto"/>
        <w:ind w:left="360"/>
        <w:rPr>
          <w:rFonts w:eastAsia="Times New Roman" w:cs="Calibri"/>
          <w:b/>
          <w:i/>
          <w:kern w:val="0"/>
          <w:sz w:val="24"/>
          <w:szCs w:val="24"/>
          <w:u w:val="single"/>
          <w:lang w:eastAsia="pl-PL"/>
        </w:rPr>
      </w:pPr>
    </w:p>
    <w:p w14:paraId="2DE22B71" w14:textId="77777777" w:rsidR="00395D2F" w:rsidRPr="00B311A6" w:rsidRDefault="00395D2F" w:rsidP="005E09FA">
      <w:pPr>
        <w:keepNext/>
        <w:pageBreakBefore/>
        <w:spacing w:before="240" w:after="60" w:line="254" w:lineRule="auto"/>
        <w:rPr>
          <w:rFonts w:eastAsia="Times New Roman" w:cs="Calibri"/>
          <w:b/>
          <w:bCs/>
          <w:sz w:val="24"/>
          <w:szCs w:val="24"/>
          <w:lang w:eastAsia="pl-PL"/>
        </w:rPr>
      </w:pPr>
      <w:bookmarkStart w:id="4" w:name="__RefHeading___Toc8737182"/>
      <w:r w:rsidRPr="00B311A6">
        <w:rPr>
          <w:rFonts w:eastAsia="Times New Roman" w:cs="Calibri"/>
          <w:b/>
          <w:bCs/>
          <w:sz w:val="32"/>
          <w:szCs w:val="32"/>
          <w:lang w:eastAsia="pl-PL"/>
        </w:rPr>
        <w:lastRenderedPageBreak/>
        <w:t>X. Imprezy sportowe i sportowo – rekreacyjne</w:t>
      </w:r>
      <w:bookmarkEnd w:id="4"/>
      <w:r w:rsidRPr="00B311A6">
        <w:rPr>
          <w:rFonts w:eastAsia="Times New Roman" w:cs="Calibri"/>
          <w:b/>
          <w:bCs/>
          <w:sz w:val="32"/>
          <w:szCs w:val="32"/>
          <w:lang w:eastAsia="pl-PL"/>
        </w:rPr>
        <w:t>.</w:t>
      </w:r>
      <w:r w:rsidRPr="00B311A6">
        <w:rPr>
          <w:rFonts w:eastAsia="Times New Roman" w:cs="Calibri"/>
          <w:b/>
          <w:bCs/>
          <w:sz w:val="32"/>
          <w:szCs w:val="32"/>
          <w:lang w:eastAsia="pl-PL"/>
        </w:rPr>
        <w:tab/>
      </w:r>
    </w:p>
    <w:p w14:paraId="58A95B60" w14:textId="77777777" w:rsidR="00395D2F" w:rsidRPr="00B311A6" w:rsidRDefault="00395D2F" w:rsidP="005E09FA">
      <w:pPr>
        <w:tabs>
          <w:tab w:val="left" w:pos="4605"/>
        </w:tabs>
        <w:spacing w:after="0" w:line="288" w:lineRule="auto"/>
        <w:rPr>
          <w:rFonts w:eastAsia="Times New Roman" w:cs="Calibri"/>
          <w:b/>
          <w:bCs/>
          <w:sz w:val="24"/>
          <w:szCs w:val="24"/>
          <w:lang w:eastAsia="pl-PL"/>
        </w:rPr>
      </w:pPr>
    </w:p>
    <w:p w14:paraId="74235D18" w14:textId="77777777" w:rsidR="00AA3CE6" w:rsidRPr="00B311A6" w:rsidRDefault="00AA3CE6" w:rsidP="005E09FA">
      <w:pPr>
        <w:spacing w:after="0" w:line="360" w:lineRule="auto"/>
        <w:rPr>
          <w:rFonts w:eastAsia="Times New Roman" w:cs="Calibri"/>
          <w:kern w:val="0"/>
          <w:sz w:val="24"/>
          <w:szCs w:val="24"/>
          <w:lang w:eastAsia="pl-PL"/>
        </w:rPr>
      </w:pPr>
      <w:r w:rsidRPr="00B311A6">
        <w:rPr>
          <w:rFonts w:eastAsia="Times New Roman" w:cs="Calibri"/>
          <w:kern w:val="0"/>
          <w:sz w:val="24"/>
          <w:szCs w:val="24"/>
          <w:lang w:eastAsia="pl-PL"/>
        </w:rPr>
        <w:t xml:space="preserve">W 2025 roku w ramach współpracy z organizacjami pozarządowymi Miasto Olsztyn przyznało dotacje na zadanie pn. „Organizacja imprez sportowych” w wysokości 110.000 zł. </w:t>
      </w:r>
    </w:p>
    <w:p w14:paraId="0BB75F27" w14:textId="77777777" w:rsidR="00AA3CE6" w:rsidRPr="00B311A6" w:rsidRDefault="00AA3CE6" w:rsidP="005E09FA">
      <w:pPr>
        <w:spacing w:after="0" w:line="360" w:lineRule="auto"/>
        <w:rPr>
          <w:rFonts w:eastAsia="Times New Roman" w:cs="Calibri"/>
          <w:kern w:val="0"/>
          <w:sz w:val="24"/>
          <w:szCs w:val="24"/>
          <w:highlight w:val="green"/>
          <w:lang w:eastAsia="pl-PL"/>
        </w:rPr>
      </w:pPr>
      <w:r w:rsidRPr="00B311A6">
        <w:rPr>
          <w:rFonts w:eastAsia="Times New Roman" w:cs="Calibri"/>
          <w:kern w:val="0"/>
          <w:sz w:val="24"/>
          <w:szCs w:val="24"/>
          <w:lang w:eastAsia="pl-PL"/>
        </w:rPr>
        <w:t>Większość wydarzeń, które zostały zrealizowane w 2025 roku została zorganizowana przy wsparciu finansowym Miasta. Wiele z nich było organizowanych pod patronatem Prezydenta Olsztyna. W  imprezach udział wzięło ponad 13.000 osób.</w:t>
      </w:r>
    </w:p>
    <w:p w14:paraId="14CA1158" w14:textId="77777777" w:rsidR="00AA3CE6" w:rsidRPr="00B311A6" w:rsidRDefault="00AA3CE6" w:rsidP="005E09FA">
      <w:pPr>
        <w:spacing w:after="0" w:line="360" w:lineRule="auto"/>
        <w:rPr>
          <w:rFonts w:eastAsia="Times New Roman" w:cs="Calibri"/>
          <w:kern w:val="0"/>
          <w:sz w:val="24"/>
          <w:szCs w:val="24"/>
          <w:lang w:eastAsia="pl-PL"/>
        </w:rPr>
      </w:pPr>
      <w:r w:rsidRPr="00B311A6">
        <w:rPr>
          <w:rFonts w:eastAsia="Times New Roman" w:cs="Calibri"/>
          <w:kern w:val="0"/>
          <w:sz w:val="24"/>
          <w:szCs w:val="24"/>
          <w:lang w:eastAsia="pl-PL"/>
        </w:rPr>
        <w:t xml:space="preserve">Poniższa tabela przedstawia wykaz imprez sportowych i sportowo – rekreacyjnych, które były dotowane przez Miasto Olsztyn w ramach współpracy z organizacjami pozarządowymi oraz imprezy, których organizatorem lub współorganizatorem było Miasto Olsztyn i Ośrodek Sportu i Rekreacji w Olsztynie. </w:t>
      </w:r>
    </w:p>
    <w:p w14:paraId="27081CF6" w14:textId="77777777" w:rsidR="00395D2F" w:rsidRPr="00B311A6" w:rsidRDefault="00395D2F" w:rsidP="005E09FA">
      <w:pPr>
        <w:spacing w:after="0" w:line="360" w:lineRule="auto"/>
        <w:ind w:firstLine="709"/>
        <w:rPr>
          <w:rFonts w:eastAsia="Times New Roman" w:cs="Calibri"/>
          <w:kern w:val="0"/>
          <w:sz w:val="24"/>
          <w:szCs w:val="24"/>
          <w:lang w:eastAsia="pl-PL"/>
        </w:rPr>
      </w:pPr>
    </w:p>
    <w:p w14:paraId="7D4BC17C" w14:textId="77777777" w:rsidR="00395D2F" w:rsidRPr="00B311A6" w:rsidRDefault="00395D2F" w:rsidP="005E09FA">
      <w:pPr>
        <w:spacing w:line="254" w:lineRule="auto"/>
        <w:rPr>
          <w:rFonts w:eastAsia="Times New Roman" w:cs="Calibri"/>
          <w:b/>
          <w:bCs/>
          <w:kern w:val="0"/>
          <w:lang w:eastAsia="pl-PL"/>
        </w:rPr>
      </w:pPr>
      <w:r w:rsidRPr="00B311A6">
        <w:rPr>
          <w:rFonts w:eastAsia="Times New Roman" w:cs="Calibri"/>
          <w:i/>
          <w:kern w:val="0"/>
          <w:sz w:val="24"/>
          <w:szCs w:val="24"/>
          <w:lang w:eastAsia="pl-PL"/>
        </w:rPr>
        <w:t>Tabela nr 1</w:t>
      </w:r>
      <w:r w:rsidR="00E7643C">
        <w:rPr>
          <w:rFonts w:eastAsia="Times New Roman" w:cs="Calibri"/>
          <w:i/>
          <w:kern w:val="0"/>
          <w:sz w:val="24"/>
          <w:szCs w:val="24"/>
          <w:lang w:eastAsia="pl-PL"/>
        </w:rPr>
        <w:t>8</w:t>
      </w:r>
      <w:r w:rsidRPr="00B311A6">
        <w:rPr>
          <w:rFonts w:eastAsia="Times New Roman" w:cs="Calibri"/>
          <w:i/>
          <w:kern w:val="0"/>
          <w:sz w:val="24"/>
          <w:szCs w:val="24"/>
          <w:lang w:eastAsia="pl-PL"/>
        </w:rPr>
        <w:t>. Wykaz imprez sportowych i sportowo – rekreacyjnych, które zostały zorganizowane w 202</w:t>
      </w:r>
      <w:r w:rsidR="00052EAE" w:rsidRPr="00B311A6">
        <w:rPr>
          <w:rFonts w:eastAsia="Times New Roman" w:cs="Calibri"/>
          <w:i/>
          <w:kern w:val="0"/>
          <w:sz w:val="24"/>
          <w:szCs w:val="24"/>
          <w:lang w:eastAsia="pl-PL"/>
        </w:rPr>
        <w:t>5</w:t>
      </w:r>
      <w:r w:rsidRPr="00B311A6">
        <w:rPr>
          <w:rFonts w:eastAsia="Times New Roman" w:cs="Calibri"/>
          <w:i/>
          <w:kern w:val="0"/>
          <w:sz w:val="24"/>
          <w:szCs w:val="24"/>
          <w:lang w:eastAsia="pl-PL"/>
        </w:rPr>
        <w:t xml:space="preserve"> roku.</w:t>
      </w:r>
    </w:p>
    <w:tbl>
      <w:tblPr>
        <w:tblW w:w="9180" w:type="dxa"/>
        <w:tblInd w:w="70" w:type="dxa"/>
        <w:tblLayout w:type="fixed"/>
        <w:tblCellMar>
          <w:left w:w="70" w:type="dxa"/>
          <w:right w:w="70" w:type="dxa"/>
        </w:tblCellMar>
        <w:tblLook w:val="0000" w:firstRow="0" w:lastRow="0" w:firstColumn="0" w:lastColumn="0" w:noHBand="0" w:noVBand="0"/>
      </w:tblPr>
      <w:tblGrid>
        <w:gridCol w:w="720"/>
        <w:gridCol w:w="2160"/>
        <w:gridCol w:w="2160"/>
        <w:gridCol w:w="1800"/>
        <w:gridCol w:w="1260"/>
        <w:gridCol w:w="1080"/>
      </w:tblGrid>
      <w:tr w:rsidR="00395D2F" w:rsidRPr="00611B63" w14:paraId="38D1D4C3" w14:textId="77777777" w:rsidTr="00235202">
        <w:trPr>
          <w:trHeight w:val="1425"/>
        </w:trPr>
        <w:tc>
          <w:tcPr>
            <w:tcW w:w="720" w:type="dxa"/>
            <w:tcBorders>
              <w:top w:val="single" w:sz="4" w:space="0" w:color="000000"/>
              <w:left w:val="single" w:sz="4" w:space="0" w:color="000000"/>
              <w:bottom w:val="single" w:sz="4" w:space="0" w:color="000000"/>
            </w:tcBorders>
            <w:vAlign w:val="center"/>
          </w:tcPr>
          <w:p w14:paraId="5E4AB41F" w14:textId="77777777" w:rsidR="00395D2F" w:rsidRPr="00611B63" w:rsidRDefault="00395D2F">
            <w:pPr>
              <w:spacing w:after="0" w:line="240" w:lineRule="auto"/>
              <w:rPr>
                <w:rFonts w:cs="Calibri"/>
              </w:rPr>
            </w:pPr>
            <w:r w:rsidRPr="00611B63">
              <w:rPr>
                <w:rFonts w:eastAsia="Times New Roman" w:cs="Calibri"/>
                <w:b/>
                <w:bCs/>
                <w:kern w:val="0"/>
                <w:lang w:eastAsia="pl-PL"/>
              </w:rPr>
              <w:t>Lp.</w:t>
            </w:r>
          </w:p>
        </w:tc>
        <w:tc>
          <w:tcPr>
            <w:tcW w:w="2160" w:type="dxa"/>
            <w:tcBorders>
              <w:top w:val="single" w:sz="4" w:space="0" w:color="000000"/>
              <w:left w:val="single" w:sz="4" w:space="0" w:color="000000"/>
              <w:bottom w:val="single" w:sz="4" w:space="0" w:color="000000"/>
            </w:tcBorders>
            <w:vAlign w:val="center"/>
          </w:tcPr>
          <w:p w14:paraId="72ECEFB0" w14:textId="77777777" w:rsidR="00395D2F" w:rsidRPr="00611B63" w:rsidRDefault="00395D2F">
            <w:pPr>
              <w:spacing w:after="0" w:line="240" w:lineRule="auto"/>
              <w:rPr>
                <w:rFonts w:cs="Calibri"/>
              </w:rPr>
            </w:pPr>
            <w:r w:rsidRPr="00611B63">
              <w:rPr>
                <w:rFonts w:eastAsia="Times New Roman" w:cs="Calibri"/>
                <w:b/>
                <w:bCs/>
                <w:kern w:val="0"/>
                <w:lang w:eastAsia="pl-PL"/>
              </w:rPr>
              <w:t>Organizator imprezy</w:t>
            </w:r>
          </w:p>
        </w:tc>
        <w:tc>
          <w:tcPr>
            <w:tcW w:w="2160" w:type="dxa"/>
            <w:tcBorders>
              <w:top w:val="single" w:sz="4" w:space="0" w:color="000000"/>
              <w:left w:val="single" w:sz="4" w:space="0" w:color="000000"/>
              <w:bottom w:val="single" w:sz="4" w:space="0" w:color="000000"/>
            </w:tcBorders>
            <w:vAlign w:val="center"/>
          </w:tcPr>
          <w:p w14:paraId="06B41865" w14:textId="77777777" w:rsidR="00395D2F" w:rsidRPr="00611B63" w:rsidRDefault="00395D2F">
            <w:pPr>
              <w:spacing w:after="0" w:line="240" w:lineRule="auto"/>
              <w:rPr>
                <w:rFonts w:cs="Calibri"/>
              </w:rPr>
            </w:pPr>
            <w:r w:rsidRPr="00611B63">
              <w:rPr>
                <w:rFonts w:eastAsia="Times New Roman" w:cs="Calibri"/>
                <w:b/>
                <w:bCs/>
                <w:kern w:val="0"/>
                <w:lang w:eastAsia="pl-PL"/>
              </w:rPr>
              <w:t>Nazwa imprezy</w:t>
            </w:r>
          </w:p>
        </w:tc>
        <w:tc>
          <w:tcPr>
            <w:tcW w:w="1800" w:type="dxa"/>
            <w:tcBorders>
              <w:top w:val="single" w:sz="4" w:space="0" w:color="000000"/>
              <w:left w:val="single" w:sz="4" w:space="0" w:color="000000"/>
              <w:bottom w:val="single" w:sz="4" w:space="0" w:color="000000"/>
            </w:tcBorders>
            <w:vAlign w:val="center"/>
          </w:tcPr>
          <w:p w14:paraId="46188C12" w14:textId="77777777" w:rsidR="00395D2F" w:rsidRPr="00611B63" w:rsidRDefault="00395D2F">
            <w:pPr>
              <w:spacing w:after="0" w:line="240" w:lineRule="auto"/>
              <w:rPr>
                <w:rFonts w:cs="Calibri"/>
              </w:rPr>
            </w:pPr>
            <w:r w:rsidRPr="00611B63">
              <w:rPr>
                <w:rFonts w:eastAsia="Times New Roman" w:cs="Calibri"/>
                <w:b/>
                <w:bCs/>
                <w:kern w:val="0"/>
                <w:lang w:eastAsia="pl-PL"/>
              </w:rPr>
              <w:t>Miejsce organizacji imprezy</w:t>
            </w:r>
          </w:p>
        </w:tc>
        <w:tc>
          <w:tcPr>
            <w:tcW w:w="1260" w:type="dxa"/>
            <w:tcBorders>
              <w:top w:val="single" w:sz="4" w:space="0" w:color="000000"/>
              <w:left w:val="single" w:sz="4" w:space="0" w:color="000000"/>
              <w:bottom w:val="single" w:sz="4" w:space="0" w:color="000000"/>
              <w:right w:val="single" w:sz="4" w:space="0" w:color="000000"/>
            </w:tcBorders>
            <w:vAlign w:val="center"/>
          </w:tcPr>
          <w:p w14:paraId="36C25CEA" w14:textId="77777777" w:rsidR="00395D2F" w:rsidRPr="00611B63" w:rsidRDefault="00395D2F">
            <w:pPr>
              <w:spacing w:after="0" w:line="240" w:lineRule="auto"/>
              <w:rPr>
                <w:rFonts w:cs="Calibri"/>
              </w:rPr>
            </w:pPr>
            <w:r w:rsidRPr="00611B63">
              <w:rPr>
                <w:rFonts w:eastAsia="Times New Roman" w:cs="Calibri"/>
                <w:b/>
                <w:bCs/>
                <w:kern w:val="0"/>
                <w:lang w:eastAsia="pl-PL"/>
              </w:rPr>
              <w:t>Termin imprezy</w:t>
            </w:r>
          </w:p>
        </w:tc>
        <w:tc>
          <w:tcPr>
            <w:tcW w:w="1080" w:type="dxa"/>
            <w:tcBorders>
              <w:top w:val="single" w:sz="4" w:space="0" w:color="000000"/>
              <w:left w:val="single" w:sz="4" w:space="0" w:color="000000"/>
              <w:bottom w:val="single" w:sz="4" w:space="0" w:color="000000"/>
              <w:right w:val="single" w:sz="4" w:space="0" w:color="000000"/>
            </w:tcBorders>
            <w:vAlign w:val="center"/>
          </w:tcPr>
          <w:p w14:paraId="597356B2" w14:textId="77777777" w:rsidR="00395D2F" w:rsidRPr="00611B63" w:rsidRDefault="00395D2F">
            <w:pPr>
              <w:spacing w:after="0" w:line="240" w:lineRule="auto"/>
              <w:rPr>
                <w:rFonts w:cs="Calibri"/>
              </w:rPr>
            </w:pPr>
            <w:r w:rsidRPr="00611B63">
              <w:rPr>
                <w:rFonts w:eastAsia="Times New Roman" w:cs="Calibri"/>
                <w:b/>
                <w:bCs/>
                <w:kern w:val="0"/>
                <w:lang w:eastAsia="pl-PL"/>
              </w:rPr>
              <w:t>Imprezy dotowane przez Miasto Olsztyn</w:t>
            </w:r>
          </w:p>
        </w:tc>
      </w:tr>
      <w:tr w:rsidR="00D83FDF" w:rsidRPr="00611B63" w14:paraId="6166893B" w14:textId="77777777" w:rsidTr="00235202">
        <w:trPr>
          <w:trHeight w:val="1545"/>
        </w:trPr>
        <w:tc>
          <w:tcPr>
            <w:tcW w:w="720" w:type="dxa"/>
            <w:tcBorders>
              <w:top w:val="single" w:sz="4" w:space="0" w:color="000000"/>
              <w:left w:val="single" w:sz="4" w:space="0" w:color="000000"/>
              <w:bottom w:val="single" w:sz="4" w:space="0" w:color="000000"/>
            </w:tcBorders>
            <w:vAlign w:val="center"/>
          </w:tcPr>
          <w:p w14:paraId="64DC1E78" w14:textId="77777777" w:rsidR="00D83FDF" w:rsidRPr="00611B63" w:rsidRDefault="00D83FDF" w:rsidP="00D83FDF">
            <w:pPr>
              <w:spacing w:after="0" w:line="240" w:lineRule="auto"/>
              <w:rPr>
                <w:rFonts w:cs="Calibri"/>
              </w:rPr>
            </w:pPr>
            <w:r w:rsidRPr="00611B63">
              <w:rPr>
                <w:rFonts w:cs="Calibri"/>
                <w:kern w:val="0"/>
                <w:lang w:eastAsia="pl-PL"/>
              </w:rPr>
              <w:t>1.</w:t>
            </w:r>
          </w:p>
        </w:tc>
        <w:tc>
          <w:tcPr>
            <w:tcW w:w="2160" w:type="dxa"/>
            <w:tcBorders>
              <w:top w:val="single" w:sz="4" w:space="0" w:color="000000"/>
              <w:left w:val="single" w:sz="4" w:space="0" w:color="000000"/>
              <w:bottom w:val="single" w:sz="4" w:space="0" w:color="000000"/>
            </w:tcBorders>
            <w:shd w:val="clear" w:color="auto" w:fill="FFFFFF"/>
            <w:vAlign w:val="center"/>
          </w:tcPr>
          <w:p w14:paraId="6B89D56E" w14:textId="77777777" w:rsidR="00D83FDF" w:rsidRPr="00611B63" w:rsidRDefault="00D83FDF" w:rsidP="00D83FDF">
            <w:pPr>
              <w:spacing w:after="0" w:line="240" w:lineRule="auto"/>
              <w:rPr>
                <w:rFonts w:cs="Calibri"/>
              </w:rPr>
            </w:pPr>
            <w:r w:rsidRPr="00611B63">
              <w:rPr>
                <w:rFonts w:cs="Calibri"/>
                <w:kern w:val="0"/>
                <w:lang w:eastAsia="pl-PL"/>
              </w:rPr>
              <w:t xml:space="preserve">Ośrodek Sportu </w:t>
            </w:r>
            <w:r w:rsidRPr="00611B63">
              <w:rPr>
                <w:rFonts w:cs="Calibri"/>
                <w:kern w:val="0"/>
                <w:lang w:eastAsia="pl-PL"/>
              </w:rPr>
              <w:br/>
              <w:t>i Rekreacji/</w:t>
            </w:r>
            <w:r w:rsidRPr="00611B63">
              <w:rPr>
                <w:rFonts w:cs="Calibri"/>
                <w:kern w:val="0"/>
              </w:rPr>
              <w:t xml:space="preserve"> Stowarzyszenie Sędziów Piłki Siatkowej Warmii </w:t>
            </w:r>
            <w:r w:rsidRPr="00611B63">
              <w:rPr>
                <w:rFonts w:cs="Calibri"/>
                <w:kern w:val="0"/>
              </w:rPr>
              <w:br/>
              <w:t>i Mazur</w:t>
            </w:r>
          </w:p>
        </w:tc>
        <w:tc>
          <w:tcPr>
            <w:tcW w:w="2160" w:type="dxa"/>
            <w:tcBorders>
              <w:top w:val="single" w:sz="4" w:space="0" w:color="000000"/>
              <w:left w:val="single" w:sz="4" w:space="0" w:color="000000"/>
              <w:bottom w:val="single" w:sz="4" w:space="0" w:color="000000"/>
            </w:tcBorders>
            <w:shd w:val="clear" w:color="auto" w:fill="FFFFFF"/>
            <w:vAlign w:val="center"/>
          </w:tcPr>
          <w:p w14:paraId="21CDD61F" w14:textId="77777777" w:rsidR="00D83FDF" w:rsidRPr="00611B63" w:rsidRDefault="00D83FDF" w:rsidP="00D83FDF">
            <w:pPr>
              <w:spacing w:after="0" w:line="240" w:lineRule="auto"/>
              <w:rPr>
                <w:rFonts w:cs="Calibri"/>
              </w:rPr>
            </w:pPr>
            <w:r w:rsidRPr="00611B63">
              <w:rPr>
                <w:rFonts w:cs="Calibri"/>
                <w:kern w:val="0"/>
              </w:rPr>
              <w:t>Olsztyńska Liga Siatkówki Amatorów</w:t>
            </w:r>
          </w:p>
        </w:tc>
        <w:tc>
          <w:tcPr>
            <w:tcW w:w="1800" w:type="dxa"/>
            <w:tcBorders>
              <w:top w:val="single" w:sz="4" w:space="0" w:color="000000"/>
              <w:left w:val="single" w:sz="4" w:space="0" w:color="000000"/>
              <w:bottom w:val="single" w:sz="4" w:space="0" w:color="000000"/>
            </w:tcBorders>
            <w:shd w:val="clear" w:color="auto" w:fill="FFFFFF"/>
            <w:vAlign w:val="center"/>
          </w:tcPr>
          <w:p w14:paraId="709C3229" w14:textId="77777777" w:rsidR="00043820" w:rsidRPr="00611B63" w:rsidRDefault="00043820" w:rsidP="00D83FDF">
            <w:pPr>
              <w:spacing w:after="0" w:line="240" w:lineRule="auto"/>
              <w:rPr>
                <w:rFonts w:cs="Calibri"/>
                <w:kern w:val="0"/>
                <w:lang w:eastAsia="pl-PL"/>
              </w:rPr>
            </w:pPr>
            <w:r w:rsidRPr="00611B63">
              <w:rPr>
                <w:rFonts w:cs="Calibri"/>
                <w:kern w:val="0"/>
                <w:lang w:eastAsia="pl-PL"/>
              </w:rPr>
              <w:t>Hala Urania</w:t>
            </w:r>
          </w:p>
          <w:p w14:paraId="333D3300" w14:textId="77777777" w:rsidR="007B52D5" w:rsidRPr="00611B63" w:rsidRDefault="00D83FDF" w:rsidP="00D83FDF">
            <w:pPr>
              <w:spacing w:after="0" w:line="240" w:lineRule="auto"/>
              <w:rPr>
                <w:rFonts w:cs="Calibri"/>
                <w:kern w:val="0"/>
                <w:lang w:eastAsia="pl-PL"/>
              </w:rPr>
            </w:pPr>
            <w:r w:rsidRPr="00611B63">
              <w:rPr>
                <w:rFonts w:cs="Calibri"/>
                <w:kern w:val="0"/>
                <w:lang w:eastAsia="pl-PL"/>
              </w:rPr>
              <w:t xml:space="preserve">ZKOS II </w:t>
            </w:r>
          </w:p>
          <w:p w14:paraId="4DDA5440" w14:textId="77777777" w:rsidR="00D83FDF" w:rsidRPr="00611B63" w:rsidRDefault="00043820" w:rsidP="00D83FDF">
            <w:pPr>
              <w:spacing w:after="0" w:line="240" w:lineRule="auto"/>
              <w:rPr>
                <w:rFonts w:cs="Calibri"/>
                <w:kern w:val="0"/>
                <w:lang w:eastAsia="pl-PL"/>
              </w:rPr>
            </w:pPr>
            <w:r w:rsidRPr="00611B63">
              <w:rPr>
                <w:rFonts w:cs="Calibri"/>
                <w:kern w:val="0"/>
                <w:lang w:eastAsia="pl-PL"/>
              </w:rPr>
              <w:t>ul. Mariańska 1</w:t>
            </w:r>
          </w:p>
          <w:p w14:paraId="4BDEFF81" w14:textId="77777777" w:rsidR="00D83FDF" w:rsidRPr="00611B63" w:rsidRDefault="00D83FDF" w:rsidP="00D83FDF">
            <w:pPr>
              <w:spacing w:after="0" w:line="240" w:lineRule="auto"/>
              <w:rPr>
                <w:rFonts w:cs="Calibri"/>
              </w:rPr>
            </w:pPr>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FCD30D" w14:textId="77777777" w:rsidR="00D83FDF" w:rsidRPr="00611B63" w:rsidRDefault="00D83FDF" w:rsidP="00D83FDF">
            <w:pPr>
              <w:spacing w:after="0" w:line="240" w:lineRule="auto"/>
              <w:rPr>
                <w:rFonts w:cs="Calibri"/>
              </w:rPr>
            </w:pPr>
            <w:r w:rsidRPr="00611B63">
              <w:rPr>
                <w:rFonts w:cs="Calibri"/>
                <w:kern w:val="0"/>
                <w:lang w:eastAsia="pl-PL"/>
              </w:rPr>
              <w:t>styczeń-grudzień</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3975BC" w14:textId="77777777" w:rsidR="00D83FDF" w:rsidRPr="00611B63" w:rsidRDefault="00D83FDF" w:rsidP="00D83FDF">
            <w:pPr>
              <w:spacing w:after="0" w:line="240" w:lineRule="auto"/>
              <w:rPr>
                <w:rFonts w:cs="Calibri"/>
              </w:rPr>
            </w:pPr>
            <w:r w:rsidRPr="00611B63">
              <w:rPr>
                <w:rFonts w:eastAsia="Times New Roman" w:cs="Calibri"/>
                <w:kern w:val="0"/>
                <w:lang w:eastAsia="pl-PL"/>
              </w:rPr>
              <w:t>-</w:t>
            </w:r>
          </w:p>
        </w:tc>
      </w:tr>
      <w:tr w:rsidR="00D83FDF" w:rsidRPr="00611B63" w14:paraId="539E7CEF" w14:textId="77777777" w:rsidTr="00235202">
        <w:trPr>
          <w:trHeight w:val="1545"/>
        </w:trPr>
        <w:tc>
          <w:tcPr>
            <w:tcW w:w="720" w:type="dxa"/>
            <w:tcBorders>
              <w:top w:val="single" w:sz="4" w:space="0" w:color="000000"/>
              <w:left w:val="single" w:sz="4" w:space="0" w:color="000000"/>
              <w:bottom w:val="single" w:sz="4" w:space="0" w:color="000000"/>
            </w:tcBorders>
            <w:vAlign w:val="center"/>
          </w:tcPr>
          <w:p w14:paraId="35AB97C4" w14:textId="77777777" w:rsidR="00D83FDF" w:rsidRPr="00611B63" w:rsidRDefault="00D83FDF" w:rsidP="00D83FDF">
            <w:pPr>
              <w:spacing w:after="0" w:line="240" w:lineRule="auto"/>
              <w:rPr>
                <w:rFonts w:cs="Calibri"/>
              </w:rPr>
            </w:pPr>
            <w:r w:rsidRPr="00611B63">
              <w:rPr>
                <w:rFonts w:cs="Calibri"/>
                <w:kern w:val="0"/>
                <w:lang w:eastAsia="pl-PL"/>
              </w:rPr>
              <w:t>2.</w:t>
            </w:r>
          </w:p>
        </w:tc>
        <w:tc>
          <w:tcPr>
            <w:tcW w:w="2160" w:type="dxa"/>
            <w:tcBorders>
              <w:top w:val="single" w:sz="4" w:space="0" w:color="000000"/>
              <w:left w:val="single" w:sz="4" w:space="0" w:color="000000"/>
              <w:bottom w:val="single" w:sz="4" w:space="0" w:color="000000"/>
            </w:tcBorders>
            <w:shd w:val="clear" w:color="auto" w:fill="FFFFFF"/>
            <w:vAlign w:val="center"/>
          </w:tcPr>
          <w:p w14:paraId="12EA134C" w14:textId="77777777" w:rsidR="00D83FDF" w:rsidRPr="00611B63" w:rsidRDefault="00D83FDF" w:rsidP="00D83FDF">
            <w:pPr>
              <w:spacing w:after="0" w:line="240" w:lineRule="auto"/>
              <w:rPr>
                <w:rFonts w:cs="Calibri"/>
                <w:kern w:val="0"/>
                <w:lang w:eastAsia="pl-PL"/>
              </w:rPr>
            </w:pPr>
            <w:r w:rsidRPr="00611B63">
              <w:rPr>
                <w:rFonts w:cs="Calibri"/>
                <w:kern w:val="0"/>
                <w:lang w:eastAsia="pl-PL"/>
              </w:rPr>
              <w:t xml:space="preserve">Ośrodek Sportu </w:t>
            </w:r>
            <w:r w:rsidRPr="00611B63">
              <w:rPr>
                <w:rFonts w:cs="Calibri"/>
                <w:kern w:val="0"/>
                <w:lang w:eastAsia="pl-PL"/>
              </w:rPr>
              <w:br/>
              <w:t>i Rekreacji/</w:t>
            </w:r>
            <w:r w:rsidRPr="00611B63">
              <w:rPr>
                <w:rFonts w:cs="Calibri"/>
                <w:kern w:val="0"/>
              </w:rPr>
              <w:t xml:space="preserve"> Warmińsko-Mazurski Związek Tenisa Stołowego</w:t>
            </w:r>
          </w:p>
          <w:p w14:paraId="38F2FCF6" w14:textId="77777777" w:rsidR="00D83FDF" w:rsidRPr="00611B63" w:rsidRDefault="00D83FDF" w:rsidP="00D83FDF">
            <w:pPr>
              <w:spacing w:after="0" w:line="240" w:lineRule="auto"/>
              <w:rPr>
                <w:rFonts w:cs="Calibri"/>
                <w:kern w:val="0"/>
                <w:lang w:eastAsia="pl-PL"/>
              </w:rPr>
            </w:pPr>
          </w:p>
        </w:tc>
        <w:tc>
          <w:tcPr>
            <w:tcW w:w="2160" w:type="dxa"/>
            <w:tcBorders>
              <w:top w:val="single" w:sz="4" w:space="0" w:color="000000"/>
              <w:left w:val="single" w:sz="4" w:space="0" w:color="000000"/>
              <w:bottom w:val="single" w:sz="4" w:space="0" w:color="000000"/>
            </w:tcBorders>
            <w:shd w:val="clear" w:color="auto" w:fill="FFFFFF"/>
            <w:vAlign w:val="center"/>
          </w:tcPr>
          <w:p w14:paraId="5CDF459A" w14:textId="77777777" w:rsidR="00D83FDF" w:rsidRPr="00611B63" w:rsidRDefault="00D83FDF" w:rsidP="00D83FDF">
            <w:pPr>
              <w:spacing w:after="0" w:line="240" w:lineRule="auto"/>
              <w:rPr>
                <w:rFonts w:cs="Calibri"/>
              </w:rPr>
            </w:pPr>
            <w:r w:rsidRPr="00611B63">
              <w:rPr>
                <w:rFonts w:cs="Calibri"/>
                <w:kern w:val="0"/>
              </w:rPr>
              <w:t>Drużynowe Mistrzostwa Olsztyna w Tenisie Stołowym</w:t>
            </w:r>
          </w:p>
        </w:tc>
        <w:tc>
          <w:tcPr>
            <w:tcW w:w="1800" w:type="dxa"/>
            <w:tcBorders>
              <w:top w:val="single" w:sz="4" w:space="0" w:color="000000"/>
              <w:left w:val="single" w:sz="4" w:space="0" w:color="000000"/>
              <w:bottom w:val="single" w:sz="4" w:space="0" w:color="000000"/>
            </w:tcBorders>
            <w:shd w:val="clear" w:color="auto" w:fill="FFFFFF"/>
            <w:vAlign w:val="center"/>
          </w:tcPr>
          <w:p w14:paraId="7C7E15C9" w14:textId="77777777" w:rsidR="007B52D5" w:rsidRPr="00611B63" w:rsidRDefault="007B52D5" w:rsidP="007B52D5">
            <w:pPr>
              <w:spacing w:after="0" w:line="240" w:lineRule="auto"/>
              <w:rPr>
                <w:rFonts w:cs="Calibri"/>
                <w:kern w:val="0"/>
                <w:lang w:eastAsia="pl-PL"/>
              </w:rPr>
            </w:pPr>
          </w:p>
          <w:p w14:paraId="0C16AEFE" w14:textId="77777777" w:rsidR="007B52D5" w:rsidRPr="00611B63" w:rsidRDefault="007B52D5" w:rsidP="007B52D5">
            <w:pPr>
              <w:spacing w:after="0" w:line="240" w:lineRule="auto"/>
              <w:rPr>
                <w:rFonts w:cs="Calibri"/>
                <w:kern w:val="0"/>
                <w:lang w:eastAsia="pl-PL"/>
              </w:rPr>
            </w:pPr>
          </w:p>
          <w:p w14:paraId="5D43FA33" w14:textId="77777777" w:rsidR="007B52D5" w:rsidRPr="00611B63" w:rsidRDefault="007B52D5" w:rsidP="007B52D5">
            <w:pPr>
              <w:spacing w:after="0" w:line="240" w:lineRule="auto"/>
              <w:rPr>
                <w:rFonts w:cs="Calibri"/>
                <w:kern w:val="0"/>
                <w:lang w:eastAsia="pl-PL"/>
              </w:rPr>
            </w:pPr>
            <w:r w:rsidRPr="00611B63">
              <w:rPr>
                <w:rFonts w:cs="Calibri"/>
                <w:kern w:val="0"/>
                <w:lang w:eastAsia="pl-PL"/>
              </w:rPr>
              <w:t xml:space="preserve">ZKOS II </w:t>
            </w:r>
          </w:p>
          <w:p w14:paraId="13E24BA6" w14:textId="77777777" w:rsidR="007B52D5" w:rsidRPr="00611B63" w:rsidRDefault="007B52D5" w:rsidP="007B52D5">
            <w:pPr>
              <w:spacing w:after="0" w:line="240" w:lineRule="auto"/>
              <w:rPr>
                <w:rFonts w:cs="Calibri"/>
                <w:kern w:val="0"/>
                <w:lang w:eastAsia="pl-PL"/>
              </w:rPr>
            </w:pPr>
            <w:r w:rsidRPr="00611B63">
              <w:rPr>
                <w:rFonts w:cs="Calibri"/>
                <w:kern w:val="0"/>
                <w:lang w:eastAsia="pl-PL"/>
              </w:rPr>
              <w:t>ul. Mariańska 1</w:t>
            </w:r>
          </w:p>
          <w:p w14:paraId="6B7CDFF7" w14:textId="77777777" w:rsidR="00D83FDF" w:rsidRPr="00611B63" w:rsidRDefault="00D83FDF" w:rsidP="00D83FDF">
            <w:pPr>
              <w:spacing w:after="0" w:line="240" w:lineRule="auto"/>
              <w:rPr>
                <w:rFonts w:cs="Calibri"/>
              </w:rPr>
            </w:pPr>
            <w:r w:rsidRPr="00611B63">
              <w:rPr>
                <w:rFonts w:cs="Calibri"/>
                <w:kern w:val="0"/>
                <w:lang w:eastAsia="pl-PL"/>
              </w:rPr>
              <w:br/>
            </w:r>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A8FD91" w14:textId="77777777" w:rsidR="00D83FDF" w:rsidRPr="00611B63" w:rsidRDefault="00D83FDF" w:rsidP="00D83FDF">
            <w:pPr>
              <w:spacing w:after="0" w:line="240" w:lineRule="auto"/>
              <w:rPr>
                <w:rFonts w:cs="Calibri"/>
              </w:rPr>
            </w:pPr>
            <w:r w:rsidRPr="00611B63">
              <w:rPr>
                <w:rFonts w:cs="Calibri"/>
                <w:kern w:val="0"/>
                <w:lang w:eastAsia="pl-PL"/>
              </w:rPr>
              <w:t>styczeń-grudzień</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1480CF" w14:textId="77777777" w:rsidR="00D83FDF" w:rsidRPr="00611B63" w:rsidRDefault="00D83FDF" w:rsidP="00D83FDF">
            <w:pPr>
              <w:spacing w:after="0" w:line="240" w:lineRule="auto"/>
              <w:rPr>
                <w:rFonts w:cs="Calibri"/>
              </w:rPr>
            </w:pPr>
            <w:r w:rsidRPr="00611B63">
              <w:rPr>
                <w:rFonts w:eastAsia="Times New Roman" w:cs="Calibri"/>
                <w:kern w:val="0"/>
                <w:lang w:eastAsia="pl-PL"/>
              </w:rPr>
              <w:t>-</w:t>
            </w:r>
          </w:p>
        </w:tc>
      </w:tr>
      <w:tr w:rsidR="003F5165" w:rsidRPr="00611B63" w14:paraId="580A5A44" w14:textId="77777777" w:rsidTr="00235202">
        <w:trPr>
          <w:trHeight w:val="1545"/>
        </w:trPr>
        <w:tc>
          <w:tcPr>
            <w:tcW w:w="720" w:type="dxa"/>
            <w:tcBorders>
              <w:top w:val="single" w:sz="4" w:space="0" w:color="000000"/>
              <w:left w:val="single" w:sz="4" w:space="0" w:color="000000"/>
              <w:bottom w:val="single" w:sz="4" w:space="0" w:color="000000"/>
            </w:tcBorders>
            <w:vAlign w:val="center"/>
          </w:tcPr>
          <w:p w14:paraId="022BC0B5" w14:textId="0D418F26" w:rsidR="003F5165" w:rsidRPr="00611B63" w:rsidRDefault="00637541" w:rsidP="00D83FDF">
            <w:pPr>
              <w:spacing w:after="0" w:line="240" w:lineRule="auto"/>
              <w:rPr>
                <w:rFonts w:cs="Calibri"/>
                <w:kern w:val="0"/>
                <w:lang w:eastAsia="pl-PL"/>
              </w:rPr>
            </w:pPr>
            <w:r>
              <w:rPr>
                <w:rFonts w:cs="Calibri"/>
                <w:kern w:val="0"/>
                <w:lang w:eastAsia="pl-PL"/>
              </w:rPr>
              <w:t>3.</w:t>
            </w:r>
          </w:p>
        </w:tc>
        <w:tc>
          <w:tcPr>
            <w:tcW w:w="2160" w:type="dxa"/>
            <w:tcBorders>
              <w:top w:val="single" w:sz="4" w:space="0" w:color="000000"/>
              <w:left w:val="single" w:sz="4" w:space="0" w:color="000000"/>
              <w:bottom w:val="single" w:sz="4" w:space="0" w:color="000000"/>
            </w:tcBorders>
            <w:shd w:val="clear" w:color="auto" w:fill="FFFFFF"/>
            <w:vAlign w:val="center"/>
          </w:tcPr>
          <w:p w14:paraId="638C9819" w14:textId="77777777" w:rsidR="003F5165" w:rsidRPr="00611B63" w:rsidRDefault="003F5165" w:rsidP="00D83FDF">
            <w:pPr>
              <w:spacing w:after="0" w:line="240" w:lineRule="auto"/>
              <w:rPr>
                <w:rFonts w:cs="Calibri"/>
                <w:kern w:val="0"/>
                <w:lang w:eastAsia="pl-PL"/>
              </w:rPr>
            </w:pPr>
            <w:r w:rsidRPr="00611B63">
              <w:rPr>
                <w:rFonts w:cs="Calibri"/>
                <w:kern w:val="0"/>
                <w:lang w:eastAsia="pl-PL"/>
              </w:rPr>
              <w:t>Kobiecy Kub Piłkarski STOMILANKI OLSZTYN</w:t>
            </w:r>
          </w:p>
        </w:tc>
        <w:tc>
          <w:tcPr>
            <w:tcW w:w="2160" w:type="dxa"/>
            <w:tcBorders>
              <w:top w:val="single" w:sz="4" w:space="0" w:color="000000"/>
              <w:left w:val="single" w:sz="4" w:space="0" w:color="000000"/>
              <w:bottom w:val="single" w:sz="4" w:space="0" w:color="000000"/>
            </w:tcBorders>
            <w:shd w:val="clear" w:color="auto" w:fill="FFFFFF"/>
            <w:vAlign w:val="center"/>
          </w:tcPr>
          <w:p w14:paraId="23B3E7B4" w14:textId="77777777" w:rsidR="003F5165" w:rsidRPr="00611B63" w:rsidRDefault="003F5165" w:rsidP="00D83FDF">
            <w:pPr>
              <w:spacing w:after="0" w:line="240" w:lineRule="auto"/>
              <w:rPr>
                <w:rFonts w:cs="Calibri"/>
                <w:kern w:val="0"/>
              </w:rPr>
            </w:pPr>
            <w:r w:rsidRPr="00611B63">
              <w:rPr>
                <w:rFonts w:cs="Calibri"/>
                <w:kern w:val="0"/>
              </w:rPr>
              <w:t>Olsztyn CUP</w:t>
            </w:r>
          </w:p>
        </w:tc>
        <w:tc>
          <w:tcPr>
            <w:tcW w:w="1800" w:type="dxa"/>
            <w:tcBorders>
              <w:top w:val="single" w:sz="4" w:space="0" w:color="000000"/>
              <w:left w:val="single" w:sz="4" w:space="0" w:color="000000"/>
              <w:bottom w:val="single" w:sz="4" w:space="0" w:color="000000"/>
            </w:tcBorders>
            <w:shd w:val="clear" w:color="auto" w:fill="FFFFFF"/>
            <w:vAlign w:val="center"/>
          </w:tcPr>
          <w:p w14:paraId="47CCAF18" w14:textId="77777777" w:rsidR="003F5165" w:rsidRPr="00611B63" w:rsidRDefault="003F5165" w:rsidP="003F5165">
            <w:pPr>
              <w:spacing w:after="0" w:line="240" w:lineRule="auto"/>
              <w:rPr>
                <w:rFonts w:cs="Calibri"/>
                <w:kern w:val="0"/>
                <w:lang w:eastAsia="pl-PL"/>
              </w:rPr>
            </w:pPr>
          </w:p>
          <w:p w14:paraId="1266093B" w14:textId="77777777" w:rsidR="003F5165" w:rsidRPr="00611B63" w:rsidRDefault="003F5165" w:rsidP="003F5165">
            <w:pPr>
              <w:spacing w:after="0" w:line="240" w:lineRule="auto"/>
              <w:rPr>
                <w:rFonts w:cs="Calibri"/>
                <w:kern w:val="0"/>
                <w:lang w:eastAsia="pl-PL"/>
              </w:rPr>
            </w:pPr>
            <w:r w:rsidRPr="00611B63">
              <w:rPr>
                <w:rFonts w:cs="Calibri"/>
                <w:kern w:val="0"/>
                <w:lang w:eastAsia="pl-PL"/>
              </w:rPr>
              <w:t>Hala Urania</w:t>
            </w:r>
          </w:p>
          <w:p w14:paraId="6F7CEA48" w14:textId="77777777" w:rsidR="003F5165" w:rsidRPr="00611B63" w:rsidRDefault="003F5165" w:rsidP="007B52D5">
            <w:pPr>
              <w:spacing w:after="0" w:line="240" w:lineRule="auto"/>
              <w:rPr>
                <w:rFonts w:cs="Calibri"/>
                <w:kern w:val="0"/>
                <w:lang w:eastAsia="pl-PL"/>
              </w:rPr>
            </w:pPr>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34C1CC" w14:textId="77777777" w:rsidR="003F5165" w:rsidRPr="00611B63" w:rsidRDefault="003F5165" w:rsidP="00D83FDF">
            <w:pPr>
              <w:spacing w:after="0" w:line="240" w:lineRule="auto"/>
              <w:rPr>
                <w:rFonts w:cs="Calibri"/>
                <w:kern w:val="0"/>
                <w:lang w:eastAsia="pl-PL"/>
              </w:rPr>
            </w:pPr>
            <w:r w:rsidRPr="00611B63">
              <w:rPr>
                <w:rFonts w:cs="Calibri"/>
                <w:kern w:val="0"/>
                <w:lang w:eastAsia="pl-PL"/>
              </w:rPr>
              <w:t>styczeń</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FB697A" w14:textId="77777777" w:rsidR="003F5165" w:rsidRPr="00611B63" w:rsidRDefault="003F5165" w:rsidP="00D83FDF">
            <w:pPr>
              <w:spacing w:after="0" w:line="240" w:lineRule="auto"/>
              <w:rPr>
                <w:rFonts w:eastAsia="Times New Roman" w:cs="Calibri"/>
                <w:kern w:val="0"/>
                <w:lang w:eastAsia="pl-PL"/>
              </w:rPr>
            </w:pPr>
            <w:r w:rsidRPr="00611B63">
              <w:rPr>
                <w:rFonts w:eastAsia="Times New Roman" w:cs="Calibri"/>
                <w:kern w:val="0"/>
                <w:lang w:eastAsia="pl-PL"/>
              </w:rPr>
              <w:t>-</w:t>
            </w:r>
          </w:p>
        </w:tc>
      </w:tr>
      <w:tr w:rsidR="003F5165" w:rsidRPr="00611B63" w14:paraId="1918C7AA" w14:textId="77777777" w:rsidTr="00235202">
        <w:trPr>
          <w:trHeight w:val="1545"/>
        </w:trPr>
        <w:tc>
          <w:tcPr>
            <w:tcW w:w="720" w:type="dxa"/>
            <w:tcBorders>
              <w:top w:val="single" w:sz="4" w:space="0" w:color="000000"/>
              <w:left w:val="single" w:sz="4" w:space="0" w:color="000000"/>
              <w:bottom w:val="single" w:sz="4" w:space="0" w:color="000000"/>
            </w:tcBorders>
            <w:vAlign w:val="center"/>
          </w:tcPr>
          <w:p w14:paraId="2035C097" w14:textId="2E2678EE" w:rsidR="003F5165" w:rsidRPr="00611B63" w:rsidRDefault="00637541" w:rsidP="00D83FDF">
            <w:pPr>
              <w:spacing w:after="0" w:line="240" w:lineRule="auto"/>
              <w:rPr>
                <w:rFonts w:cs="Calibri"/>
                <w:kern w:val="0"/>
                <w:lang w:eastAsia="pl-PL"/>
              </w:rPr>
            </w:pPr>
            <w:r>
              <w:rPr>
                <w:rFonts w:cs="Calibri"/>
                <w:kern w:val="0"/>
                <w:lang w:eastAsia="pl-PL"/>
              </w:rPr>
              <w:t>4.</w:t>
            </w:r>
          </w:p>
        </w:tc>
        <w:tc>
          <w:tcPr>
            <w:tcW w:w="2160" w:type="dxa"/>
            <w:tcBorders>
              <w:top w:val="single" w:sz="4" w:space="0" w:color="000000"/>
              <w:left w:val="single" w:sz="4" w:space="0" w:color="000000"/>
              <w:bottom w:val="single" w:sz="4" w:space="0" w:color="000000"/>
            </w:tcBorders>
            <w:shd w:val="clear" w:color="auto" w:fill="FFFFFF"/>
            <w:vAlign w:val="center"/>
          </w:tcPr>
          <w:p w14:paraId="492A2B2F" w14:textId="77777777" w:rsidR="003F5165" w:rsidRPr="00611B63" w:rsidRDefault="003F5165" w:rsidP="00D83FDF">
            <w:pPr>
              <w:spacing w:after="0" w:line="240" w:lineRule="auto"/>
              <w:rPr>
                <w:rFonts w:cs="Calibri"/>
                <w:kern w:val="0"/>
                <w:lang w:eastAsia="pl-PL"/>
              </w:rPr>
            </w:pPr>
            <w:r w:rsidRPr="00611B63">
              <w:rPr>
                <w:rFonts w:cs="Calibri"/>
                <w:kern w:val="0"/>
                <w:lang w:eastAsia="pl-PL"/>
              </w:rPr>
              <w:t>Fundacja Akademia Sportu Stomil Olsztyn</w:t>
            </w:r>
          </w:p>
        </w:tc>
        <w:tc>
          <w:tcPr>
            <w:tcW w:w="2160" w:type="dxa"/>
            <w:tcBorders>
              <w:top w:val="single" w:sz="4" w:space="0" w:color="000000"/>
              <w:left w:val="single" w:sz="4" w:space="0" w:color="000000"/>
              <w:bottom w:val="single" w:sz="4" w:space="0" w:color="000000"/>
            </w:tcBorders>
            <w:shd w:val="clear" w:color="auto" w:fill="FFFFFF"/>
            <w:vAlign w:val="center"/>
          </w:tcPr>
          <w:p w14:paraId="71C78B1B" w14:textId="77777777" w:rsidR="003F5165" w:rsidRPr="00611B63" w:rsidRDefault="003F5165" w:rsidP="00D83FDF">
            <w:pPr>
              <w:spacing w:after="0" w:line="240" w:lineRule="auto"/>
              <w:rPr>
                <w:rFonts w:cs="Calibri"/>
                <w:kern w:val="0"/>
              </w:rPr>
            </w:pPr>
            <w:r w:rsidRPr="00611B63">
              <w:rPr>
                <w:rFonts w:cs="Calibri"/>
                <w:kern w:val="0"/>
              </w:rPr>
              <w:t xml:space="preserve">Mistrzostwa Polski U 17 w </w:t>
            </w:r>
            <w:proofErr w:type="spellStart"/>
            <w:r w:rsidRPr="00611B63">
              <w:rPr>
                <w:rFonts w:cs="Calibri"/>
                <w:kern w:val="0"/>
              </w:rPr>
              <w:t>Futsalu</w:t>
            </w:r>
            <w:proofErr w:type="spellEnd"/>
            <w:r w:rsidRPr="00611B63">
              <w:rPr>
                <w:rFonts w:cs="Calibri"/>
                <w:kern w:val="0"/>
              </w:rPr>
              <w:t xml:space="preserve"> Kobiet</w:t>
            </w:r>
          </w:p>
        </w:tc>
        <w:tc>
          <w:tcPr>
            <w:tcW w:w="1800" w:type="dxa"/>
            <w:tcBorders>
              <w:top w:val="single" w:sz="4" w:space="0" w:color="000000"/>
              <w:left w:val="single" w:sz="4" w:space="0" w:color="000000"/>
              <w:bottom w:val="single" w:sz="4" w:space="0" w:color="000000"/>
            </w:tcBorders>
            <w:shd w:val="clear" w:color="auto" w:fill="FFFFFF"/>
            <w:vAlign w:val="center"/>
          </w:tcPr>
          <w:p w14:paraId="0F306D45" w14:textId="77777777" w:rsidR="003F5165" w:rsidRPr="00611B63" w:rsidRDefault="003F5165" w:rsidP="003F5165">
            <w:pPr>
              <w:spacing w:after="0" w:line="240" w:lineRule="auto"/>
              <w:rPr>
                <w:rFonts w:cs="Calibri"/>
                <w:kern w:val="0"/>
                <w:lang w:eastAsia="pl-PL"/>
              </w:rPr>
            </w:pPr>
          </w:p>
          <w:p w14:paraId="4FDC9741" w14:textId="77777777" w:rsidR="003F5165" w:rsidRPr="00611B63" w:rsidRDefault="003F5165" w:rsidP="003F5165">
            <w:pPr>
              <w:spacing w:after="0" w:line="240" w:lineRule="auto"/>
              <w:rPr>
                <w:rFonts w:cs="Calibri"/>
                <w:kern w:val="0"/>
                <w:lang w:eastAsia="pl-PL"/>
              </w:rPr>
            </w:pPr>
            <w:r w:rsidRPr="00611B63">
              <w:rPr>
                <w:rFonts w:cs="Calibri"/>
                <w:kern w:val="0"/>
                <w:lang w:eastAsia="pl-PL"/>
              </w:rPr>
              <w:t>Hala Urania</w:t>
            </w:r>
          </w:p>
          <w:p w14:paraId="5CA37260" w14:textId="77777777" w:rsidR="003F5165" w:rsidRPr="00611B63" w:rsidRDefault="003F5165" w:rsidP="007B52D5">
            <w:pPr>
              <w:spacing w:after="0" w:line="240" w:lineRule="auto"/>
              <w:rPr>
                <w:rFonts w:cs="Calibri"/>
                <w:kern w:val="0"/>
                <w:lang w:eastAsia="pl-PL"/>
              </w:rPr>
            </w:pPr>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67BDF2" w14:textId="77777777" w:rsidR="003F5165" w:rsidRPr="00611B63" w:rsidRDefault="003F5165" w:rsidP="00D83FDF">
            <w:pPr>
              <w:spacing w:after="0" w:line="240" w:lineRule="auto"/>
              <w:rPr>
                <w:rFonts w:cs="Calibri"/>
                <w:kern w:val="0"/>
                <w:lang w:eastAsia="pl-PL"/>
              </w:rPr>
            </w:pPr>
            <w:r w:rsidRPr="00611B63">
              <w:rPr>
                <w:rFonts w:cs="Calibri"/>
                <w:kern w:val="0"/>
                <w:lang w:eastAsia="pl-PL"/>
              </w:rPr>
              <w:t>styczeń</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EEA40F" w14:textId="77777777" w:rsidR="003F5165" w:rsidRPr="00611B63" w:rsidRDefault="003F5165" w:rsidP="00D83FDF">
            <w:pPr>
              <w:spacing w:after="0" w:line="240" w:lineRule="auto"/>
              <w:rPr>
                <w:rFonts w:eastAsia="Times New Roman" w:cs="Calibri"/>
                <w:kern w:val="0"/>
                <w:lang w:eastAsia="pl-PL"/>
              </w:rPr>
            </w:pPr>
            <w:r w:rsidRPr="00611B63">
              <w:rPr>
                <w:rFonts w:eastAsia="Times New Roman" w:cs="Calibri"/>
                <w:kern w:val="0"/>
                <w:lang w:eastAsia="pl-PL"/>
              </w:rPr>
              <w:t>-</w:t>
            </w:r>
          </w:p>
        </w:tc>
      </w:tr>
      <w:tr w:rsidR="003F5165" w:rsidRPr="00611B63" w14:paraId="6052EEF3" w14:textId="77777777" w:rsidTr="00235202">
        <w:trPr>
          <w:trHeight w:val="1545"/>
        </w:trPr>
        <w:tc>
          <w:tcPr>
            <w:tcW w:w="720" w:type="dxa"/>
            <w:tcBorders>
              <w:top w:val="single" w:sz="4" w:space="0" w:color="000000"/>
              <w:left w:val="single" w:sz="4" w:space="0" w:color="000000"/>
              <w:bottom w:val="single" w:sz="4" w:space="0" w:color="000000"/>
            </w:tcBorders>
            <w:vAlign w:val="center"/>
          </w:tcPr>
          <w:p w14:paraId="66B0941B" w14:textId="58115F2E" w:rsidR="003F5165" w:rsidRPr="00611B63" w:rsidRDefault="00637541" w:rsidP="003F5165">
            <w:pPr>
              <w:spacing w:after="0" w:line="240" w:lineRule="auto"/>
              <w:rPr>
                <w:rFonts w:cs="Calibri"/>
                <w:kern w:val="0"/>
                <w:lang w:eastAsia="pl-PL"/>
              </w:rPr>
            </w:pPr>
            <w:r>
              <w:rPr>
                <w:rFonts w:cs="Calibri"/>
                <w:kern w:val="0"/>
                <w:lang w:eastAsia="pl-PL"/>
              </w:rPr>
              <w:lastRenderedPageBreak/>
              <w:t>5.</w:t>
            </w:r>
          </w:p>
        </w:tc>
        <w:tc>
          <w:tcPr>
            <w:tcW w:w="2160" w:type="dxa"/>
            <w:tcBorders>
              <w:top w:val="single" w:sz="4" w:space="0" w:color="000000"/>
              <w:left w:val="single" w:sz="4" w:space="0" w:color="000000"/>
              <w:bottom w:val="single" w:sz="4" w:space="0" w:color="000000"/>
            </w:tcBorders>
            <w:shd w:val="clear" w:color="auto" w:fill="FFFFFF"/>
            <w:vAlign w:val="center"/>
          </w:tcPr>
          <w:p w14:paraId="1F2EB75D" w14:textId="77777777" w:rsidR="003F5165" w:rsidRPr="00611B63" w:rsidRDefault="003F5165" w:rsidP="003F5165">
            <w:pPr>
              <w:spacing w:after="0" w:line="240" w:lineRule="auto"/>
              <w:rPr>
                <w:rFonts w:cs="Calibri"/>
                <w:kern w:val="0"/>
                <w:lang w:eastAsia="pl-PL"/>
              </w:rPr>
            </w:pPr>
            <w:r w:rsidRPr="00611B63">
              <w:rPr>
                <w:rFonts w:cs="Calibri"/>
                <w:kern w:val="0"/>
                <w:lang w:eastAsia="pl-PL"/>
              </w:rPr>
              <w:t>Fundacja Sto Milionów Pomysłów</w:t>
            </w:r>
          </w:p>
        </w:tc>
        <w:tc>
          <w:tcPr>
            <w:tcW w:w="2160" w:type="dxa"/>
            <w:tcBorders>
              <w:top w:val="single" w:sz="4" w:space="0" w:color="000000"/>
              <w:left w:val="single" w:sz="4" w:space="0" w:color="000000"/>
              <w:bottom w:val="single" w:sz="4" w:space="0" w:color="000000"/>
            </w:tcBorders>
            <w:shd w:val="clear" w:color="auto" w:fill="FFFFFF"/>
            <w:vAlign w:val="center"/>
          </w:tcPr>
          <w:p w14:paraId="5E3D1F4F" w14:textId="77777777" w:rsidR="003F5165" w:rsidRPr="00611B63" w:rsidRDefault="003F5165" w:rsidP="003F5165">
            <w:pPr>
              <w:spacing w:after="0" w:line="240" w:lineRule="auto"/>
              <w:rPr>
                <w:rFonts w:cs="Calibri"/>
                <w:kern w:val="0"/>
              </w:rPr>
            </w:pPr>
            <w:r w:rsidRPr="00611B63">
              <w:rPr>
                <w:rFonts w:cs="Calibri"/>
                <w:kern w:val="0"/>
              </w:rPr>
              <w:t>Stomil CUP</w:t>
            </w:r>
          </w:p>
        </w:tc>
        <w:tc>
          <w:tcPr>
            <w:tcW w:w="1800" w:type="dxa"/>
            <w:tcBorders>
              <w:top w:val="single" w:sz="4" w:space="0" w:color="000000"/>
              <w:left w:val="single" w:sz="4" w:space="0" w:color="000000"/>
              <w:bottom w:val="single" w:sz="4" w:space="0" w:color="000000"/>
            </w:tcBorders>
            <w:shd w:val="clear" w:color="auto" w:fill="FFFFFF"/>
            <w:vAlign w:val="center"/>
          </w:tcPr>
          <w:p w14:paraId="69E70033" w14:textId="77777777" w:rsidR="003F5165" w:rsidRPr="00611B63" w:rsidRDefault="003F5165" w:rsidP="003F5165">
            <w:pPr>
              <w:spacing w:after="0" w:line="240" w:lineRule="auto"/>
              <w:rPr>
                <w:rFonts w:cs="Calibri"/>
                <w:kern w:val="0"/>
                <w:lang w:eastAsia="pl-PL"/>
              </w:rPr>
            </w:pPr>
          </w:p>
          <w:p w14:paraId="5DFF90F2" w14:textId="77777777" w:rsidR="003F5165" w:rsidRPr="00611B63" w:rsidRDefault="003F5165" w:rsidP="003F5165">
            <w:pPr>
              <w:spacing w:after="0" w:line="240" w:lineRule="auto"/>
              <w:rPr>
                <w:rFonts w:cs="Calibri"/>
                <w:kern w:val="0"/>
                <w:lang w:eastAsia="pl-PL"/>
              </w:rPr>
            </w:pPr>
            <w:r w:rsidRPr="00611B63">
              <w:rPr>
                <w:rFonts w:cs="Calibri"/>
                <w:kern w:val="0"/>
                <w:lang w:eastAsia="pl-PL"/>
              </w:rPr>
              <w:t>Hala Urania</w:t>
            </w:r>
          </w:p>
          <w:p w14:paraId="30688DC0" w14:textId="77777777" w:rsidR="003F5165" w:rsidRPr="00611B63" w:rsidRDefault="003F5165" w:rsidP="003F5165">
            <w:pPr>
              <w:spacing w:after="0" w:line="240" w:lineRule="auto"/>
              <w:rPr>
                <w:rFonts w:cs="Calibri"/>
                <w:kern w:val="0"/>
                <w:lang w:eastAsia="pl-PL"/>
              </w:rPr>
            </w:pPr>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12BF90" w14:textId="77777777" w:rsidR="003F5165" w:rsidRPr="00611B63" w:rsidRDefault="003F5165" w:rsidP="003F5165">
            <w:pPr>
              <w:spacing w:after="0" w:line="240" w:lineRule="auto"/>
              <w:rPr>
                <w:rFonts w:cs="Calibri"/>
                <w:kern w:val="0"/>
                <w:lang w:eastAsia="pl-PL"/>
              </w:rPr>
            </w:pPr>
            <w:r w:rsidRPr="00611B63">
              <w:rPr>
                <w:rFonts w:cs="Calibri"/>
                <w:kern w:val="0"/>
                <w:lang w:eastAsia="pl-PL"/>
              </w:rPr>
              <w:t>styczeń</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4BD5BA" w14:textId="77777777" w:rsidR="003F5165" w:rsidRPr="00611B63" w:rsidRDefault="003F5165" w:rsidP="003F5165">
            <w:pPr>
              <w:spacing w:after="0" w:line="240" w:lineRule="auto"/>
              <w:rPr>
                <w:rFonts w:eastAsia="Times New Roman" w:cs="Calibri"/>
                <w:kern w:val="0"/>
                <w:lang w:eastAsia="pl-PL"/>
              </w:rPr>
            </w:pPr>
            <w:r w:rsidRPr="00611B63">
              <w:rPr>
                <w:rFonts w:eastAsia="Times New Roman" w:cs="Calibri"/>
                <w:kern w:val="0"/>
                <w:lang w:eastAsia="pl-PL"/>
              </w:rPr>
              <w:t>-</w:t>
            </w:r>
          </w:p>
        </w:tc>
      </w:tr>
      <w:tr w:rsidR="003F5165" w:rsidRPr="00611B63" w14:paraId="18D09025" w14:textId="77777777" w:rsidTr="00235202">
        <w:trPr>
          <w:trHeight w:val="1545"/>
        </w:trPr>
        <w:tc>
          <w:tcPr>
            <w:tcW w:w="720" w:type="dxa"/>
            <w:tcBorders>
              <w:top w:val="single" w:sz="4" w:space="0" w:color="000000"/>
              <w:left w:val="single" w:sz="4" w:space="0" w:color="000000"/>
              <w:bottom w:val="single" w:sz="4" w:space="0" w:color="000000"/>
            </w:tcBorders>
            <w:vAlign w:val="center"/>
          </w:tcPr>
          <w:p w14:paraId="2DCD2358" w14:textId="3C61EC33" w:rsidR="003F5165" w:rsidRPr="00611B63" w:rsidRDefault="00637541" w:rsidP="003F5165">
            <w:pPr>
              <w:spacing w:after="0" w:line="240" w:lineRule="auto"/>
              <w:rPr>
                <w:rFonts w:cs="Calibri"/>
              </w:rPr>
            </w:pPr>
            <w:r>
              <w:rPr>
                <w:rFonts w:cs="Calibri"/>
                <w:kern w:val="0"/>
                <w:lang w:eastAsia="pl-PL"/>
              </w:rPr>
              <w:t>6</w:t>
            </w:r>
            <w:r w:rsidR="003F5165" w:rsidRPr="00611B63">
              <w:rPr>
                <w:rFonts w:cs="Calibri"/>
                <w:kern w:val="0"/>
                <w:lang w:eastAsia="pl-PL"/>
              </w:rPr>
              <w:t>.</w:t>
            </w:r>
          </w:p>
        </w:tc>
        <w:tc>
          <w:tcPr>
            <w:tcW w:w="2160" w:type="dxa"/>
            <w:tcBorders>
              <w:top w:val="single" w:sz="4" w:space="0" w:color="000000"/>
              <w:left w:val="single" w:sz="4" w:space="0" w:color="000000"/>
              <w:bottom w:val="single" w:sz="4" w:space="0" w:color="000000"/>
            </w:tcBorders>
            <w:shd w:val="clear" w:color="auto" w:fill="FFFFFF"/>
            <w:vAlign w:val="center"/>
          </w:tcPr>
          <w:p w14:paraId="31D1A383" w14:textId="77777777" w:rsidR="003F5165" w:rsidRPr="00611B63" w:rsidRDefault="003F5165" w:rsidP="003F5165">
            <w:pPr>
              <w:spacing w:after="0" w:line="240" w:lineRule="auto"/>
              <w:rPr>
                <w:rFonts w:cs="Calibri"/>
                <w:kern w:val="0"/>
                <w:lang w:eastAsia="pl-PL"/>
              </w:rPr>
            </w:pPr>
            <w:r w:rsidRPr="00611B63">
              <w:rPr>
                <w:rFonts w:cs="Calibri"/>
                <w:kern w:val="0"/>
                <w:lang w:eastAsia="pl-PL"/>
              </w:rPr>
              <w:t xml:space="preserve">Ośrodek Sportu </w:t>
            </w:r>
            <w:r w:rsidRPr="00611B63">
              <w:rPr>
                <w:rFonts w:cs="Calibri"/>
                <w:kern w:val="0"/>
                <w:lang w:eastAsia="pl-PL"/>
              </w:rPr>
              <w:br/>
              <w:t xml:space="preserve">i Rekreacji/ </w:t>
            </w:r>
            <w:r w:rsidRPr="00611B63">
              <w:rPr>
                <w:rFonts w:cs="Calibri"/>
                <w:kern w:val="0"/>
              </w:rPr>
              <w:t>Stowarzyszenie Horus</w:t>
            </w:r>
          </w:p>
          <w:p w14:paraId="527AA970" w14:textId="77777777" w:rsidR="003F5165" w:rsidRPr="00611B63" w:rsidRDefault="003F5165" w:rsidP="003F5165">
            <w:pPr>
              <w:spacing w:after="0" w:line="240" w:lineRule="auto"/>
              <w:rPr>
                <w:rFonts w:cs="Calibri"/>
              </w:rPr>
            </w:pPr>
          </w:p>
        </w:tc>
        <w:tc>
          <w:tcPr>
            <w:tcW w:w="2160" w:type="dxa"/>
            <w:tcBorders>
              <w:top w:val="single" w:sz="4" w:space="0" w:color="000000"/>
              <w:left w:val="single" w:sz="4" w:space="0" w:color="000000"/>
              <w:bottom w:val="single" w:sz="4" w:space="0" w:color="000000"/>
            </w:tcBorders>
            <w:shd w:val="clear" w:color="auto" w:fill="FFFFFF"/>
            <w:vAlign w:val="center"/>
          </w:tcPr>
          <w:p w14:paraId="46C30727" w14:textId="77777777" w:rsidR="003F5165" w:rsidRPr="00611B63" w:rsidRDefault="003F5165" w:rsidP="003F5165">
            <w:pPr>
              <w:spacing w:after="0" w:line="240" w:lineRule="auto"/>
              <w:rPr>
                <w:rFonts w:cs="Calibri"/>
              </w:rPr>
            </w:pPr>
            <w:r w:rsidRPr="00611B63">
              <w:rPr>
                <w:rFonts w:cs="Calibri"/>
                <w:kern w:val="0"/>
              </w:rPr>
              <w:t>XXI Bieg Jakubowy</w:t>
            </w:r>
          </w:p>
        </w:tc>
        <w:tc>
          <w:tcPr>
            <w:tcW w:w="1800" w:type="dxa"/>
            <w:tcBorders>
              <w:top w:val="single" w:sz="4" w:space="0" w:color="000000"/>
              <w:left w:val="single" w:sz="4" w:space="0" w:color="000000"/>
              <w:bottom w:val="single" w:sz="4" w:space="0" w:color="000000"/>
            </w:tcBorders>
            <w:shd w:val="clear" w:color="auto" w:fill="FFFFFF"/>
            <w:vAlign w:val="center"/>
          </w:tcPr>
          <w:p w14:paraId="42F6385D" w14:textId="77777777" w:rsidR="003F5165" w:rsidRPr="00611B63" w:rsidRDefault="003F5165" w:rsidP="003F5165">
            <w:pPr>
              <w:spacing w:after="0" w:line="240" w:lineRule="auto"/>
              <w:rPr>
                <w:rFonts w:cs="Calibri"/>
              </w:rPr>
            </w:pPr>
            <w:r w:rsidRPr="00611B63">
              <w:rPr>
                <w:rFonts w:cs="Calibri"/>
                <w:kern w:val="0"/>
                <w:lang w:eastAsia="pl-PL"/>
              </w:rPr>
              <w:t>Stare Miasto</w:t>
            </w:r>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DD0F6A" w14:textId="77777777" w:rsidR="003F5165" w:rsidRPr="00611B63" w:rsidRDefault="003F5165" w:rsidP="003F5165">
            <w:pPr>
              <w:spacing w:after="0" w:line="240" w:lineRule="auto"/>
              <w:rPr>
                <w:rFonts w:cs="Calibri"/>
              </w:rPr>
            </w:pPr>
            <w:r w:rsidRPr="00611B63">
              <w:rPr>
                <w:rFonts w:cs="Calibri"/>
                <w:kern w:val="0"/>
                <w:lang w:eastAsia="pl-PL"/>
              </w:rPr>
              <w:t>kwiecień</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A5483A" w14:textId="77777777" w:rsidR="003F5165" w:rsidRPr="00611B63" w:rsidRDefault="003F5165" w:rsidP="003F5165">
            <w:pPr>
              <w:snapToGrid w:val="0"/>
              <w:spacing w:after="0" w:line="240" w:lineRule="auto"/>
              <w:rPr>
                <w:rFonts w:eastAsia="Times New Roman" w:cs="Calibri"/>
                <w:kern w:val="0"/>
                <w:lang w:eastAsia="pl-PL"/>
              </w:rPr>
            </w:pPr>
            <w:r w:rsidRPr="00611B63">
              <w:rPr>
                <w:rFonts w:eastAsia="Times New Roman" w:cs="Calibri"/>
                <w:kern w:val="0"/>
                <w:lang w:eastAsia="pl-PL"/>
              </w:rPr>
              <w:t>-</w:t>
            </w:r>
          </w:p>
        </w:tc>
      </w:tr>
      <w:tr w:rsidR="003F5165" w:rsidRPr="00611B63" w14:paraId="035B60B4" w14:textId="77777777" w:rsidTr="00235202">
        <w:trPr>
          <w:trHeight w:val="1545"/>
        </w:trPr>
        <w:tc>
          <w:tcPr>
            <w:tcW w:w="720" w:type="dxa"/>
            <w:tcBorders>
              <w:top w:val="single" w:sz="4" w:space="0" w:color="000000"/>
              <w:left w:val="single" w:sz="4" w:space="0" w:color="000000"/>
              <w:bottom w:val="single" w:sz="4" w:space="0" w:color="000000"/>
            </w:tcBorders>
            <w:vAlign w:val="center"/>
          </w:tcPr>
          <w:p w14:paraId="1436A254" w14:textId="13AF4768" w:rsidR="003F5165" w:rsidRPr="00611B63" w:rsidRDefault="00637541" w:rsidP="003F5165">
            <w:pPr>
              <w:snapToGrid w:val="0"/>
              <w:spacing w:after="0" w:line="240" w:lineRule="auto"/>
              <w:rPr>
                <w:rFonts w:eastAsia="Times New Roman" w:cs="Calibri"/>
                <w:kern w:val="0"/>
                <w:lang w:eastAsia="pl-PL"/>
              </w:rPr>
            </w:pPr>
            <w:r>
              <w:rPr>
                <w:rFonts w:eastAsia="Times New Roman" w:cs="Calibri"/>
                <w:kern w:val="0"/>
                <w:lang w:eastAsia="pl-PL"/>
              </w:rPr>
              <w:t>7</w:t>
            </w:r>
            <w:r w:rsidR="003F5165" w:rsidRPr="00611B63">
              <w:rPr>
                <w:rFonts w:eastAsia="Times New Roman" w:cs="Calibri"/>
                <w:kern w:val="0"/>
                <w:lang w:eastAsia="pl-PL"/>
              </w:rPr>
              <w:t>4.</w:t>
            </w:r>
          </w:p>
        </w:tc>
        <w:tc>
          <w:tcPr>
            <w:tcW w:w="2160" w:type="dxa"/>
            <w:tcBorders>
              <w:top w:val="single" w:sz="4" w:space="0" w:color="000000"/>
              <w:left w:val="single" w:sz="4" w:space="0" w:color="000000"/>
              <w:bottom w:val="single" w:sz="4" w:space="0" w:color="000000"/>
            </w:tcBorders>
            <w:shd w:val="clear" w:color="auto" w:fill="FFFFFF"/>
            <w:vAlign w:val="center"/>
          </w:tcPr>
          <w:p w14:paraId="0EFE1D8D" w14:textId="77777777" w:rsidR="003F5165" w:rsidRPr="00611B63" w:rsidRDefault="003F5165" w:rsidP="003F5165">
            <w:pPr>
              <w:spacing w:after="0" w:line="240" w:lineRule="auto"/>
              <w:rPr>
                <w:rFonts w:cs="Calibri"/>
              </w:rPr>
            </w:pPr>
            <w:r w:rsidRPr="00611B63">
              <w:rPr>
                <w:rFonts w:cs="Calibri"/>
                <w:kern w:val="0"/>
                <w:lang w:eastAsia="pl-PL"/>
              </w:rPr>
              <w:t xml:space="preserve">Ośrodek Sportu </w:t>
            </w:r>
            <w:r w:rsidRPr="00611B63">
              <w:rPr>
                <w:rFonts w:cs="Calibri"/>
                <w:kern w:val="0"/>
                <w:lang w:eastAsia="pl-PL"/>
              </w:rPr>
              <w:br/>
              <w:t xml:space="preserve">i Rekreacji/ </w:t>
            </w:r>
            <w:r w:rsidRPr="00611B63">
              <w:rPr>
                <w:rFonts w:cs="Calibri"/>
                <w:kern w:val="0"/>
              </w:rPr>
              <w:t>Warmińsko-Mazurski Związek Pływacki/ Polski Związek Pływacki</w:t>
            </w:r>
          </w:p>
        </w:tc>
        <w:tc>
          <w:tcPr>
            <w:tcW w:w="2160" w:type="dxa"/>
            <w:tcBorders>
              <w:top w:val="single" w:sz="4" w:space="0" w:color="000000"/>
              <w:left w:val="single" w:sz="4" w:space="0" w:color="000000"/>
              <w:bottom w:val="single" w:sz="4" w:space="0" w:color="000000"/>
            </w:tcBorders>
            <w:shd w:val="clear" w:color="auto" w:fill="FFFFFF"/>
            <w:vAlign w:val="center"/>
          </w:tcPr>
          <w:p w14:paraId="45C06411" w14:textId="77777777" w:rsidR="003F5165" w:rsidRPr="00611B63" w:rsidRDefault="003F5165" w:rsidP="003F5165">
            <w:pPr>
              <w:spacing w:after="0" w:line="240" w:lineRule="auto"/>
              <w:rPr>
                <w:rFonts w:cs="Calibri"/>
              </w:rPr>
            </w:pPr>
            <w:r w:rsidRPr="00611B63">
              <w:rPr>
                <w:rFonts w:cs="Calibri"/>
              </w:rPr>
              <w:t>PGE Grand Prix Puchar Polski w Pływaniu</w:t>
            </w:r>
          </w:p>
        </w:tc>
        <w:tc>
          <w:tcPr>
            <w:tcW w:w="1800" w:type="dxa"/>
            <w:tcBorders>
              <w:top w:val="single" w:sz="4" w:space="0" w:color="000000"/>
              <w:left w:val="single" w:sz="4" w:space="0" w:color="000000"/>
              <w:bottom w:val="single" w:sz="4" w:space="0" w:color="000000"/>
            </w:tcBorders>
            <w:shd w:val="clear" w:color="auto" w:fill="FFFFFF"/>
            <w:vAlign w:val="center"/>
          </w:tcPr>
          <w:p w14:paraId="00CBC2B6" w14:textId="77777777" w:rsidR="003F5165" w:rsidRPr="00611B63" w:rsidRDefault="003F5165" w:rsidP="003F5165">
            <w:pPr>
              <w:spacing w:after="0" w:line="240" w:lineRule="auto"/>
              <w:rPr>
                <w:rFonts w:cs="Calibri"/>
              </w:rPr>
            </w:pPr>
            <w:r w:rsidRPr="00611B63">
              <w:rPr>
                <w:rFonts w:cs="Calibri"/>
                <w:kern w:val="0"/>
                <w:lang w:eastAsia="pl-PL"/>
              </w:rPr>
              <w:t xml:space="preserve">WCRS </w:t>
            </w:r>
            <w:proofErr w:type="spellStart"/>
            <w:r w:rsidRPr="00611B63">
              <w:rPr>
                <w:rFonts w:cs="Calibri"/>
                <w:kern w:val="0"/>
                <w:lang w:eastAsia="pl-PL"/>
              </w:rPr>
              <w:t>Aqusfera</w:t>
            </w:r>
            <w:proofErr w:type="spellEnd"/>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F96E20" w14:textId="77777777" w:rsidR="003F5165" w:rsidRPr="00611B63" w:rsidRDefault="003F5165" w:rsidP="003F5165">
            <w:pPr>
              <w:spacing w:after="0" w:line="240" w:lineRule="auto"/>
              <w:rPr>
                <w:rFonts w:cs="Calibri"/>
              </w:rPr>
            </w:pPr>
            <w:r w:rsidRPr="00611B63">
              <w:rPr>
                <w:rFonts w:cs="Calibri"/>
                <w:kern w:val="0"/>
                <w:lang w:eastAsia="pl-PL"/>
              </w:rPr>
              <w:t>kwiecień</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028955" w14:textId="77777777" w:rsidR="003F5165" w:rsidRPr="00611B63" w:rsidRDefault="003F5165" w:rsidP="003F5165">
            <w:pPr>
              <w:snapToGrid w:val="0"/>
              <w:spacing w:after="0" w:line="240" w:lineRule="auto"/>
              <w:rPr>
                <w:rFonts w:eastAsia="Times New Roman" w:cs="Calibri"/>
                <w:kern w:val="0"/>
                <w:lang w:eastAsia="pl-PL"/>
              </w:rPr>
            </w:pPr>
            <w:r w:rsidRPr="00611B63">
              <w:rPr>
                <w:rFonts w:eastAsia="Times New Roman" w:cs="Calibri"/>
                <w:kern w:val="0"/>
                <w:lang w:eastAsia="pl-PL"/>
              </w:rPr>
              <w:t>-</w:t>
            </w:r>
          </w:p>
        </w:tc>
      </w:tr>
      <w:tr w:rsidR="003F5165" w:rsidRPr="00611B63" w14:paraId="62043AF1" w14:textId="77777777" w:rsidTr="00235202">
        <w:trPr>
          <w:trHeight w:val="1545"/>
        </w:trPr>
        <w:tc>
          <w:tcPr>
            <w:tcW w:w="720" w:type="dxa"/>
            <w:tcBorders>
              <w:top w:val="single" w:sz="4" w:space="0" w:color="000000"/>
              <w:left w:val="single" w:sz="4" w:space="0" w:color="000000"/>
              <w:bottom w:val="single" w:sz="4" w:space="0" w:color="000000"/>
            </w:tcBorders>
            <w:vAlign w:val="center"/>
          </w:tcPr>
          <w:p w14:paraId="63999AEA" w14:textId="7E7EBFA7" w:rsidR="003F5165" w:rsidRPr="00611B63" w:rsidRDefault="00637541" w:rsidP="003F5165">
            <w:pPr>
              <w:spacing w:after="0" w:line="240" w:lineRule="auto"/>
              <w:rPr>
                <w:rFonts w:cs="Calibri"/>
              </w:rPr>
            </w:pPr>
            <w:r>
              <w:rPr>
                <w:rFonts w:cs="Calibri"/>
                <w:kern w:val="0"/>
                <w:lang w:eastAsia="pl-PL"/>
              </w:rPr>
              <w:t>8</w:t>
            </w:r>
            <w:r w:rsidR="003F5165" w:rsidRPr="00611B63">
              <w:rPr>
                <w:rFonts w:cs="Calibri"/>
                <w:kern w:val="0"/>
                <w:lang w:eastAsia="pl-PL"/>
              </w:rPr>
              <w:t>.</w:t>
            </w:r>
          </w:p>
        </w:tc>
        <w:tc>
          <w:tcPr>
            <w:tcW w:w="2160" w:type="dxa"/>
            <w:tcBorders>
              <w:top w:val="single" w:sz="4" w:space="0" w:color="000000"/>
              <w:left w:val="single" w:sz="4" w:space="0" w:color="000000"/>
              <w:bottom w:val="single" w:sz="4" w:space="0" w:color="000000"/>
            </w:tcBorders>
            <w:shd w:val="clear" w:color="auto" w:fill="FFFFFF"/>
            <w:vAlign w:val="center"/>
          </w:tcPr>
          <w:p w14:paraId="16D8EA13" w14:textId="77777777" w:rsidR="003F5165" w:rsidRPr="00611B63" w:rsidRDefault="003F5165" w:rsidP="003F5165">
            <w:pPr>
              <w:spacing w:after="0" w:line="240" w:lineRule="auto"/>
              <w:rPr>
                <w:rFonts w:cs="Calibri"/>
                <w:kern w:val="0"/>
                <w:lang w:eastAsia="pl-PL"/>
              </w:rPr>
            </w:pPr>
            <w:r w:rsidRPr="00611B63">
              <w:rPr>
                <w:rFonts w:cs="Calibri"/>
                <w:kern w:val="0"/>
                <w:lang w:eastAsia="pl-PL"/>
              </w:rPr>
              <w:t xml:space="preserve">Ośrodek Sportu </w:t>
            </w:r>
            <w:r w:rsidRPr="00611B63">
              <w:rPr>
                <w:rFonts w:cs="Calibri"/>
                <w:kern w:val="0"/>
                <w:lang w:eastAsia="pl-PL"/>
              </w:rPr>
              <w:br/>
              <w:t xml:space="preserve">i Rekreacji/ </w:t>
            </w:r>
            <w:r w:rsidRPr="00611B63">
              <w:rPr>
                <w:rFonts w:cs="Calibri"/>
                <w:kern w:val="0"/>
              </w:rPr>
              <w:t xml:space="preserve">77 Racing Piotr </w:t>
            </w:r>
            <w:proofErr w:type="spellStart"/>
            <w:r w:rsidRPr="00611B63">
              <w:rPr>
                <w:rFonts w:cs="Calibri"/>
                <w:kern w:val="0"/>
              </w:rPr>
              <w:t>Tarnacki</w:t>
            </w:r>
            <w:proofErr w:type="spellEnd"/>
          </w:p>
        </w:tc>
        <w:tc>
          <w:tcPr>
            <w:tcW w:w="2160" w:type="dxa"/>
            <w:tcBorders>
              <w:top w:val="single" w:sz="4" w:space="0" w:color="000000"/>
              <w:left w:val="single" w:sz="4" w:space="0" w:color="000000"/>
              <w:bottom w:val="single" w:sz="4" w:space="0" w:color="000000"/>
            </w:tcBorders>
            <w:shd w:val="clear" w:color="auto" w:fill="FFFFFF"/>
            <w:vAlign w:val="center"/>
          </w:tcPr>
          <w:p w14:paraId="1A989BA5" w14:textId="77777777" w:rsidR="003F5165" w:rsidRPr="00611B63" w:rsidRDefault="003F5165" w:rsidP="003F5165">
            <w:pPr>
              <w:spacing w:after="0" w:line="240" w:lineRule="auto"/>
              <w:rPr>
                <w:rFonts w:cs="Calibri"/>
              </w:rPr>
            </w:pPr>
            <w:proofErr w:type="spellStart"/>
            <w:r w:rsidRPr="00611B63">
              <w:rPr>
                <w:rFonts w:cs="Calibri"/>
              </w:rPr>
              <w:t>Hisense</w:t>
            </w:r>
            <w:proofErr w:type="spellEnd"/>
            <w:r w:rsidRPr="00611B63">
              <w:rPr>
                <w:rFonts w:cs="Calibri"/>
              </w:rPr>
              <w:t xml:space="preserve"> – </w:t>
            </w:r>
            <w:proofErr w:type="spellStart"/>
            <w:r w:rsidRPr="00611B63">
              <w:rPr>
                <w:rFonts w:cs="Calibri"/>
              </w:rPr>
              <w:t>Mediaexpert</w:t>
            </w:r>
            <w:proofErr w:type="spellEnd"/>
            <w:r w:rsidRPr="00611B63">
              <w:rPr>
                <w:rFonts w:cs="Calibri"/>
              </w:rPr>
              <w:t xml:space="preserve"> Olsztyn Micro </w:t>
            </w:r>
            <w:proofErr w:type="spellStart"/>
            <w:r w:rsidRPr="00611B63">
              <w:rPr>
                <w:rFonts w:cs="Calibri"/>
              </w:rPr>
              <w:t>Cup</w:t>
            </w:r>
            <w:proofErr w:type="spellEnd"/>
          </w:p>
        </w:tc>
        <w:tc>
          <w:tcPr>
            <w:tcW w:w="1800" w:type="dxa"/>
            <w:tcBorders>
              <w:top w:val="single" w:sz="4" w:space="0" w:color="000000"/>
              <w:left w:val="single" w:sz="4" w:space="0" w:color="000000"/>
              <w:bottom w:val="single" w:sz="4" w:space="0" w:color="000000"/>
            </w:tcBorders>
            <w:shd w:val="clear" w:color="auto" w:fill="FFFFFF"/>
            <w:vAlign w:val="center"/>
          </w:tcPr>
          <w:p w14:paraId="6B97BA04" w14:textId="77777777" w:rsidR="003F5165" w:rsidRPr="00611B63" w:rsidRDefault="003F5165" w:rsidP="003F5165">
            <w:pPr>
              <w:spacing w:after="0" w:line="240" w:lineRule="auto"/>
              <w:rPr>
                <w:rFonts w:cs="Calibri"/>
              </w:rPr>
            </w:pPr>
            <w:r w:rsidRPr="00611B63">
              <w:rPr>
                <w:rFonts w:cs="Calibri"/>
                <w:kern w:val="0"/>
                <w:lang w:eastAsia="pl-PL"/>
              </w:rPr>
              <w:t xml:space="preserve">CRS </w:t>
            </w:r>
            <w:proofErr w:type="spellStart"/>
            <w:r w:rsidRPr="00611B63">
              <w:rPr>
                <w:rFonts w:cs="Calibri"/>
                <w:kern w:val="0"/>
                <w:lang w:eastAsia="pl-PL"/>
              </w:rPr>
              <w:t>Ukiel</w:t>
            </w:r>
            <w:proofErr w:type="spellEnd"/>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C82AAF" w14:textId="77777777" w:rsidR="003F5165" w:rsidRPr="00611B63" w:rsidRDefault="003F5165" w:rsidP="003F5165">
            <w:pPr>
              <w:spacing w:after="0" w:line="240" w:lineRule="auto"/>
              <w:rPr>
                <w:rFonts w:cs="Calibri"/>
              </w:rPr>
            </w:pPr>
            <w:r w:rsidRPr="00611B63">
              <w:rPr>
                <w:rFonts w:cs="Calibri"/>
                <w:kern w:val="0"/>
                <w:lang w:eastAsia="pl-PL"/>
              </w:rPr>
              <w:t>kwiecień</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1A3F89" w14:textId="77777777" w:rsidR="003F5165" w:rsidRPr="00611B63" w:rsidRDefault="003F5165" w:rsidP="003F5165">
            <w:pPr>
              <w:snapToGrid w:val="0"/>
              <w:spacing w:after="0" w:line="240" w:lineRule="auto"/>
              <w:rPr>
                <w:rFonts w:eastAsia="Times New Roman" w:cs="Calibri"/>
                <w:kern w:val="0"/>
                <w:lang w:eastAsia="pl-PL"/>
              </w:rPr>
            </w:pPr>
            <w:r w:rsidRPr="00611B63">
              <w:rPr>
                <w:rFonts w:eastAsia="Times New Roman" w:cs="Calibri"/>
                <w:kern w:val="0"/>
                <w:lang w:eastAsia="pl-PL"/>
              </w:rPr>
              <w:t>-</w:t>
            </w:r>
          </w:p>
        </w:tc>
      </w:tr>
      <w:tr w:rsidR="003F5165" w:rsidRPr="00611B63" w14:paraId="2409CD01" w14:textId="77777777" w:rsidTr="00235202">
        <w:trPr>
          <w:trHeight w:val="1545"/>
        </w:trPr>
        <w:tc>
          <w:tcPr>
            <w:tcW w:w="720" w:type="dxa"/>
            <w:tcBorders>
              <w:top w:val="single" w:sz="4" w:space="0" w:color="000000"/>
              <w:left w:val="single" w:sz="4" w:space="0" w:color="000000"/>
              <w:bottom w:val="single" w:sz="4" w:space="0" w:color="000000"/>
            </w:tcBorders>
            <w:vAlign w:val="center"/>
          </w:tcPr>
          <w:p w14:paraId="57561707" w14:textId="7EF129CB" w:rsidR="003F5165" w:rsidRPr="00611B63" w:rsidRDefault="00637541" w:rsidP="003F5165">
            <w:pPr>
              <w:spacing w:after="0" w:line="240" w:lineRule="auto"/>
              <w:rPr>
                <w:rFonts w:cs="Calibri"/>
                <w:kern w:val="0"/>
                <w:lang w:eastAsia="pl-PL"/>
              </w:rPr>
            </w:pPr>
            <w:r>
              <w:rPr>
                <w:rFonts w:cs="Calibri"/>
                <w:kern w:val="0"/>
                <w:lang w:eastAsia="pl-PL"/>
              </w:rPr>
              <w:t>9</w:t>
            </w:r>
            <w:r w:rsidR="003F5165" w:rsidRPr="00611B63">
              <w:rPr>
                <w:rFonts w:cs="Calibri"/>
                <w:kern w:val="0"/>
                <w:lang w:eastAsia="pl-PL"/>
              </w:rPr>
              <w:t>.</w:t>
            </w:r>
          </w:p>
        </w:tc>
        <w:tc>
          <w:tcPr>
            <w:tcW w:w="2160" w:type="dxa"/>
            <w:tcBorders>
              <w:top w:val="single" w:sz="4" w:space="0" w:color="000000"/>
              <w:left w:val="single" w:sz="4" w:space="0" w:color="000000"/>
              <w:bottom w:val="single" w:sz="4" w:space="0" w:color="000000"/>
            </w:tcBorders>
            <w:shd w:val="clear" w:color="auto" w:fill="FFFFFF"/>
            <w:vAlign w:val="center"/>
          </w:tcPr>
          <w:p w14:paraId="1CBE3B77" w14:textId="77777777" w:rsidR="003F5165" w:rsidRPr="00611B63" w:rsidRDefault="003F5165" w:rsidP="003F5165">
            <w:pPr>
              <w:spacing w:after="0" w:line="240" w:lineRule="auto"/>
              <w:rPr>
                <w:rFonts w:cs="Calibri"/>
              </w:rPr>
            </w:pPr>
            <w:r w:rsidRPr="00611B63">
              <w:rPr>
                <w:rFonts w:cs="Calibri"/>
                <w:kern w:val="0"/>
                <w:lang w:eastAsia="pl-PL"/>
              </w:rPr>
              <w:t>Warmińsko-Mazurski Klub Sportowy</w:t>
            </w:r>
          </w:p>
        </w:tc>
        <w:tc>
          <w:tcPr>
            <w:tcW w:w="2160" w:type="dxa"/>
            <w:tcBorders>
              <w:top w:val="single" w:sz="4" w:space="0" w:color="000000"/>
              <w:left w:val="single" w:sz="4" w:space="0" w:color="000000"/>
              <w:bottom w:val="single" w:sz="4" w:space="0" w:color="000000"/>
            </w:tcBorders>
            <w:shd w:val="clear" w:color="auto" w:fill="FFFFFF"/>
            <w:vAlign w:val="center"/>
          </w:tcPr>
          <w:p w14:paraId="48FC087D" w14:textId="77777777" w:rsidR="003F5165" w:rsidRPr="00611B63" w:rsidRDefault="003F5165" w:rsidP="003F5165">
            <w:pPr>
              <w:spacing w:after="0" w:line="240" w:lineRule="auto"/>
              <w:rPr>
                <w:rFonts w:cs="Calibri"/>
              </w:rPr>
            </w:pPr>
            <w:proofErr w:type="spellStart"/>
            <w:r w:rsidRPr="00611B63">
              <w:rPr>
                <w:rFonts w:cs="Calibri"/>
                <w:kern w:val="0"/>
                <w:lang w:eastAsia="pl-PL"/>
              </w:rPr>
              <w:t>Aquathlon</w:t>
            </w:r>
            <w:proofErr w:type="spellEnd"/>
            <w:r w:rsidRPr="00611B63">
              <w:rPr>
                <w:rFonts w:cs="Calibri"/>
                <w:kern w:val="0"/>
                <w:lang w:eastAsia="pl-PL"/>
              </w:rPr>
              <w:t xml:space="preserve"> Olsztyn Grand Prix Polski w </w:t>
            </w:r>
            <w:proofErr w:type="spellStart"/>
            <w:r w:rsidRPr="00611B63">
              <w:rPr>
                <w:rFonts w:cs="Calibri"/>
                <w:kern w:val="0"/>
                <w:lang w:eastAsia="pl-PL"/>
              </w:rPr>
              <w:t>Aquathlonie</w:t>
            </w:r>
            <w:proofErr w:type="spellEnd"/>
          </w:p>
        </w:tc>
        <w:tc>
          <w:tcPr>
            <w:tcW w:w="1800" w:type="dxa"/>
            <w:tcBorders>
              <w:top w:val="single" w:sz="4" w:space="0" w:color="000000"/>
              <w:left w:val="single" w:sz="4" w:space="0" w:color="000000"/>
              <w:bottom w:val="single" w:sz="4" w:space="0" w:color="000000"/>
            </w:tcBorders>
            <w:shd w:val="clear" w:color="auto" w:fill="FFFFFF"/>
            <w:vAlign w:val="center"/>
          </w:tcPr>
          <w:p w14:paraId="07DE8F76" w14:textId="77777777" w:rsidR="003F5165" w:rsidRPr="00611B63" w:rsidRDefault="003F5165" w:rsidP="003F5165">
            <w:pPr>
              <w:spacing w:after="0" w:line="240" w:lineRule="auto"/>
              <w:rPr>
                <w:rFonts w:cs="Calibri"/>
                <w:kern w:val="0"/>
                <w:lang w:eastAsia="pl-PL"/>
              </w:rPr>
            </w:pPr>
            <w:r w:rsidRPr="00611B63">
              <w:rPr>
                <w:rFonts w:cs="Calibri"/>
                <w:kern w:val="0"/>
                <w:lang w:eastAsia="pl-PL"/>
              </w:rPr>
              <w:t>Basen Uniwersytecki,</w:t>
            </w:r>
          </w:p>
          <w:p w14:paraId="00325280" w14:textId="77777777" w:rsidR="003F5165" w:rsidRPr="00611B63" w:rsidRDefault="003F5165" w:rsidP="003F5165">
            <w:pPr>
              <w:spacing w:after="0" w:line="240" w:lineRule="auto"/>
              <w:rPr>
                <w:rFonts w:cs="Calibri"/>
              </w:rPr>
            </w:pPr>
            <w:r w:rsidRPr="00611B63">
              <w:rPr>
                <w:rFonts w:cs="Calibri"/>
                <w:kern w:val="0"/>
                <w:lang w:eastAsia="pl-PL"/>
              </w:rPr>
              <w:t>Stadion lekkoatletyczny w Kortowie</w:t>
            </w:r>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93A78F" w14:textId="77777777" w:rsidR="003F5165" w:rsidRPr="00611B63" w:rsidRDefault="003F5165" w:rsidP="003F5165">
            <w:pPr>
              <w:spacing w:after="0" w:line="240" w:lineRule="auto"/>
              <w:rPr>
                <w:rFonts w:cs="Calibri"/>
              </w:rPr>
            </w:pPr>
            <w:r w:rsidRPr="00611B63">
              <w:rPr>
                <w:rFonts w:cs="Calibri"/>
                <w:kern w:val="0"/>
                <w:lang w:eastAsia="pl-PL"/>
              </w:rPr>
              <w:t>kwiecień</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8FCF20" w14:textId="77777777" w:rsidR="003F5165" w:rsidRPr="00611B63" w:rsidRDefault="003F5165" w:rsidP="003F5165">
            <w:pPr>
              <w:spacing w:after="0" w:line="240" w:lineRule="auto"/>
              <w:rPr>
                <w:rFonts w:cs="Calibri"/>
              </w:rPr>
            </w:pPr>
            <w:r w:rsidRPr="00611B63">
              <w:rPr>
                <w:rFonts w:eastAsia="Times New Roman" w:cs="Calibri"/>
                <w:kern w:val="0"/>
                <w:lang w:eastAsia="pl-PL"/>
              </w:rPr>
              <w:t>TAK</w:t>
            </w:r>
          </w:p>
        </w:tc>
      </w:tr>
      <w:tr w:rsidR="003F5165" w:rsidRPr="00611B63" w14:paraId="70006216" w14:textId="77777777" w:rsidTr="00235202">
        <w:trPr>
          <w:trHeight w:val="1545"/>
        </w:trPr>
        <w:tc>
          <w:tcPr>
            <w:tcW w:w="720" w:type="dxa"/>
            <w:tcBorders>
              <w:top w:val="single" w:sz="4" w:space="0" w:color="000000"/>
              <w:left w:val="single" w:sz="4" w:space="0" w:color="000000"/>
              <w:bottom w:val="single" w:sz="4" w:space="0" w:color="000000"/>
            </w:tcBorders>
            <w:vAlign w:val="center"/>
          </w:tcPr>
          <w:p w14:paraId="270A52B1" w14:textId="5298E1E2" w:rsidR="003F5165" w:rsidRPr="00611B63" w:rsidRDefault="00637541" w:rsidP="003F5165">
            <w:pPr>
              <w:spacing w:after="0" w:line="240" w:lineRule="auto"/>
              <w:rPr>
                <w:rFonts w:cs="Calibri"/>
              </w:rPr>
            </w:pPr>
            <w:r>
              <w:rPr>
                <w:rFonts w:cs="Calibri"/>
                <w:kern w:val="0"/>
                <w:lang w:eastAsia="pl-PL"/>
              </w:rPr>
              <w:t>10</w:t>
            </w:r>
            <w:r w:rsidR="003F5165" w:rsidRPr="00611B63">
              <w:rPr>
                <w:rFonts w:cs="Calibri"/>
                <w:kern w:val="0"/>
                <w:lang w:eastAsia="pl-PL"/>
              </w:rPr>
              <w:t>.</w:t>
            </w:r>
          </w:p>
        </w:tc>
        <w:tc>
          <w:tcPr>
            <w:tcW w:w="2160" w:type="dxa"/>
            <w:tcBorders>
              <w:top w:val="single" w:sz="4" w:space="0" w:color="000000"/>
              <w:left w:val="single" w:sz="4" w:space="0" w:color="000000"/>
              <w:bottom w:val="single" w:sz="4" w:space="0" w:color="000000"/>
            </w:tcBorders>
            <w:shd w:val="clear" w:color="auto" w:fill="FFFFFF"/>
            <w:vAlign w:val="center"/>
          </w:tcPr>
          <w:p w14:paraId="52131409" w14:textId="77777777" w:rsidR="003F5165" w:rsidRPr="00611B63" w:rsidRDefault="003F5165" w:rsidP="003F5165">
            <w:pPr>
              <w:spacing w:after="0" w:line="240" w:lineRule="auto"/>
              <w:rPr>
                <w:rFonts w:cs="Calibri"/>
              </w:rPr>
            </w:pPr>
            <w:r w:rsidRPr="00611B63">
              <w:rPr>
                <w:rFonts w:cs="Calibri"/>
                <w:kern w:val="0"/>
                <w:lang w:eastAsia="pl-PL"/>
              </w:rPr>
              <w:t xml:space="preserve">Stowarzyszenie Młodych Piłkarzy </w:t>
            </w:r>
            <w:proofErr w:type="spellStart"/>
            <w:r w:rsidRPr="00611B63">
              <w:rPr>
                <w:rFonts w:cs="Calibri"/>
                <w:kern w:val="0"/>
                <w:lang w:eastAsia="pl-PL"/>
              </w:rPr>
              <w:t>Żuri</w:t>
            </w:r>
            <w:proofErr w:type="spellEnd"/>
          </w:p>
        </w:tc>
        <w:tc>
          <w:tcPr>
            <w:tcW w:w="2160" w:type="dxa"/>
            <w:tcBorders>
              <w:top w:val="single" w:sz="4" w:space="0" w:color="000000"/>
              <w:left w:val="single" w:sz="4" w:space="0" w:color="000000"/>
              <w:bottom w:val="single" w:sz="4" w:space="0" w:color="000000"/>
            </w:tcBorders>
            <w:shd w:val="clear" w:color="auto" w:fill="FFFFFF"/>
            <w:vAlign w:val="center"/>
          </w:tcPr>
          <w:p w14:paraId="40F47EE7" w14:textId="77777777" w:rsidR="003F5165" w:rsidRPr="00611B63" w:rsidRDefault="003F5165" w:rsidP="003F5165">
            <w:pPr>
              <w:spacing w:after="0" w:line="240" w:lineRule="auto"/>
              <w:rPr>
                <w:rFonts w:cs="Calibri"/>
              </w:rPr>
            </w:pPr>
            <w:r w:rsidRPr="00611B63">
              <w:rPr>
                <w:rFonts w:cs="Calibri"/>
                <w:kern w:val="0"/>
                <w:lang w:eastAsia="pl-PL"/>
              </w:rPr>
              <w:t xml:space="preserve">Turniej </w:t>
            </w:r>
            <w:proofErr w:type="spellStart"/>
            <w:r w:rsidRPr="00611B63">
              <w:rPr>
                <w:rFonts w:cs="Calibri"/>
                <w:kern w:val="0"/>
                <w:lang w:eastAsia="pl-PL"/>
              </w:rPr>
              <w:t>Żuri</w:t>
            </w:r>
            <w:proofErr w:type="spellEnd"/>
            <w:r w:rsidRPr="00611B63">
              <w:rPr>
                <w:rFonts w:cs="Calibri"/>
                <w:kern w:val="0"/>
                <w:lang w:eastAsia="pl-PL"/>
              </w:rPr>
              <w:t xml:space="preserve"> </w:t>
            </w:r>
            <w:proofErr w:type="spellStart"/>
            <w:r w:rsidRPr="00611B63">
              <w:rPr>
                <w:rFonts w:cs="Calibri"/>
                <w:kern w:val="0"/>
                <w:lang w:eastAsia="pl-PL"/>
              </w:rPr>
              <w:t>Coppa</w:t>
            </w:r>
            <w:proofErr w:type="spellEnd"/>
            <w:r w:rsidRPr="00611B63">
              <w:rPr>
                <w:rFonts w:cs="Calibri"/>
                <w:kern w:val="0"/>
                <w:lang w:eastAsia="pl-PL"/>
              </w:rPr>
              <w:t xml:space="preserve"> </w:t>
            </w:r>
            <w:proofErr w:type="spellStart"/>
            <w:r w:rsidRPr="00611B63">
              <w:rPr>
                <w:rFonts w:cs="Calibri"/>
                <w:kern w:val="0"/>
                <w:lang w:eastAsia="pl-PL"/>
              </w:rPr>
              <w:t>Talenti</w:t>
            </w:r>
            <w:proofErr w:type="spellEnd"/>
            <w:r w:rsidRPr="00611B63">
              <w:rPr>
                <w:rFonts w:cs="Calibri"/>
                <w:kern w:val="0"/>
                <w:lang w:eastAsia="pl-PL"/>
              </w:rPr>
              <w:t xml:space="preserve"> 2025</w:t>
            </w:r>
          </w:p>
        </w:tc>
        <w:tc>
          <w:tcPr>
            <w:tcW w:w="1800" w:type="dxa"/>
            <w:tcBorders>
              <w:top w:val="single" w:sz="4" w:space="0" w:color="000000"/>
              <w:left w:val="single" w:sz="4" w:space="0" w:color="000000"/>
              <w:bottom w:val="single" w:sz="4" w:space="0" w:color="000000"/>
            </w:tcBorders>
            <w:shd w:val="clear" w:color="auto" w:fill="FFFFFF"/>
            <w:vAlign w:val="center"/>
          </w:tcPr>
          <w:p w14:paraId="7EB53164" w14:textId="77777777" w:rsidR="003F5165" w:rsidRPr="00611B63" w:rsidRDefault="003F5165" w:rsidP="003F5165">
            <w:pPr>
              <w:spacing w:after="0" w:line="240" w:lineRule="auto"/>
              <w:rPr>
                <w:rFonts w:cs="Calibri"/>
                <w:kern w:val="0"/>
                <w:lang w:eastAsia="pl-PL"/>
              </w:rPr>
            </w:pPr>
            <w:r w:rsidRPr="00611B63">
              <w:rPr>
                <w:rFonts w:cs="Calibri"/>
                <w:kern w:val="0"/>
                <w:lang w:eastAsia="pl-PL"/>
              </w:rPr>
              <w:t>Szkoła podstawowa</w:t>
            </w:r>
          </w:p>
          <w:p w14:paraId="0834C27E" w14:textId="77777777" w:rsidR="003F5165" w:rsidRPr="00611B63" w:rsidRDefault="003F5165" w:rsidP="003F5165">
            <w:pPr>
              <w:spacing w:after="0" w:line="240" w:lineRule="auto"/>
              <w:rPr>
                <w:rFonts w:cs="Calibri"/>
              </w:rPr>
            </w:pPr>
            <w:r w:rsidRPr="00611B63">
              <w:rPr>
                <w:rFonts w:cs="Calibri"/>
                <w:kern w:val="0"/>
                <w:lang w:eastAsia="pl-PL"/>
              </w:rPr>
              <w:t xml:space="preserve"> Nr 18</w:t>
            </w:r>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16044F" w14:textId="77777777" w:rsidR="003F5165" w:rsidRPr="00611B63" w:rsidRDefault="003F5165" w:rsidP="003F5165">
            <w:pPr>
              <w:spacing w:after="0" w:line="240" w:lineRule="auto"/>
              <w:rPr>
                <w:rFonts w:cs="Calibri"/>
              </w:rPr>
            </w:pPr>
            <w:r w:rsidRPr="00611B63">
              <w:rPr>
                <w:rFonts w:cs="Calibri"/>
                <w:kern w:val="0"/>
                <w:lang w:eastAsia="pl-PL"/>
              </w:rPr>
              <w:t>kwiecień</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B02ECE" w14:textId="77777777" w:rsidR="003F5165" w:rsidRPr="00611B63" w:rsidRDefault="003F5165" w:rsidP="003F5165">
            <w:pPr>
              <w:snapToGrid w:val="0"/>
              <w:spacing w:after="0" w:line="240" w:lineRule="auto"/>
              <w:rPr>
                <w:rFonts w:eastAsia="Times New Roman" w:cs="Calibri"/>
                <w:kern w:val="0"/>
                <w:lang w:eastAsia="pl-PL"/>
              </w:rPr>
            </w:pPr>
            <w:r w:rsidRPr="00611B63">
              <w:rPr>
                <w:rFonts w:cs="Calibri"/>
                <w:kern w:val="0"/>
                <w:lang w:eastAsia="pl-PL"/>
              </w:rPr>
              <w:t>TAK</w:t>
            </w:r>
          </w:p>
        </w:tc>
      </w:tr>
      <w:tr w:rsidR="003F5165" w:rsidRPr="00611B63" w14:paraId="0623AF55" w14:textId="77777777" w:rsidTr="00910627">
        <w:trPr>
          <w:trHeight w:val="1545"/>
        </w:trPr>
        <w:tc>
          <w:tcPr>
            <w:tcW w:w="720" w:type="dxa"/>
            <w:tcBorders>
              <w:top w:val="single" w:sz="4" w:space="0" w:color="000000"/>
              <w:left w:val="single" w:sz="4" w:space="0" w:color="000000"/>
              <w:bottom w:val="single" w:sz="4" w:space="0" w:color="000000"/>
            </w:tcBorders>
            <w:vAlign w:val="center"/>
          </w:tcPr>
          <w:p w14:paraId="59BFCA3F" w14:textId="460B2382" w:rsidR="003F5165" w:rsidRPr="00611B63" w:rsidRDefault="00637541" w:rsidP="003F5165">
            <w:pPr>
              <w:spacing w:after="0" w:line="240" w:lineRule="auto"/>
              <w:rPr>
                <w:rFonts w:cs="Calibri"/>
              </w:rPr>
            </w:pPr>
            <w:r>
              <w:rPr>
                <w:rFonts w:cs="Calibri"/>
                <w:kern w:val="0"/>
                <w:lang w:eastAsia="pl-PL"/>
              </w:rPr>
              <w:t>11</w:t>
            </w:r>
            <w:r w:rsidR="003F5165" w:rsidRPr="00611B63">
              <w:rPr>
                <w:rFonts w:cs="Calibri"/>
                <w:kern w:val="0"/>
                <w:lang w:eastAsia="pl-PL"/>
              </w:rPr>
              <w:t>.</w:t>
            </w:r>
          </w:p>
        </w:tc>
        <w:tc>
          <w:tcPr>
            <w:tcW w:w="2160" w:type="dxa"/>
            <w:tcBorders>
              <w:top w:val="single" w:sz="4" w:space="0" w:color="000000"/>
              <w:left w:val="single" w:sz="4" w:space="0" w:color="000000"/>
              <w:bottom w:val="single" w:sz="4" w:space="0" w:color="000000"/>
            </w:tcBorders>
            <w:shd w:val="clear" w:color="auto" w:fill="FFFFFF"/>
            <w:vAlign w:val="center"/>
          </w:tcPr>
          <w:p w14:paraId="2DBEAE3A" w14:textId="77777777" w:rsidR="003F5165" w:rsidRPr="00611B63" w:rsidRDefault="003F5165" w:rsidP="003F5165">
            <w:pPr>
              <w:spacing w:after="0" w:line="240" w:lineRule="auto"/>
              <w:rPr>
                <w:rFonts w:cs="Calibri"/>
              </w:rPr>
            </w:pPr>
            <w:r w:rsidRPr="00611B63">
              <w:rPr>
                <w:rFonts w:cs="Calibri"/>
                <w:kern w:val="0"/>
                <w:lang w:eastAsia="pl-PL"/>
              </w:rPr>
              <w:t xml:space="preserve">Ośrodek Sportu </w:t>
            </w:r>
            <w:r w:rsidRPr="00611B63">
              <w:rPr>
                <w:rFonts w:cs="Calibri"/>
                <w:kern w:val="0"/>
                <w:lang w:eastAsia="pl-PL"/>
              </w:rPr>
              <w:br/>
              <w:t>i Rekreacji/</w:t>
            </w:r>
            <w:r w:rsidRPr="00611B63">
              <w:rPr>
                <w:rFonts w:cs="Calibri"/>
                <w:bCs/>
                <w:kern w:val="0"/>
              </w:rPr>
              <w:t xml:space="preserve"> Warmińsko-Mazurski Związek Pływacki/Polski Związek Pływacki</w:t>
            </w:r>
          </w:p>
        </w:tc>
        <w:tc>
          <w:tcPr>
            <w:tcW w:w="2160" w:type="dxa"/>
            <w:tcBorders>
              <w:top w:val="single" w:sz="4" w:space="0" w:color="000000"/>
              <w:left w:val="single" w:sz="4" w:space="0" w:color="000000"/>
              <w:bottom w:val="single" w:sz="4" w:space="0" w:color="000000"/>
            </w:tcBorders>
            <w:shd w:val="clear" w:color="auto" w:fill="FFFFFF"/>
            <w:vAlign w:val="center"/>
          </w:tcPr>
          <w:p w14:paraId="072EAAA9" w14:textId="77777777" w:rsidR="003F5165" w:rsidRPr="00611B63" w:rsidRDefault="003F5165" w:rsidP="003F5165">
            <w:pPr>
              <w:spacing w:after="0" w:line="240" w:lineRule="auto"/>
              <w:rPr>
                <w:rFonts w:cs="Calibri"/>
              </w:rPr>
            </w:pPr>
            <w:r w:rsidRPr="00611B63">
              <w:rPr>
                <w:rFonts w:cs="Calibri"/>
                <w:kern w:val="0"/>
              </w:rPr>
              <w:t>Puchar Polski w pływaniu długodystansowym</w:t>
            </w:r>
          </w:p>
        </w:tc>
        <w:tc>
          <w:tcPr>
            <w:tcW w:w="1800" w:type="dxa"/>
            <w:tcBorders>
              <w:top w:val="single" w:sz="4" w:space="0" w:color="000000"/>
              <w:left w:val="single" w:sz="4" w:space="0" w:color="000000"/>
              <w:bottom w:val="single" w:sz="4" w:space="0" w:color="000000"/>
            </w:tcBorders>
            <w:shd w:val="clear" w:color="auto" w:fill="FFFFFF"/>
            <w:vAlign w:val="center"/>
          </w:tcPr>
          <w:p w14:paraId="2455C2BA" w14:textId="77777777" w:rsidR="003F5165" w:rsidRPr="00611B63" w:rsidRDefault="003F5165" w:rsidP="003F5165">
            <w:pPr>
              <w:spacing w:after="0" w:line="240" w:lineRule="auto"/>
              <w:rPr>
                <w:rFonts w:cs="Calibri"/>
              </w:rPr>
            </w:pPr>
            <w:r w:rsidRPr="00611B63">
              <w:rPr>
                <w:rFonts w:cs="Calibri"/>
                <w:kern w:val="0"/>
                <w:lang w:eastAsia="pl-PL"/>
              </w:rPr>
              <w:t xml:space="preserve">WCRS </w:t>
            </w:r>
            <w:proofErr w:type="spellStart"/>
            <w:r w:rsidRPr="00611B63">
              <w:rPr>
                <w:rFonts w:cs="Calibri"/>
                <w:kern w:val="0"/>
                <w:lang w:eastAsia="pl-PL"/>
              </w:rPr>
              <w:t>Aqusfera</w:t>
            </w:r>
            <w:proofErr w:type="spellEnd"/>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1C2F4B" w14:textId="77777777" w:rsidR="003F5165" w:rsidRPr="00611B63" w:rsidRDefault="003F5165" w:rsidP="003F5165">
            <w:pPr>
              <w:spacing w:after="0" w:line="240" w:lineRule="auto"/>
              <w:rPr>
                <w:rFonts w:cs="Calibri"/>
              </w:rPr>
            </w:pPr>
            <w:r w:rsidRPr="00611B63">
              <w:rPr>
                <w:rFonts w:cs="Calibri"/>
                <w:kern w:val="0"/>
                <w:lang w:eastAsia="pl-PL"/>
              </w:rPr>
              <w:t>maj</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4EFBEF" w14:textId="77777777" w:rsidR="003F5165" w:rsidRPr="00611B63" w:rsidRDefault="003F5165" w:rsidP="003F5165">
            <w:pPr>
              <w:snapToGrid w:val="0"/>
              <w:spacing w:after="0" w:line="240" w:lineRule="auto"/>
              <w:rPr>
                <w:rFonts w:eastAsia="Times New Roman" w:cs="Calibri"/>
                <w:kern w:val="0"/>
                <w:lang w:eastAsia="pl-PL"/>
              </w:rPr>
            </w:pPr>
            <w:r w:rsidRPr="00611B63">
              <w:rPr>
                <w:rFonts w:eastAsia="Times New Roman" w:cs="Calibri"/>
                <w:kern w:val="0"/>
                <w:lang w:eastAsia="pl-PL"/>
              </w:rPr>
              <w:t>-</w:t>
            </w:r>
          </w:p>
        </w:tc>
      </w:tr>
      <w:tr w:rsidR="003F5165" w:rsidRPr="00611B63" w14:paraId="53C02900" w14:textId="77777777" w:rsidTr="00910627">
        <w:trPr>
          <w:trHeight w:val="1545"/>
        </w:trPr>
        <w:tc>
          <w:tcPr>
            <w:tcW w:w="720" w:type="dxa"/>
            <w:tcBorders>
              <w:top w:val="single" w:sz="4" w:space="0" w:color="000000"/>
              <w:left w:val="single" w:sz="4" w:space="0" w:color="000000"/>
              <w:bottom w:val="single" w:sz="4" w:space="0" w:color="000000"/>
            </w:tcBorders>
            <w:vAlign w:val="center"/>
          </w:tcPr>
          <w:p w14:paraId="220A0980" w14:textId="38076080" w:rsidR="003F5165" w:rsidRPr="00611B63" w:rsidRDefault="00637541" w:rsidP="003F5165">
            <w:pPr>
              <w:spacing w:after="0" w:line="240" w:lineRule="auto"/>
              <w:rPr>
                <w:rFonts w:cs="Calibri"/>
              </w:rPr>
            </w:pPr>
            <w:r>
              <w:rPr>
                <w:rFonts w:cs="Calibri"/>
                <w:kern w:val="0"/>
                <w:lang w:eastAsia="pl-PL"/>
              </w:rPr>
              <w:t>12</w:t>
            </w:r>
            <w:r w:rsidR="003F5165" w:rsidRPr="00611B63">
              <w:rPr>
                <w:rFonts w:cs="Calibri"/>
                <w:kern w:val="0"/>
                <w:lang w:eastAsia="pl-PL"/>
              </w:rPr>
              <w:t>.</w:t>
            </w:r>
          </w:p>
        </w:tc>
        <w:tc>
          <w:tcPr>
            <w:tcW w:w="2160" w:type="dxa"/>
            <w:tcBorders>
              <w:top w:val="single" w:sz="4" w:space="0" w:color="000000"/>
              <w:left w:val="single" w:sz="4" w:space="0" w:color="000000"/>
              <w:bottom w:val="single" w:sz="4" w:space="0" w:color="000000"/>
            </w:tcBorders>
            <w:shd w:val="clear" w:color="auto" w:fill="FFFFFF"/>
            <w:vAlign w:val="center"/>
          </w:tcPr>
          <w:p w14:paraId="761B411F" w14:textId="77777777" w:rsidR="003F5165" w:rsidRPr="00611B63" w:rsidRDefault="003F5165" w:rsidP="003F5165">
            <w:pPr>
              <w:spacing w:after="0" w:line="240" w:lineRule="auto"/>
              <w:rPr>
                <w:rFonts w:cs="Calibri"/>
              </w:rPr>
            </w:pPr>
            <w:r w:rsidRPr="00611B63">
              <w:rPr>
                <w:rFonts w:cs="Calibri"/>
                <w:kern w:val="0"/>
                <w:lang w:eastAsia="pl-PL"/>
              </w:rPr>
              <w:t xml:space="preserve">Ośrodek Sportu </w:t>
            </w:r>
            <w:r w:rsidRPr="00611B63">
              <w:rPr>
                <w:rFonts w:cs="Calibri"/>
                <w:kern w:val="0"/>
                <w:lang w:eastAsia="pl-PL"/>
              </w:rPr>
              <w:br/>
              <w:t>i Rekreacji/</w:t>
            </w:r>
            <w:r w:rsidRPr="00611B63">
              <w:rPr>
                <w:rFonts w:cs="Calibri"/>
                <w:kern w:val="0"/>
              </w:rPr>
              <w:t xml:space="preserve"> Warmia i Mazury Sp. z o. o. </w:t>
            </w:r>
          </w:p>
        </w:tc>
        <w:tc>
          <w:tcPr>
            <w:tcW w:w="2160" w:type="dxa"/>
            <w:tcBorders>
              <w:top w:val="single" w:sz="4" w:space="0" w:color="000000"/>
              <w:left w:val="single" w:sz="4" w:space="0" w:color="000000"/>
              <w:bottom w:val="single" w:sz="4" w:space="0" w:color="000000"/>
            </w:tcBorders>
            <w:shd w:val="clear" w:color="auto" w:fill="FFFFFF"/>
            <w:vAlign w:val="center"/>
          </w:tcPr>
          <w:p w14:paraId="0E9E495C" w14:textId="77777777" w:rsidR="003F5165" w:rsidRPr="00611B63" w:rsidRDefault="003F5165" w:rsidP="003F5165">
            <w:pPr>
              <w:spacing w:after="0" w:line="240" w:lineRule="auto"/>
              <w:rPr>
                <w:rFonts w:cs="Calibri"/>
              </w:rPr>
            </w:pPr>
            <w:r w:rsidRPr="00611B63">
              <w:rPr>
                <w:rFonts w:cs="Calibri"/>
                <w:kern w:val="0"/>
              </w:rPr>
              <w:t>Lotnicze Regaty  Żeglarskie</w:t>
            </w:r>
          </w:p>
        </w:tc>
        <w:tc>
          <w:tcPr>
            <w:tcW w:w="1800" w:type="dxa"/>
            <w:tcBorders>
              <w:top w:val="single" w:sz="4" w:space="0" w:color="000000"/>
              <w:left w:val="single" w:sz="4" w:space="0" w:color="000000"/>
              <w:bottom w:val="single" w:sz="4" w:space="0" w:color="000000"/>
            </w:tcBorders>
            <w:shd w:val="clear" w:color="auto" w:fill="FFFFFF"/>
            <w:vAlign w:val="center"/>
          </w:tcPr>
          <w:p w14:paraId="69711514" w14:textId="77777777" w:rsidR="003F5165" w:rsidRPr="00611B63" w:rsidRDefault="003F5165" w:rsidP="003F5165">
            <w:pPr>
              <w:spacing w:after="0" w:line="240" w:lineRule="auto"/>
              <w:rPr>
                <w:rFonts w:cs="Calibri"/>
              </w:rPr>
            </w:pPr>
            <w:r w:rsidRPr="00611B63">
              <w:rPr>
                <w:rFonts w:cs="Calibri"/>
                <w:kern w:val="0"/>
                <w:lang w:eastAsia="pl-PL"/>
              </w:rPr>
              <w:t xml:space="preserve">CRS </w:t>
            </w:r>
            <w:proofErr w:type="spellStart"/>
            <w:r w:rsidRPr="00611B63">
              <w:rPr>
                <w:rFonts w:cs="Calibri"/>
                <w:kern w:val="0"/>
                <w:lang w:eastAsia="pl-PL"/>
              </w:rPr>
              <w:t>Ukiel</w:t>
            </w:r>
            <w:proofErr w:type="spellEnd"/>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42851F" w14:textId="77777777" w:rsidR="003F5165" w:rsidRPr="00611B63" w:rsidRDefault="003F5165" w:rsidP="003F5165">
            <w:pPr>
              <w:spacing w:after="0" w:line="240" w:lineRule="auto"/>
              <w:rPr>
                <w:rFonts w:cs="Calibri"/>
              </w:rPr>
            </w:pPr>
            <w:r w:rsidRPr="00611B63">
              <w:rPr>
                <w:rFonts w:cs="Calibri"/>
                <w:kern w:val="0"/>
                <w:lang w:eastAsia="pl-PL"/>
              </w:rPr>
              <w:t>maj</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F9BC78" w14:textId="77777777" w:rsidR="003F5165" w:rsidRPr="00611B63" w:rsidRDefault="003F5165" w:rsidP="003F5165">
            <w:pPr>
              <w:snapToGrid w:val="0"/>
              <w:spacing w:after="0" w:line="240" w:lineRule="auto"/>
              <w:rPr>
                <w:rFonts w:eastAsia="Times New Roman" w:cs="Calibri"/>
                <w:kern w:val="0"/>
                <w:lang w:eastAsia="pl-PL"/>
              </w:rPr>
            </w:pPr>
            <w:r w:rsidRPr="00611B63">
              <w:rPr>
                <w:rFonts w:eastAsia="Times New Roman" w:cs="Calibri"/>
                <w:kern w:val="0"/>
                <w:lang w:eastAsia="pl-PL"/>
              </w:rPr>
              <w:t>-</w:t>
            </w:r>
          </w:p>
        </w:tc>
      </w:tr>
      <w:tr w:rsidR="003F5165" w:rsidRPr="00611B63" w14:paraId="1EB365E6" w14:textId="77777777" w:rsidTr="00910627">
        <w:trPr>
          <w:trHeight w:val="1545"/>
        </w:trPr>
        <w:tc>
          <w:tcPr>
            <w:tcW w:w="720" w:type="dxa"/>
            <w:tcBorders>
              <w:top w:val="single" w:sz="4" w:space="0" w:color="000000"/>
              <w:left w:val="single" w:sz="4" w:space="0" w:color="000000"/>
              <w:bottom w:val="single" w:sz="4" w:space="0" w:color="000000"/>
            </w:tcBorders>
            <w:vAlign w:val="center"/>
          </w:tcPr>
          <w:p w14:paraId="0DF1C3F0" w14:textId="4307EC46" w:rsidR="003F5165" w:rsidRPr="00611B63" w:rsidRDefault="003F5165" w:rsidP="003F5165">
            <w:pPr>
              <w:snapToGrid w:val="0"/>
              <w:spacing w:after="0" w:line="240" w:lineRule="auto"/>
              <w:rPr>
                <w:rFonts w:eastAsia="Times New Roman" w:cs="Calibri"/>
                <w:kern w:val="0"/>
                <w:lang w:eastAsia="pl-PL"/>
              </w:rPr>
            </w:pPr>
            <w:r w:rsidRPr="00611B63">
              <w:rPr>
                <w:rFonts w:eastAsia="Times New Roman" w:cs="Calibri"/>
                <w:kern w:val="0"/>
                <w:lang w:eastAsia="pl-PL"/>
              </w:rPr>
              <w:t>1</w:t>
            </w:r>
            <w:r w:rsidR="00637541">
              <w:rPr>
                <w:rFonts w:eastAsia="Times New Roman" w:cs="Calibri"/>
                <w:kern w:val="0"/>
                <w:lang w:eastAsia="pl-PL"/>
              </w:rPr>
              <w:t>3</w:t>
            </w:r>
            <w:r w:rsidRPr="00611B63">
              <w:rPr>
                <w:rFonts w:eastAsia="Times New Roman" w:cs="Calibri"/>
                <w:kern w:val="0"/>
                <w:lang w:eastAsia="pl-PL"/>
              </w:rPr>
              <w:t>.</w:t>
            </w:r>
          </w:p>
        </w:tc>
        <w:tc>
          <w:tcPr>
            <w:tcW w:w="2160" w:type="dxa"/>
            <w:tcBorders>
              <w:top w:val="single" w:sz="4" w:space="0" w:color="000000"/>
              <w:left w:val="single" w:sz="4" w:space="0" w:color="000000"/>
              <w:bottom w:val="single" w:sz="4" w:space="0" w:color="000000"/>
            </w:tcBorders>
            <w:shd w:val="clear" w:color="auto" w:fill="FFFFFF"/>
            <w:vAlign w:val="center"/>
          </w:tcPr>
          <w:p w14:paraId="0EF686FD" w14:textId="77777777" w:rsidR="003F5165" w:rsidRPr="00611B63" w:rsidRDefault="003F5165" w:rsidP="003F5165">
            <w:pPr>
              <w:spacing w:after="0" w:line="240" w:lineRule="auto"/>
              <w:rPr>
                <w:rFonts w:cs="Calibri"/>
              </w:rPr>
            </w:pPr>
            <w:r w:rsidRPr="00611B63">
              <w:rPr>
                <w:rFonts w:cs="Calibri"/>
                <w:kern w:val="0"/>
                <w:lang w:eastAsia="pl-PL"/>
              </w:rPr>
              <w:t xml:space="preserve">Ośrodek Sportu </w:t>
            </w:r>
            <w:r w:rsidRPr="00611B63">
              <w:rPr>
                <w:rFonts w:cs="Calibri"/>
                <w:kern w:val="0"/>
                <w:lang w:eastAsia="pl-PL"/>
              </w:rPr>
              <w:br/>
              <w:t xml:space="preserve">i Rekreacji/ </w:t>
            </w:r>
            <w:r w:rsidRPr="00611B63">
              <w:rPr>
                <w:rFonts w:cs="Calibri"/>
                <w:kern w:val="0"/>
              </w:rPr>
              <w:t xml:space="preserve">Polski Związek Triathlonu i </w:t>
            </w:r>
            <w:proofErr w:type="spellStart"/>
            <w:r w:rsidRPr="00611B63">
              <w:rPr>
                <w:rFonts w:cs="Calibri"/>
                <w:kern w:val="0"/>
              </w:rPr>
              <w:t>Labosport</w:t>
            </w:r>
            <w:proofErr w:type="spellEnd"/>
          </w:p>
        </w:tc>
        <w:tc>
          <w:tcPr>
            <w:tcW w:w="2160" w:type="dxa"/>
            <w:tcBorders>
              <w:top w:val="single" w:sz="4" w:space="0" w:color="000000"/>
              <w:left w:val="single" w:sz="4" w:space="0" w:color="000000"/>
              <w:bottom w:val="single" w:sz="4" w:space="0" w:color="000000"/>
            </w:tcBorders>
            <w:shd w:val="clear" w:color="auto" w:fill="FFFFFF"/>
            <w:vAlign w:val="center"/>
          </w:tcPr>
          <w:p w14:paraId="22A53F40" w14:textId="77777777" w:rsidR="003F5165" w:rsidRPr="00611B63" w:rsidRDefault="003F5165" w:rsidP="003F5165">
            <w:pPr>
              <w:spacing w:after="0" w:line="240" w:lineRule="auto"/>
              <w:rPr>
                <w:rFonts w:cs="Calibri"/>
              </w:rPr>
            </w:pPr>
            <w:proofErr w:type="spellStart"/>
            <w:r w:rsidRPr="00611B63">
              <w:rPr>
                <w:rFonts w:cs="Calibri"/>
                <w:kern w:val="0"/>
              </w:rPr>
              <w:t>Elemental</w:t>
            </w:r>
            <w:proofErr w:type="spellEnd"/>
            <w:r w:rsidRPr="00611B63">
              <w:rPr>
                <w:rFonts w:cs="Calibri"/>
                <w:kern w:val="0"/>
              </w:rPr>
              <w:t xml:space="preserve"> Tri Series, Puchar Europy </w:t>
            </w:r>
            <w:r w:rsidRPr="00611B63">
              <w:rPr>
                <w:rFonts w:cs="Calibri"/>
                <w:kern w:val="0"/>
              </w:rPr>
              <w:br/>
              <w:t>w Triathlonie</w:t>
            </w:r>
          </w:p>
        </w:tc>
        <w:tc>
          <w:tcPr>
            <w:tcW w:w="1800" w:type="dxa"/>
            <w:tcBorders>
              <w:top w:val="single" w:sz="4" w:space="0" w:color="000000"/>
              <w:left w:val="single" w:sz="4" w:space="0" w:color="000000"/>
              <w:bottom w:val="single" w:sz="4" w:space="0" w:color="000000"/>
            </w:tcBorders>
            <w:shd w:val="clear" w:color="auto" w:fill="FFFFFF"/>
            <w:vAlign w:val="center"/>
          </w:tcPr>
          <w:p w14:paraId="38783B97" w14:textId="77777777" w:rsidR="003F5165" w:rsidRPr="00611B63" w:rsidRDefault="003F5165" w:rsidP="003F5165">
            <w:pPr>
              <w:spacing w:after="0" w:line="240" w:lineRule="auto"/>
              <w:rPr>
                <w:rFonts w:cs="Calibri"/>
              </w:rPr>
            </w:pPr>
            <w:r w:rsidRPr="00611B63">
              <w:rPr>
                <w:rFonts w:cs="Calibri"/>
                <w:kern w:val="0"/>
                <w:lang w:eastAsia="pl-PL"/>
              </w:rPr>
              <w:t xml:space="preserve">CRS </w:t>
            </w:r>
            <w:proofErr w:type="spellStart"/>
            <w:r w:rsidRPr="00611B63">
              <w:rPr>
                <w:rFonts w:cs="Calibri"/>
                <w:kern w:val="0"/>
                <w:lang w:eastAsia="pl-PL"/>
              </w:rPr>
              <w:t>Ukiel</w:t>
            </w:r>
            <w:proofErr w:type="spellEnd"/>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92D250" w14:textId="77777777" w:rsidR="003F5165" w:rsidRPr="00611B63" w:rsidRDefault="003F5165" w:rsidP="003F5165">
            <w:pPr>
              <w:spacing w:after="0" w:line="240" w:lineRule="auto"/>
              <w:rPr>
                <w:rFonts w:cs="Calibri"/>
              </w:rPr>
            </w:pPr>
            <w:r w:rsidRPr="00611B63">
              <w:rPr>
                <w:rFonts w:cs="Calibri"/>
                <w:kern w:val="0"/>
                <w:lang w:eastAsia="pl-PL"/>
              </w:rPr>
              <w:t>maj</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9B4BAF" w14:textId="77777777" w:rsidR="003F5165" w:rsidRPr="00611B63" w:rsidRDefault="003F5165" w:rsidP="003F5165">
            <w:pPr>
              <w:snapToGrid w:val="0"/>
              <w:spacing w:after="0" w:line="240" w:lineRule="auto"/>
              <w:rPr>
                <w:rFonts w:eastAsia="Times New Roman" w:cs="Calibri"/>
                <w:kern w:val="0"/>
                <w:lang w:eastAsia="pl-PL"/>
              </w:rPr>
            </w:pPr>
            <w:r w:rsidRPr="00611B63">
              <w:rPr>
                <w:rFonts w:eastAsia="Times New Roman" w:cs="Calibri"/>
                <w:kern w:val="0"/>
                <w:lang w:eastAsia="pl-PL"/>
              </w:rPr>
              <w:t>-</w:t>
            </w:r>
          </w:p>
        </w:tc>
      </w:tr>
      <w:tr w:rsidR="003F5165" w:rsidRPr="00611B63" w14:paraId="2000462F" w14:textId="77777777" w:rsidTr="00910627">
        <w:trPr>
          <w:trHeight w:val="1545"/>
        </w:trPr>
        <w:tc>
          <w:tcPr>
            <w:tcW w:w="720" w:type="dxa"/>
            <w:tcBorders>
              <w:top w:val="single" w:sz="4" w:space="0" w:color="000000"/>
              <w:left w:val="single" w:sz="4" w:space="0" w:color="000000"/>
              <w:bottom w:val="single" w:sz="4" w:space="0" w:color="000000"/>
            </w:tcBorders>
            <w:vAlign w:val="center"/>
          </w:tcPr>
          <w:p w14:paraId="6358DC8E" w14:textId="782C6D05" w:rsidR="003F5165" w:rsidRPr="00611B63" w:rsidRDefault="003F5165" w:rsidP="003F5165">
            <w:pPr>
              <w:snapToGrid w:val="0"/>
              <w:spacing w:after="0" w:line="240" w:lineRule="auto"/>
              <w:rPr>
                <w:rFonts w:eastAsia="Times New Roman" w:cs="Calibri"/>
                <w:kern w:val="0"/>
                <w:lang w:eastAsia="pl-PL"/>
              </w:rPr>
            </w:pPr>
            <w:r w:rsidRPr="00611B63">
              <w:rPr>
                <w:rFonts w:eastAsia="Times New Roman" w:cs="Calibri"/>
                <w:kern w:val="0"/>
                <w:lang w:eastAsia="pl-PL"/>
              </w:rPr>
              <w:lastRenderedPageBreak/>
              <w:t>1</w:t>
            </w:r>
            <w:r w:rsidR="00637541">
              <w:rPr>
                <w:rFonts w:eastAsia="Times New Roman" w:cs="Calibri"/>
                <w:kern w:val="0"/>
                <w:lang w:eastAsia="pl-PL"/>
              </w:rPr>
              <w:t>4</w:t>
            </w:r>
            <w:r w:rsidRPr="00611B63">
              <w:rPr>
                <w:rFonts w:eastAsia="Times New Roman" w:cs="Calibri"/>
                <w:kern w:val="0"/>
                <w:lang w:eastAsia="pl-PL"/>
              </w:rPr>
              <w:t>.</w:t>
            </w:r>
          </w:p>
        </w:tc>
        <w:tc>
          <w:tcPr>
            <w:tcW w:w="2160" w:type="dxa"/>
            <w:tcBorders>
              <w:top w:val="single" w:sz="4" w:space="0" w:color="000000"/>
              <w:left w:val="single" w:sz="4" w:space="0" w:color="000000"/>
              <w:bottom w:val="single" w:sz="4" w:space="0" w:color="000000"/>
            </w:tcBorders>
            <w:shd w:val="clear" w:color="auto" w:fill="FFFFFF"/>
            <w:vAlign w:val="center"/>
          </w:tcPr>
          <w:p w14:paraId="63120FAC" w14:textId="77777777" w:rsidR="003F5165" w:rsidRPr="00611B63" w:rsidRDefault="003F5165" w:rsidP="003F5165">
            <w:pPr>
              <w:spacing w:after="0" w:line="240" w:lineRule="auto"/>
              <w:rPr>
                <w:rFonts w:cs="Calibri"/>
              </w:rPr>
            </w:pPr>
            <w:r w:rsidRPr="00611B63">
              <w:rPr>
                <w:rFonts w:cs="Calibri"/>
                <w:kern w:val="0"/>
                <w:lang w:eastAsia="pl-PL"/>
              </w:rPr>
              <w:t xml:space="preserve">Ośrodek Sportu </w:t>
            </w:r>
            <w:r w:rsidRPr="00611B63">
              <w:rPr>
                <w:rFonts w:cs="Calibri"/>
                <w:kern w:val="0"/>
                <w:lang w:eastAsia="pl-PL"/>
              </w:rPr>
              <w:br/>
              <w:t>i Rekreacji/</w:t>
            </w:r>
            <w:r w:rsidRPr="00611B63">
              <w:rPr>
                <w:rFonts w:cs="Calibri"/>
                <w:kern w:val="0"/>
              </w:rPr>
              <w:t xml:space="preserve"> Fundacja </w:t>
            </w:r>
            <w:proofErr w:type="spellStart"/>
            <w:r w:rsidRPr="00611B63">
              <w:rPr>
                <w:rFonts w:cs="Calibri"/>
                <w:kern w:val="0"/>
              </w:rPr>
              <w:t>Warneland</w:t>
            </w:r>
            <w:proofErr w:type="spellEnd"/>
          </w:p>
        </w:tc>
        <w:tc>
          <w:tcPr>
            <w:tcW w:w="2160" w:type="dxa"/>
            <w:tcBorders>
              <w:top w:val="single" w:sz="4" w:space="0" w:color="000000"/>
              <w:left w:val="single" w:sz="4" w:space="0" w:color="000000"/>
              <w:bottom w:val="single" w:sz="4" w:space="0" w:color="000000"/>
            </w:tcBorders>
            <w:shd w:val="clear" w:color="auto" w:fill="FFFFFF"/>
            <w:vAlign w:val="center"/>
          </w:tcPr>
          <w:p w14:paraId="46F01C64" w14:textId="77777777" w:rsidR="003F5165" w:rsidRPr="00611B63" w:rsidRDefault="003F5165" w:rsidP="003F5165">
            <w:pPr>
              <w:spacing w:after="0" w:line="240" w:lineRule="auto"/>
              <w:rPr>
                <w:rFonts w:cs="Calibri"/>
              </w:rPr>
            </w:pPr>
            <w:r w:rsidRPr="00611B63">
              <w:rPr>
                <w:rFonts w:cs="Calibri"/>
                <w:kern w:val="0"/>
              </w:rPr>
              <w:t xml:space="preserve">V </w:t>
            </w:r>
            <w:proofErr w:type="spellStart"/>
            <w:r w:rsidRPr="00611B63">
              <w:rPr>
                <w:rFonts w:cs="Calibri"/>
                <w:kern w:val="0"/>
              </w:rPr>
              <w:t>Ultramaraton</w:t>
            </w:r>
            <w:proofErr w:type="spellEnd"/>
            <w:r w:rsidRPr="00611B63">
              <w:rPr>
                <w:rFonts w:cs="Calibri"/>
                <w:kern w:val="0"/>
              </w:rPr>
              <w:t xml:space="preserve"> Warmiński </w:t>
            </w:r>
            <w:proofErr w:type="spellStart"/>
            <w:r w:rsidRPr="00611B63">
              <w:rPr>
                <w:rFonts w:cs="Calibri"/>
                <w:kern w:val="0"/>
              </w:rPr>
              <w:t>Warneland</w:t>
            </w:r>
            <w:proofErr w:type="spellEnd"/>
          </w:p>
        </w:tc>
        <w:tc>
          <w:tcPr>
            <w:tcW w:w="1800" w:type="dxa"/>
            <w:tcBorders>
              <w:top w:val="single" w:sz="4" w:space="0" w:color="000000"/>
              <w:left w:val="single" w:sz="4" w:space="0" w:color="000000"/>
              <w:bottom w:val="single" w:sz="4" w:space="0" w:color="000000"/>
            </w:tcBorders>
            <w:shd w:val="clear" w:color="auto" w:fill="FFFFFF"/>
            <w:vAlign w:val="center"/>
          </w:tcPr>
          <w:p w14:paraId="047DF92E" w14:textId="77777777" w:rsidR="003F5165" w:rsidRPr="00611B63" w:rsidRDefault="003F5165" w:rsidP="003F5165">
            <w:pPr>
              <w:spacing w:after="0" w:line="240" w:lineRule="auto"/>
              <w:rPr>
                <w:rFonts w:cs="Calibri"/>
              </w:rPr>
            </w:pPr>
            <w:r w:rsidRPr="00611B63">
              <w:rPr>
                <w:rFonts w:cs="Calibri"/>
                <w:kern w:val="0"/>
                <w:lang w:eastAsia="pl-PL"/>
              </w:rPr>
              <w:t xml:space="preserve">CRS </w:t>
            </w:r>
            <w:proofErr w:type="spellStart"/>
            <w:r w:rsidRPr="00611B63">
              <w:rPr>
                <w:rFonts w:cs="Calibri"/>
                <w:kern w:val="0"/>
                <w:lang w:eastAsia="pl-PL"/>
              </w:rPr>
              <w:t>Ukiel</w:t>
            </w:r>
            <w:proofErr w:type="spellEnd"/>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CD0CCF" w14:textId="77777777" w:rsidR="003F5165" w:rsidRPr="00611B63" w:rsidRDefault="003F5165" w:rsidP="003F5165">
            <w:pPr>
              <w:spacing w:after="0" w:line="240" w:lineRule="auto"/>
              <w:rPr>
                <w:rFonts w:cs="Calibri"/>
              </w:rPr>
            </w:pPr>
            <w:r w:rsidRPr="00611B63">
              <w:rPr>
                <w:rFonts w:cs="Calibri"/>
                <w:kern w:val="0"/>
                <w:lang w:eastAsia="pl-PL"/>
              </w:rPr>
              <w:t>maj</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715CC2" w14:textId="77777777" w:rsidR="003F5165" w:rsidRPr="00611B63" w:rsidRDefault="003F5165" w:rsidP="003F5165">
            <w:pPr>
              <w:snapToGrid w:val="0"/>
              <w:spacing w:after="0" w:line="240" w:lineRule="auto"/>
              <w:rPr>
                <w:rFonts w:eastAsia="Times New Roman" w:cs="Calibri"/>
                <w:kern w:val="0"/>
                <w:lang w:eastAsia="pl-PL"/>
              </w:rPr>
            </w:pPr>
            <w:r w:rsidRPr="00611B63">
              <w:rPr>
                <w:rFonts w:eastAsia="Times New Roman" w:cs="Calibri"/>
                <w:kern w:val="0"/>
                <w:lang w:eastAsia="pl-PL"/>
              </w:rPr>
              <w:t>-</w:t>
            </w:r>
          </w:p>
        </w:tc>
      </w:tr>
      <w:tr w:rsidR="003F5165" w:rsidRPr="00611B63" w14:paraId="61601B07" w14:textId="77777777" w:rsidTr="00910627">
        <w:trPr>
          <w:trHeight w:val="1545"/>
        </w:trPr>
        <w:tc>
          <w:tcPr>
            <w:tcW w:w="720" w:type="dxa"/>
            <w:tcBorders>
              <w:top w:val="single" w:sz="4" w:space="0" w:color="000000"/>
              <w:left w:val="single" w:sz="4" w:space="0" w:color="000000"/>
              <w:bottom w:val="single" w:sz="4" w:space="0" w:color="000000"/>
            </w:tcBorders>
            <w:vAlign w:val="center"/>
          </w:tcPr>
          <w:p w14:paraId="45914C65" w14:textId="725D185A" w:rsidR="003F5165" w:rsidRPr="00611B63" w:rsidRDefault="003F5165" w:rsidP="003F5165">
            <w:pPr>
              <w:snapToGrid w:val="0"/>
              <w:spacing w:after="0" w:line="240" w:lineRule="auto"/>
              <w:rPr>
                <w:rFonts w:eastAsia="Times New Roman" w:cs="Calibri"/>
                <w:kern w:val="0"/>
                <w:lang w:eastAsia="pl-PL"/>
              </w:rPr>
            </w:pPr>
            <w:r w:rsidRPr="00611B63">
              <w:rPr>
                <w:rFonts w:eastAsia="Times New Roman" w:cs="Calibri"/>
                <w:kern w:val="0"/>
                <w:lang w:eastAsia="pl-PL"/>
              </w:rPr>
              <w:t>1</w:t>
            </w:r>
            <w:r w:rsidR="00637541">
              <w:rPr>
                <w:rFonts w:eastAsia="Times New Roman" w:cs="Calibri"/>
                <w:kern w:val="0"/>
                <w:lang w:eastAsia="pl-PL"/>
              </w:rPr>
              <w:t>5</w:t>
            </w:r>
            <w:r w:rsidRPr="00611B63">
              <w:rPr>
                <w:rFonts w:eastAsia="Times New Roman" w:cs="Calibri"/>
                <w:kern w:val="0"/>
                <w:lang w:eastAsia="pl-PL"/>
              </w:rPr>
              <w:t>.</w:t>
            </w:r>
          </w:p>
        </w:tc>
        <w:tc>
          <w:tcPr>
            <w:tcW w:w="2160" w:type="dxa"/>
            <w:tcBorders>
              <w:top w:val="single" w:sz="4" w:space="0" w:color="000000"/>
              <w:left w:val="single" w:sz="4" w:space="0" w:color="000000"/>
              <w:bottom w:val="single" w:sz="4" w:space="0" w:color="000000"/>
            </w:tcBorders>
            <w:shd w:val="clear" w:color="auto" w:fill="FFFFFF"/>
            <w:vAlign w:val="center"/>
          </w:tcPr>
          <w:p w14:paraId="722C97EE" w14:textId="77777777" w:rsidR="003F5165" w:rsidRPr="00611B63" w:rsidRDefault="003F5165" w:rsidP="003F5165">
            <w:pPr>
              <w:spacing w:after="0" w:line="240" w:lineRule="auto"/>
              <w:rPr>
                <w:rFonts w:cs="Calibri"/>
                <w:kern w:val="0"/>
                <w:lang w:eastAsia="pl-PL"/>
              </w:rPr>
            </w:pPr>
            <w:r w:rsidRPr="00611B63">
              <w:rPr>
                <w:rFonts w:cs="Calibri"/>
                <w:kern w:val="0"/>
                <w:lang w:eastAsia="pl-PL"/>
              </w:rPr>
              <w:t xml:space="preserve">Ośrodek Sportu </w:t>
            </w:r>
          </w:p>
          <w:p w14:paraId="33CD6C1D" w14:textId="77777777" w:rsidR="003F5165" w:rsidRPr="00611B63" w:rsidRDefault="003F5165" w:rsidP="003F5165">
            <w:pPr>
              <w:spacing w:after="0" w:line="240" w:lineRule="auto"/>
              <w:rPr>
                <w:rFonts w:cs="Calibri"/>
              </w:rPr>
            </w:pPr>
            <w:r w:rsidRPr="00611B63">
              <w:rPr>
                <w:rFonts w:cs="Calibri"/>
                <w:kern w:val="0"/>
                <w:lang w:eastAsia="pl-PL"/>
              </w:rPr>
              <w:t xml:space="preserve">i Rekreacji/ </w:t>
            </w:r>
            <w:proofErr w:type="spellStart"/>
            <w:r w:rsidRPr="00611B63">
              <w:rPr>
                <w:rFonts w:cs="Calibri"/>
                <w:kern w:val="0"/>
                <w:lang w:eastAsia="pl-PL"/>
              </w:rPr>
              <w:t>Nauticus</w:t>
            </w:r>
            <w:proofErr w:type="spellEnd"/>
            <w:r w:rsidRPr="00611B63">
              <w:rPr>
                <w:rFonts w:cs="Calibri"/>
                <w:kern w:val="0"/>
                <w:lang w:eastAsia="pl-PL"/>
              </w:rPr>
              <w:t xml:space="preserve"> Fundacja Sportów Wodnych Dzieci i Młodzieży w Olsztynie</w:t>
            </w:r>
          </w:p>
        </w:tc>
        <w:tc>
          <w:tcPr>
            <w:tcW w:w="2160" w:type="dxa"/>
            <w:tcBorders>
              <w:top w:val="single" w:sz="4" w:space="0" w:color="000000"/>
              <w:left w:val="single" w:sz="4" w:space="0" w:color="000000"/>
              <w:bottom w:val="single" w:sz="4" w:space="0" w:color="000000"/>
            </w:tcBorders>
            <w:shd w:val="clear" w:color="auto" w:fill="FFFFFF"/>
            <w:vAlign w:val="center"/>
          </w:tcPr>
          <w:p w14:paraId="6AB968AD" w14:textId="77777777" w:rsidR="003F5165" w:rsidRPr="00611B63" w:rsidRDefault="003F5165" w:rsidP="003F5165">
            <w:pPr>
              <w:spacing w:after="0" w:line="240" w:lineRule="auto"/>
              <w:rPr>
                <w:rFonts w:cs="Calibri"/>
              </w:rPr>
            </w:pPr>
            <w:proofErr w:type="spellStart"/>
            <w:r w:rsidRPr="00611B63">
              <w:rPr>
                <w:rFonts w:cs="Calibri"/>
                <w:kern w:val="0"/>
              </w:rPr>
              <w:t>Delphia</w:t>
            </w:r>
            <w:proofErr w:type="spellEnd"/>
            <w:r w:rsidRPr="00611B63">
              <w:rPr>
                <w:rFonts w:cs="Calibri"/>
                <w:kern w:val="0"/>
              </w:rPr>
              <w:t xml:space="preserve"> </w:t>
            </w:r>
            <w:proofErr w:type="spellStart"/>
            <w:r w:rsidRPr="00611B63">
              <w:rPr>
                <w:rFonts w:cs="Calibri"/>
                <w:kern w:val="0"/>
              </w:rPr>
              <w:t>Nauticus</w:t>
            </w:r>
            <w:proofErr w:type="spellEnd"/>
            <w:r w:rsidRPr="00611B63">
              <w:rPr>
                <w:rFonts w:cs="Calibri"/>
                <w:kern w:val="0"/>
              </w:rPr>
              <w:t xml:space="preserve"> </w:t>
            </w:r>
            <w:proofErr w:type="spellStart"/>
            <w:r w:rsidRPr="00611B63">
              <w:rPr>
                <w:rFonts w:cs="Calibri"/>
                <w:kern w:val="0"/>
              </w:rPr>
              <w:t>Cup</w:t>
            </w:r>
            <w:proofErr w:type="spellEnd"/>
          </w:p>
        </w:tc>
        <w:tc>
          <w:tcPr>
            <w:tcW w:w="1800" w:type="dxa"/>
            <w:tcBorders>
              <w:top w:val="single" w:sz="4" w:space="0" w:color="000000"/>
              <w:left w:val="single" w:sz="4" w:space="0" w:color="000000"/>
              <w:bottom w:val="single" w:sz="4" w:space="0" w:color="000000"/>
            </w:tcBorders>
            <w:shd w:val="clear" w:color="auto" w:fill="FFFFFF"/>
            <w:vAlign w:val="center"/>
          </w:tcPr>
          <w:p w14:paraId="65F1B460" w14:textId="77777777" w:rsidR="003F5165" w:rsidRPr="00611B63" w:rsidRDefault="003F5165" w:rsidP="003F5165">
            <w:pPr>
              <w:spacing w:after="0" w:line="240" w:lineRule="auto"/>
              <w:rPr>
                <w:rFonts w:cs="Calibri"/>
              </w:rPr>
            </w:pPr>
            <w:r w:rsidRPr="00611B63">
              <w:rPr>
                <w:rFonts w:cs="Calibri"/>
                <w:kern w:val="0"/>
                <w:lang w:eastAsia="pl-PL"/>
              </w:rPr>
              <w:t xml:space="preserve">CRS </w:t>
            </w:r>
            <w:proofErr w:type="spellStart"/>
            <w:r w:rsidRPr="00611B63">
              <w:rPr>
                <w:rFonts w:cs="Calibri"/>
                <w:kern w:val="0"/>
                <w:lang w:eastAsia="pl-PL"/>
              </w:rPr>
              <w:t>Ukiel</w:t>
            </w:r>
            <w:proofErr w:type="spellEnd"/>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A1A690" w14:textId="77777777" w:rsidR="003F5165" w:rsidRPr="00611B63" w:rsidRDefault="003F5165" w:rsidP="003F5165">
            <w:pPr>
              <w:spacing w:after="0" w:line="240" w:lineRule="auto"/>
              <w:rPr>
                <w:rFonts w:cs="Calibri"/>
              </w:rPr>
            </w:pPr>
            <w:r w:rsidRPr="00611B63">
              <w:rPr>
                <w:rFonts w:cs="Calibri"/>
                <w:kern w:val="0"/>
                <w:lang w:eastAsia="pl-PL"/>
              </w:rPr>
              <w:t>maj</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7F9411" w14:textId="77777777" w:rsidR="003F5165" w:rsidRPr="00611B63" w:rsidRDefault="003F5165" w:rsidP="003F5165">
            <w:pPr>
              <w:snapToGrid w:val="0"/>
              <w:spacing w:after="0" w:line="240" w:lineRule="auto"/>
              <w:rPr>
                <w:rFonts w:eastAsia="Times New Roman" w:cs="Calibri"/>
                <w:kern w:val="0"/>
                <w:lang w:eastAsia="pl-PL"/>
              </w:rPr>
            </w:pPr>
            <w:r w:rsidRPr="00611B63">
              <w:rPr>
                <w:rFonts w:eastAsia="Times New Roman" w:cs="Calibri"/>
                <w:kern w:val="0"/>
                <w:lang w:eastAsia="pl-PL"/>
              </w:rPr>
              <w:t>-</w:t>
            </w:r>
          </w:p>
        </w:tc>
      </w:tr>
      <w:tr w:rsidR="003F5165" w:rsidRPr="00611B63" w14:paraId="058BC31E" w14:textId="77777777" w:rsidTr="00910627">
        <w:trPr>
          <w:trHeight w:val="1545"/>
        </w:trPr>
        <w:tc>
          <w:tcPr>
            <w:tcW w:w="720" w:type="dxa"/>
            <w:tcBorders>
              <w:top w:val="single" w:sz="4" w:space="0" w:color="000000"/>
              <w:left w:val="single" w:sz="4" w:space="0" w:color="000000"/>
              <w:bottom w:val="single" w:sz="4" w:space="0" w:color="000000"/>
            </w:tcBorders>
            <w:vAlign w:val="center"/>
          </w:tcPr>
          <w:p w14:paraId="3EF9C6FE" w14:textId="506AC8D9" w:rsidR="003F5165" w:rsidRPr="00611B63" w:rsidRDefault="003F5165" w:rsidP="003F5165">
            <w:pPr>
              <w:spacing w:after="0" w:line="240" w:lineRule="auto"/>
              <w:rPr>
                <w:rFonts w:cs="Calibri"/>
              </w:rPr>
            </w:pPr>
            <w:r w:rsidRPr="00611B63">
              <w:rPr>
                <w:rFonts w:cs="Calibri"/>
                <w:kern w:val="0"/>
                <w:lang w:eastAsia="pl-PL"/>
              </w:rPr>
              <w:t>1</w:t>
            </w:r>
            <w:r w:rsidR="00637541">
              <w:rPr>
                <w:rFonts w:cs="Calibri"/>
                <w:kern w:val="0"/>
                <w:lang w:eastAsia="pl-PL"/>
              </w:rPr>
              <w:t>6</w:t>
            </w:r>
            <w:r w:rsidRPr="00611B63">
              <w:rPr>
                <w:rFonts w:cs="Calibri"/>
                <w:kern w:val="0"/>
                <w:lang w:eastAsia="pl-PL"/>
              </w:rPr>
              <w:t>.</w:t>
            </w:r>
          </w:p>
        </w:tc>
        <w:tc>
          <w:tcPr>
            <w:tcW w:w="2160" w:type="dxa"/>
            <w:tcBorders>
              <w:top w:val="single" w:sz="4" w:space="0" w:color="000000"/>
              <w:left w:val="single" w:sz="4" w:space="0" w:color="000000"/>
              <w:bottom w:val="single" w:sz="4" w:space="0" w:color="000000"/>
            </w:tcBorders>
            <w:shd w:val="clear" w:color="auto" w:fill="FFFFFF"/>
            <w:vAlign w:val="center"/>
          </w:tcPr>
          <w:p w14:paraId="0F53C3E3" w14:textId="77777777" w:rsidR="003F5165" w:rsidRPr="00611B63" w:rsidRDefault="003F5165" w:rsidP="003F5165">
            <w:pPr>
              <w:spacing w:after="0" w:line="240" w:lineRule="auto"/>
              <w:rPr>
                <w:rFonts w:cs="Calibri"/>
              </w:rPr>
            </w:pPr>
            <w:r w:rsidRPr="00611B63">
              <w:rPr>
                <w:rFonts w:cs="Calibri"/>
                <w:kern w:val="0"/>
                <w:lang w:eastAsia="pl-PL"/>
              </w:rPr>
              <w:t xml:space="preserve">Ośrodek Sportu </w:t>
            </w:r>
            <w:r w:rsidRPr="00611B63">
              <w:rPr>
                <w:rFonts w:cs="Calibri"/>
                <w:kern w:val="0"/>
                <w:lang w:eastAsia="pl-PL"/>
              </w:rPr>
              <w:br/>
              <w:t>i Rekreacji/</w:t>
            </w:r>
            <w:r w:rsidRPr="00611B63">
              <w:rPr>
                <w:rFonts w:cs="Calibri"/>
                <w:kern w:val="0"/>
              </w:rPr>
              <w:t xml:space="preserve"> Stowarzyszenie Olsztyn Żegluje</w:t>
            </w:r>
          </w:p>
        </w:tc>
        <w:tc>
          <w:tcPr>
            <w:tcW w:w="2160" w:type="dxa"/>
            <w:tcBorders>
              <w:top w:val="single" w:sz="4" w:space="0" w:color="000000"/>
              <w:left w:val="single" w:sz="4" w:space="0" w:color="000000"/>
              <w:bottom w:val="single" w:sz="4" w:space="0" w:color="000000"/>
            </w:tcBorders>
            <w:shd w:val="clear" w:color="auto" w:fill="FFFFFF"/>
            <w:vAlign w:val="center"/>
          </w:tcPr>
          <w:p w14:paraId="1B8E8521" w14:textId="77777777" w:rsidR="003F5165" w:rsidRPr="00611B63" w:rsidRDefault="003F5165" w:rsidP="003F5165">
            <w:pPr>
              <w:spacing w:after="0" w:line="240" w:lineRule="auto"/>
              <w:rPr>
                <w:rFonts w:cs="Calibri"/>
              </w:rPr>
            </w:pPr>
            <w:r w:rsidRPr="00611B63">
              <w:rPr>
                <w:rFonts w:cs="Calibri"/>
                <w:kern w:val="0"/>
              </w:rPr>
              <w:t>Regaty Olsztyn Żegluje</w:t>
            </w:r>
          </w:p>
        </w:tc>
        <w:tc>
          <w:tcPr>
            <w:tcW w:w="1800" w:type="dxa"/>
            <w:tcBorders>
              <w:top w:val="single" w:sz="4" w:space="0" w:color="000000"/>
              <w:left w:val="single" w:sz="4" w:space="0" w:color="000000"/>
              <w:bottom w:val="single" w:sz="4" w:space="0" w:color="000000"/>
            </w:tcBorders>
            <w:shd w:val="clear" w:color="auto" w:fill="FFFFFF"/>
            <w:vAlign w:val="center"/>
          </w:tcPr>
          <w:p w14:paraId="4595F62A" w14:textId="77777777" w:rsidR="003F5165" w:rsidRPr="00611B63" w:rsidRDefault="003F5165" w:rsidP="003F5165">
            <w:pPr>
              <w:spacing w:after="0" w:line="240" w:lineRule="auto"/>
              <w:rPr>
                <w:rFonts w:cs="Calibri"/>
              </w:rPr>
            </w:pPr>
            <w:r w:rsidRPr="00611B63">
              <w:rPr>
                <w:rFonts w:cs="Calibri"/>
                <w:kern w:val="0"/>
                <w:lang w:eastAsia="pl-PL"/>
              </w:rPr>
              <w:t xml:space="preserve">CRS </w:t>
            </w:r>
            <w:proofErr w:type="spellStart"/>
            <w:r w:rsidRPr="00611B63">
              <w:rPr>
                <w:rFonts w:cs="Calibri"/>
                <w:kern w:val="0"/>
                <w:lang w:eastAsia="pl-PL"/>
              </w:rPr>
              <w:t>Ukiel</w:t>
            </w:r>
            <w:proofErr w:type="spellEnd"/>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11856C" w14:textId="77777777" w:rsidR="003F5165" w:rsidRPr="00611B63" w:rsidRDefault="003F5165" w:rsidP="003F5165">
            <w:pPr>
              <w:spacing w:after="0" w:line="240" w:lineRule="auto"/>
              <w:rPr>
                <w:rFonts w:cs="Calibri"/>
              </w:rPr>
            </w:pPr>
            <w:r w:rsidRPr="00611B63">
              <w:rPr>
                <w:rFonts w:cs="Calibri"/>
                <w:kern w:val="0"/>
                <w:lang w:eastAsia="pl-PL"/>
              </w:rPr>
              <w:t>maj-październik</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3843BF" w14:textId="77777777" w:rsidR="003F5165" w:rsidRPr="00611B63" w:rsidRDefault="003F5165" w:rsidP="003F5165">
            <w:pPr>
              <w:spacing w:after="0" w:line="240" w:lineRule="auto"/>
              <w:rPr>
                <w:rFonts w:cs="Calibri"/>
              </w:rPr>
            </w:pPr>
            <w:r w:rsidRPr="00611B63">
              <w:rPr>
                <w:rFonts w:eastAsia="Times New Roman" w:cs="Calibri"/>
                <w:kern w:val="0"/>
                <w:lang w:eastAsia="pl-PL"/>
              </w:rPr>
              <w:t>-</w:t>
            </w:r>
          </w:p>
        </w:tc>
      </w:tr>
      <w:tr w:rsidR="003F5165" w:rsidRPr="00611B63" w14:paraId="139BDC0C" w14:textId="77777777" w:rsidTr="00910627">
        <w:trPr>
          <w:trHeight w:val="1545"/>
        </w:trPr>
        <w:tc>
          <w:tcPr>
            <w:tcW w:w="720" w:type="dxa"/>
            <w:tcBorders>
              <w:top w:val="single" w:sz="4" w:space="0" w:color="000000"/>
              <w:left w:val="single" w:sz="4" w:space="0" w:color="000000"/>
              <w:bottom w:val="single" w:sz="4" w:space="0" w:color="000000"/>
            </w:tcBorders>
            <w:vAlign w:val="center"/>
          </w:tcPr>
          <w:p w14:paraId="5DC9095F" w14:textId="6B7E9ED7" w:rsidR="003F5165" w:rsidRPr="00611B63" w:rsidRDefault="003F5165" w:rsidP="003F5165">
            <w:pPr>
              <w:snapToGrid w:val="0"/>
              <w:spacing w:after="0" w:line="240" w:lineRule="auto"/>
              <w:rPr>
                <w:rFonts w:eastAsia="Times New Roman" w:cs="Calibri"/>
                <w:kern w:val="0"/>
                <w:lang w:eastAsia="pl-PL"/>
              </w:rPr>
            </w:pPr>
            <w:r w:rsidRPr="00611B63">
              <w:rPr>
                <w:rFonts w:eastAsia="Times New Roman" w:cs="Calibri"/>
                <w:kern w:val="0"/>
                <w:lang w:eastAsia="pl-PL"/>
              </w:rPr>
              <w:t>1</w:t>
            </w:r>
            <w:r w:rsidR="00637541">
              <w:rPr>
                <w:rFonts w:eastAsia="Times New Roman" w:cs="Calibri"/>
                <w:kern w:val="0"/>
                <w:lang w:eastAsia="pl-PL"/>
              </w:rPr>
              <w:t>7</w:t>
            </w:r>
            <w:r w:rsidRPr="00611B63">
              <w:rPr>
                <w:rFonts w:eastAsia="Times New Roman" w:cs="Calibri"/>
                <w:kern w:val="0"/>
                <w:lang w:eastAsia="pl-PL"/>
              </w:rPr>
              <w:t>.</w:t>
            </w:r>
          </w:p>
        </w:tc>
        <w:tc>
          <w:tcPr>
            <w:tcW w:w="2160" w:type="dxa"/>
            <w:tcBorders>
              <w:top w:val="single" w:sz="4" w:space="0" w:color="000000"/>
              <w:left w:val="single" w:sz="4" w:space="0" w:color="000000"/>
              <w:bottom w:val="single" w:sz="4" w:space="0" w:color="000000"/>
            </w:tcBorders>
            <w:shd w:val="clear" w:color="auto" w:fill="FFFFFF"/>
            <w:vAlign w:val="center"/>
          </w:tcPr>
          <w:p w14:paraId="0479798D" w14:textId="77777777" w:rsidR="003F5165" w:rsidRPr="00611B63" w:rsidRDefault="003F5165" w:rsidP="003F5165">
            <w:pPr>
              <w:spacing w:after="0" w:line="240" w:lineRule="auto"/>
              <w:rPr>
                <w:rFonts w:cs="Calibri"/>
                <w:kern w:val="0"/>
                <w:lang w:eastAsia="pl-PL"/>
              </w:rPr>
            </w:pPr>
            <w:r w:rsidRPr="00611B63">
              <w:rPr>
                <w:rFonts w:cs="Calibri"/>
                <w:kern w:val="0"/>
                <w:lang w:eastAsia="pl-PL"/>
              </w:rPr>
              <w:t xml:space="preserve">Ośrodek Sportu </w:t>
            </w:r>
          </w:p>
          <w:p w14:paraId="4338C940" w14:textId="77777777" w:rsidR="003F5165" w:rsidRPr="00611B63" w:rsidRDefault="003F5165" w:rsidP="003F5165">
            <w:pPr>
              <w:spacing w:after="0" w:line="240" w:lineRule="auto"/>
              <w:rPr>
                <w:rFonts w:cs="Calibri"/>
              </w:rPr>
            </w:pPr>
            <w:r w:rsidRPr="00611B63">
              <w:rPr>
                <w:rFonts w:cs="Calibri"/>
                <w:kern w:val="0"/>
                <w:lang w:eastAsia="pl-PL"/>
              </w:rPr>
              <w:t xml:space="preserve">i Rekreacji/ Organizacja środowiskowa AZS Województwa Warmińsko-Mazurskiego  </w:t>
            </w:r>
          </w:p>
        </w:tc>
        <w:tc>
          <w:tcPr>
            <w:tcW w:w="2160" w:type="dxa"/>
            <w:tcBorders>
              <w:top w:val="single" w:sz="4" w:space="0" w:color="000000"/>
              <w:left w:val="single" w:sz="4" w:space="0" w:color="000000"/>
              <w:bottom w:val="single" w:sz="4" w:space="0" w:color="000000"/>
            </w:tcBorders>
            <w:shd w:val="clear" w:color="auto" w:fill="FFFFFF"/>
            <w:vAlign w:val="center"/>
          </w:tcPr>
          <w:p w14:paraId="748D6A79" w14:textId="77777777" w:rsidR="003F5165" w:rsidRPr="00611B63" w:rsidRDefault="003F5165" w:rsidP="003F5165">
            <w:pPr>
              <w:spacing w:after="0" w:line="240" w:lineRule="auto"/>
              <w:rPr>
                <w:rFonts w:cs="Calibri"/>
              </w:rPr>
            </w:pPr>
            <w:r w:rsidRPr="00611B63">
              <w:rPr>
                <w:rFonts w:cs="Calibri"/>
              </w:rPr>
              <w:t>Akademickie Mistrzostwa Polski w Siatkówce Plażowej</w:t>
            </w:r>
          </w:p>
        </w:tc>
        <w:tc>
          <w:tcPr>
            <w:tcW w:w="1800" w:type="dxa"/>
            <w:tcBorders>
              <w:top w:val="single" w:sz="4" w:space="0" w:color="000000"/>
              <w:left w:val="single" w:sz="4" w:space="0" w:color="000000"/>
              <w:bottom w:val="single" w:sz="4" w:space="0" w:color="000000"/>
            </w:tcBorders>
            <w:shd w:val="clear" w:color="auto" w:fill="FFFFFF"/>
            <w:vAlign w:val="center"/>
          </w:tcPr>
          <w:p w14:paraId="703A9612" w14:textId="77777777" w:rsidR="003F5165" w:rsidRPr="00611B63" w:rsidRDefault="003F5165" w:rsidP="003F5165">
            <w:pPr>
              <w:spacing w:after="0" w:line="240" w:lineRule="auto"/>
              <w:rPr>
                <w:rFonts w:cs="Calibri"/>
              </w:rPr>
            </w:pPr>
            <w:r w:rsidRPr="00611B63">
              <w:rPr>
                <w:rFonts w:cs="Calibri"/>
                <w:kern w:val="0"/>
                <w:lang w:eastAsia="pl-PL"/>
              </w:rPr>
              <w:t xml:space="preserve">CRS </w:t>
            </w:r>
            <w:proofErr w:type="spellStart"/>
            <w:r w:rsidRPr="00611B63">
              <w:rPr>
                <w:rFonts w:cs="Calibri"/>
                <w:kern w:val="0"/>
                <w:lang w:eastAsia="pl-PL"/>
              </w:rPr>
              <w:t>Ukiel</w:t>
            </w:r>
            <w:proofErr w:type="spellEnd"/>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9C22F5" w14:textId="77777777" w:rsidR="003F5165" w:rsidRPr="00611B63" w:rsidRDefault="003F5165" w:rsidP="003F5165">
            <w:pPr>
              <w:spacing w:after="0" w:line="240" w:lineRule="auto"/>
              <w:rPr>
                <w:rFonts w:cs="Calibri"/>
              </w:rPr>
            </w:pPr>
            <w:r w:rsidRPr="00611B63">
              <w:rPr>
                <w:rFonts w:cs="Calibri"/>
                <w:kern w:val="0"/>
                <w:lang w:eastAsia="pl-PL"/>
              </w:rPr>
              <w:t>maj</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F5D292" w14:textId="77777777" w:rsidR="003F5165" w:rsidRPr="00611B63" w:rsidRDefault="003F5165" w:rsidP="003F5165">
            <w:pPr>
              <w:spacing w:after="0" w:line="240" w:lineRule="auto"/>
              <w:rPr>
                <w:rFonts w:cs="Calibri"/>
              </w:rPr>
            </w:pPr>
            <w:r w:rsidRPr="00611B63">
              <w:rPr>
                <w:rFonts w:eastAsia="Times New Roman" w:cs="Calibri"/>
                <w:kern w:val="0"/>
                <w:lang w:eastAsia="pl-PL"/>
              </w:rPr>
              <w:t>-</w:t>
            </w:r>
          </w:p>
        </w:tc>
      </w:tr>
      <w:tr w:rsidR="003F5165" w:rsidRPr="00611B63" w14:paraId="6901E000" w14:textId="77777777" w:rsidTr="00910627">
        <w:trPr>
          <w:trHeight w:val="1545"/>
        </w:trPr>
        <w:tc>
          <w:tcPr>
            <w:tcW w:w="720" w:type="dxa"/>
            <w:tcBorders>
              <w:top w:val="single" w:sz="4" w:space="0" w:color="000000"/>
              <w:left w:val="single" w:sz="4" w:space="0" w:color="000000"/>
              <w:bottom w:val="single" w:sz="4" w:space="0" w:color="000000"/>
            </w:tcBorders>
            <w:vAlign w:val="center"/>
          </w:tcPr>
          <w:p w14:paraId="5D5563E4" w14:textId="700EFAAC" w:rsidR="003F5165" w:rsidRPr="00611B63" w:rsidRDefault="003F5165" w:rsidP="003F5165">
            <w:pPr>
              <w:spacing w:after="0" w:line="240" w:lineRule="auto"/>
              <w:rPr>
                <w:rFonts w:cs="Calibri"/>
              </w:rPr>
            </w:pPr>
            <w:r w:rsidRPr="00611B63">
              <w:rPr>
                <w:rFonts w:cs="Calibri"/>
                <w:kern w:val="0"/>
                <w:lang w:eastAsia="pl-PL"/>
              </w:rPr>
              <w:t>1</w:t>
            </w:r>
            <w:r w:rsidR="00637541">
              <w:rPr>
                <w:rFonts w:cs="Calibri"/>
                <w:kern w:val="0"/>
                <w:lang w:eastAsia="pl-PL"/>
              </w:rPr>
              <w:t>8</w:t>
            </w:r>
            <w:r w:rsidRPr="00611B63">
              <w:rPr>
                <w:rFonts w:cs="Calibri"/>
                <w:kern w:val="0"/>
                <w:lang w:eastAsia="pl-PL"/>
              </w:rPr>
              <w:t>.</w:t>
            </w:r>
          </w:p>
        </w:tc>
        <w:tc>
          <w:tcPr>
            <w:tcW w:w="2160" w:type="dxa"/>
            <w:tcBorders>
              <w:top w:val="single" w:sz="4" w:space="0" w:color="000000"/>
              <w:left w:val="single" w:sz="4" w:space="0" w:color="000000"/>
              <w:bottom w:val="single" w:sz="4" w:space="0" w:color="000000"/>
            </w:tcBorders>
            <w:shd w:val="clear" w:color="auto" w:fill="FFFFFF"/>
            <w:vAlign w:val="center"/>
          </w:tcPr>
          <w:p w14:paraId="2FE61020" w14:textId="77777777" w:rsidR="003F5165" w:rsidRPr="00611B63" w:rsidRDefault="003F5165" w:rsidP="003F5165">
            <w:pPr>
              <w:spacing w:after="0" w:line="240" w:lineRule="auto"/>
              <w:rPr>
                <w:rFonts w:cs="Calibri"/>
                <w:kern w:val="0"/>
                <w:lang w:eastAsia="pl-PL"/>
              </w:rPr>
            </w:pPr>
            <w:r w:rsidRPr="00611B63">
              <w:rPr>
                <w:rFonts w:cs="Calibri"/>
                <w:kern w:val="0"/>
                <w:lang w:eastAsia="pl-PL"/>
              </w:rPr>
              <w:t xml:space="preserve">Ośrodek Sportu </w:t>
            </w:r>
          </w:p>
          <w:p w14:paraId="28055D7D" w14:textId="77777777" w:rsidR="003F5165" w:rsidRPr="00611B63" w:rsidRDefault="003F5165" w:rsidP="003F5165">
            <w:pPr>
              <w:spacing w:after="0" w:line="240" w:lineRule="auto"/>
              <w:rPr>
                <w:rFonts w:cs="Calibri"/>
              </w:rPr>
            </w:pPr>
            <w:r w:rsidRPr="00611B63">
              <w:rPr>
                <w:rFonts w:cs="Calibri"/>
                <w:kern w:val="0"/>
                <w:lang w:eastAsia="pl-PL"/>
              </w:rPr>
              <w:t>i Rekreacji/ Fundacja Radosne Dzieci</w:t>
            </w:r>
          </w:p>
        </w:tc>
        <w:tc>
          <w:tcPr>
            <w:tcW w:w="2160" w:type="dxa"/>
            <w:tcBorders>
              <w:top w:val="single" w:sz="4" w:space="0" w:color="000000"/>
              <w:left w:val="single" w:sz="4" w:space="0" w:color="000000"/>
              <w:bottom w:val="single" w:sz="4" w:space="0" w:color="000000"/>
            </w:tcBorders>
            <w:shd w:val="clear" w:color="auto" w:fill="FFFFFF"/>
            <w:vAlign w:val="center"/>
          </w:tcPr>
          <w:p w14:paraId="70E05149" w14:textId="77777777" w:rsidR="003F5165" w:rsidRPr="00611B63" w:rsidRDefault="003F5165" w:rsidP="003F5165">
            <w:pPr>
              <w:spacing w:after="0" w:line="240" w:lineRule="auto"/>
              <w:rPr>
                <w:rFonts w:cs="Calibri"/>
              </w:rPr>
            </w:pPr>
            <w:r w:rsidRPr="00611B63">
              <w:rPr>
                <w:rFonts w:cs="Calibri"/>
              </w:rPr>
              <w:t>Bajkowe Show Sportowe</w:t>
            </w:r>
          </w:p>
        </w:tc>
        <w:tc>
          <w:tcPr>
            <w:tcW w:w="1800" w:type="dxa"/>
            <w:tcBorders>
              <w:top w:val="single" w:sz="4" w:space="0" w:color="000000"/>
              <w:left w:val="single" w:sz="4" w:space="0" w:color="000000"/>
              <w:bottom w:val="single" w:sz="4" w:space="0" w:color="000000"/>
            </w:tcBorders>
            <w:shd w:val="clear" w:color="auto" w:fill="FFFFFF"/>
            <w:vAlign w:val="center"/>
          </w:tcPr>
          <w:p w14:paraId="689B454B" w14:textId="77777777" w:rsidR="003F5165" w:rsidRPr="00611B63" w:rsidRDefault="003F5165" w:rsidP="003F5165">
            <w:pPr>
              <w:spacing w:after="0" w:line="240" w:lineRule="auto"/>
              <w:rPr>
                <w:rFonts w:cs="Calibri"/>
              </w:rPr>
            </w:pPr>
            <w:r w:rsidRPr="00611B63">
              <w:rPr>
                <w:rFonts w:cs="Calibri"/>
                <w:kern w:val="0"/>
                <w:lang w:eastAsia="pl-PL"/>
              </w:rPr>
              <w:t xml:space="preserve">CRS </w:t>
            </w:r>
            <w:proofErr w:type="spellStart"/>
            <w:r w:rsidRPr="00611B63">
              <w:rPr>
                <w:rFonts w:cs="Calibri"/>
                <w:kern w:val="0"/>
                <w:lang w:eastAsia="pl-PL"/>
              </w:rPr>
              <w:t>Ukiel</w:t>
            </w:r>
            <w:proofErr w:type="spellEnd"/>
            <w:r w:rsidRPr="00611B63">
              <w:rPr>
                <w:rFonts w:cs="Calibri"/>
                <w:kern w:val="0"/>
                <w:lang w:eastAsia="pl-PL"/>
              </w:rPr>
              <w:tab/>
            </w:r>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BE3E1E" w14:textId="77777777" w:rsidR="003F5165" w:rsidRPr="00611B63" w:rsidRDefault="003F5165" w:rsidP="003F5165">
            <w:pPr>
              <w:spacing w:after="0" w:line="240" w:lineRule="auto"/>
              <w:rPr>
                <w:rFonts w:cs="Calibri"/>
              </w:rPr>
            </w:pPr>
            <w:r w:rsidRPr="00611B63">
              <w:rPr>
                <w:rFonts w:cs="Calibri"/>
                <w:kern w:val="0"/>
                <w:lang w:eastAsia="pl-PL"/>
              </w:rPr>
              <w:t>maj</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61BFA4" w14:textId="77777777" w:rsidR="003F5165" w:rsidRPr="00611B63" w:rsidRDefault="003F5165" w:rsidP="003F5165">
            <w:pPr>
              <w:spacing w:after="0" w:line="240" w:lineRule="auto"/>
              <w:rPr>
                <w:rFonts w:cs="Calibri"/>
              </w:rPr>
            </w:pPr>
            <w:r w:rsidRPr="00611B63">
              <w:rPr>
                <w:rFonts w:eastAsia="Times New Roman" w:cs="Calibri"/>
                <w:kern w:val="0"/>
                <w:lang w:eastAsia="pl-PL"/>
              </w:rPr>
              <w:t>-</w:t>
            </w:r>
          </w:p>
        </w:tc>
      </w:tr>
      <w:tr w:rsidR="003F5165" w:rsidRPr="00611B63" w14:paraId="5BA3CB30" w14:textId="77777777" w:rsidTr="00235202">
        <w:trPr>
          <w:trHeight w:val="1545"/>
        </w:trPr>
        <w:tc>
          <w:tcPr>
            <w:tcW w:w="720" w:type="dxa"/>
            <w:tcBorders>
              <w:top w:val="single" w:sz="4" w:space="0" w:color="000000"/>
              <w:left w:val="single" w:sz="4" w:space="0" w:color="000000"/>
              <w:bottom w:val="single" w:sz="4" w:space="0" w:color="000000"/>
            </w:tcBorders>
            <w:vAlign w:val="center"/>
          </w:tcPr>
          <w:p w14:paraId="07FB4FA6" w14:textId="49712FA2" w:rsidR="003F5165" w:rsidRPr="00611B63" w:rsidRDefault="003F5165" w:rsidP="003F5165">
            <w:pPr>
              <w:snapToGrid w:val="0"/>
              <w:spacing w:after="0" w:line="240" w:lineRule="auto"/>
              <w:rPr>
                <w:rFonts w:eastAsia="Times New Roman" w:cs="Calibri"/>
                <w:kern w:val="0"/>
                <w:lang w:eastAsia="pl-PL"/>
              </w:rPr>
            </w:pPr>
            <w:r w:rsidRPr="00611B63">
              <w:rPr>
                <w:rFonts w:eastAsia="Times New Roman" w:cs="Calibri"/>
                <w:kern w:val="0"/>
                <w:lang w:eastAsia="pl-PL"/>
              </w:rPr>
              <w:t>1</w:t>
            </w:r>
            <w:r w:rsidR="00637541">
              <w:rPr>
                <w:rFonts w:eastAsia="Times New Roman" w:cs="Calibri"/>
                <w:kern w:val="0"/>
                <w:lang w:eastAsia="pl-PL"/>
              </w:rPr>
              <w:t>9</w:t>
            </w:r>
            <w:r w:rsidRPr="00611B63">
              <w:rPr>
                <w:rFonts w:eastAsia="Times New Roman" w:cs="Calibri"/>
                <w:kern w:val="0"/>
                <w:lang w:eastAsia="pl-PL"/>
              </w:rPr>
              <w:t>.</w:t>
            </w:r>
          </w:p>
        </w:tc>
        <w:tc>
          <w:tcPr>
            <w:tcW w:w="2160" w:type="dxa"/>
            <w:tcBorders>
              <w:top w:val="single" w:sz="4" w:space="0" w:color="000000"/>
              <w:left w:val="single" w:sz="4" w:space="0" w:color="000000"/>
              <w:bottom w:val="single" w:sz="4" w:space="0" w:color="000000"/>
            </w:tcBorders>
            <w:shd w:val="clear" w:color="auto" w:fill="FFFFFF"/>
            <w:vAlign w:val="center"/>
          </w:tcPr>
          <w:p w14:paraId="4F2B3925" w14:textId="77777777" w:rsidR="003F5165" w:rsidRPr="00611B63" w:rsidRDefault="003F5165" w:rsidP="003F5165">
            <w:pPr>
              <w:spacing w:after="0" w:line="240" w:lineRule="auto"/>
              <w:rPr>
                <w:rFonts w:cs="Calibri"/>
              </w:rPr>
            </w:pPr>
            <w:r w:rsidRPr="00611B63">
              <w:rPr>
                <w:rFonts w:cs="Calibri"/>
                <w:kern w:val="0"/>
                <w:lang w:eastAsia="pl-PL"/>
              </w:rPr>
              <w:t xml:space="preserve">Ośrodek Sportu i Rekreacji w Olsztynie/ </w:t>
            </w:r>
            <w:proofErr w:type="spellStart"/>
            <w:r w:rsidRPr="00611B63">
              <w:rPr>
                <w:rFonts w:cs="Calibri"/>
                <w:kern w:val="0"/>
                <w:lang w:eastAsia="pl-PL"/>
              </w:rPr>
              <w:t>Nauticus</w:t>
            </w:r>
            <w:proofErr w:type="spellEnd"/>
            <w:r w:rsidRPr="00611B63">
              <w:rPr>
                <w:rFonts w:cs="Calibri"/>
                <w:kern w:val="0"/>
                <w:lang w:eastAsia="pl-PL"/>
              </w:rPr>
              <w:t xml:space="preserve"> Fundacja Promocji Sportów Wodnych Dzieci i Młodzieży</w:t>
            </w:r>
          </w:p>
        </w:tc>
        <w:tc>
          <w:tcPr>
            <w:tcW w:w="2160" w:type="dxa"/>
            <w:tcBorders>
              <w:top w:val="single" w:sz="4" w:space="0" w:color="000000"/>
              <w:left w:val="single" w:sz="4" w:space="0" w:color="000000"/>
              <w:bottom w:val="single" w:sz="4" w:space="0" w:color="000000"/>
            </w:tcBorders>
            <w:shd w:val="clear" w:color="auto" w:fill="FFFFFF"/>
            <w:vAlign w:val="center"/>
          </w:tcPr>
          <w:p w14:paraId="483C0FDD" w14:textId="77777777" w:rsidR="003F5165" w:rsidRPr="00611B63" w:rsidRDefault="003F5165" w:rsidP="003F5165">
            <w:pPr>
              <w:spacing w:after="0" w:line="240" w:lineRule="auto"/>
              <w:rPr>
                <w:rFonts w:cs="Calibri"/>
              </w:rPr>
            </w:pPr>
            <w:r w:rsidRPr="00611B63">
              <w:rPr>
                <w:rFonts w:cs="Calibri"/>
                <w:kern w:val="0"/>
                <w:lang w:eastAsia="pl-PL"/>
              </w:rPr>
              <w:t xml:space="preserve">Ogólnopolskie Regaty Żeglarskie NAUTICUS DELPHIA 24OD CUP : z cyklu Pucharu Polski w klasie </w:t>
            </w:r>
            <w:proofErr w:type="spellStart"/>
            <w:r w:rsidRPr="00611B63">
              <w:rPr>
                <w:rFonts w:cs="Calibri"/>
                <w:kern w:val="0"/>
                <w:lang w:eastAsia="pl-PL"/>
              </w:rPr>
              <w:t>Delphia</w:t>
            </w:r>
            <w:proofErr w:type="spellEnd"/>
            <w:r w:rsidRPr="00611B63">
              <w:rPr>
                <w:rFonts w:cs="Calibri"/>
                <w:kern w:val="0"/>
                <w:lang w:eastAsia="pl-PL"/>
              </w:rPr>
              <w:t xml:space="preserve"> 24OD, Olsztyn 2025</w:t>
            </w:r>
          </w:p>
        </w:tc>
        <w:tc>
          <w:tcPr>
            <w:tcW w:w="1800" w:type="dxa"/>
            <w:tcBorders>
              <w:top w:val="single" w:sz="4" w:space="0" w:color="000000"/>
              <w:left w:val="single" w:sz="4" w:space="0" w:color="000000"/>
              <w:bottom w:val="single" w:sz="4" w:space="0" w:color="000000"/>
            </w:tcBorders>
            <w:shd w:val="clear" w:color="auto" w:fill="FFFFFF"/>
            <w:vAlign w:val="center"/>
          </w:tcPr>
          <w:p w14:paraId="43397FCE" w14:textId="77777777" w:rsidR="003F5165" w:rsidRPr="00611B63" w:rsidRDefault="003F5165" w:rsidP="003F5165">
            <w:pPr>
              <w:spacing w:after="0" w:line="240" w:lineRule="auto"/>
              <w:rPr>
                <w:rFonts w:cs="Calibri"/>
              </w:rPr>
            </w:pPr>
            <w:r w:rsidRPr="00611B63">
              <w:rPr>
                <w:rFonts w:cs="Calibri"/>
                <w:kern w:val="0"/>
                <w:lang w:eastAsia="pl-PL"/>
              </w:rPr>
              <w:t xml:space="preserve">CRS </w:t>
            </w:r>
            <w:proofErr w:type="spellStart"/>
            <w:r w:rsidRPr="00611B63">
              <w:rPr>
                <w:rFonts w:cs="Calibri"/>
                <w:kern w:val="0"/>
                <w:lang w:eastAsia="pl-PL"/>
              </w:rPr>
              <w:t>Ukiel</w:t>
            </w:r>
            <w:proofErr w:type="spellEnd"/>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E8D89B" w14:textId="77777777" w:rsidR="003F5165" w:rsidRPr="00611B63" w:rsidRDefault="003F5165" w:rsidP="003F5165">
            <w:pPr>
              <w:spacing w:after="0" w:line="240" w:lineRule="auto"/>
              <w:rPr>
                <w:rFonts w:cs="Calibri"/>
              </w:rPr>
            </w:pPr>
            <w:r w:rsidRPr="00611B63">
              <w:rPr>
                <w:rFonts w:cs="Calibri"/>
                <w:kern w:val="0"/>
                <w:lang w:eastAsia="pl-PL"/>
              </w:rPr>
              <w:t>maj</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CA72D2" w14:textId="77777777" w:rsidR="003F5165" w:rsidRPr="00611B63" w:rsidRDefault="003F5165" w:rsidP="003F5165">
            <w:pPr>
              <w:spacing w:after="0" w:line="240" w:lineRule="auto"/>
              <w:rPr>
                <w:rFonts w:cs="Calibri"/>
              </w:rPr>
            </w:pPr>
            <w:r w:rsidRPr="00611B63">
              <w:rPr>
                <w:rFonts w:eastAsia="Times New Roman" w:cs="Calibri"/>
                <w:kern w:val="0"/>
                <w:lang w:eastAsia="pl-PL"/>
              </w:rPr>
              <w:t>TAK</w:t>
            </w:r>
          </w:p>
        </w:tc>
      </w:tr>
      <w:tr w:rsidR="00F5425F" w:rsidRPr="00611B63" w14:paraId="7047A99B" w14:textId="77777777" w:rsidTr="00235202">
        <w:trPr>
          <w:trHeight w:val="1545"/>
        </w:trPr>
        <w:tc>
          <w:tcPr>
            <w:tcW w:w="720" w:type="dxa"/>
            <w:tcBorders>
              <w:top w:val="single" w:sz="4" w:space="0" w:color="000000"/>
              <w:left w:val="single" w:sz="4" w:space="0" w:color="000000"/>
              <w:bottom w:val="single" w:sz="4" w:space="0" w:color="000000"/>
            </w:tcBorders>
            <w:vAlign w:val="center"/>
          </w:tcPr>
          <w:p w14:paraId="35B6D5AB" w14:textId="0EC8639E" w:rsidR="00F5425F" w:rsidRPr="00611B63" w:rsidRDefault="00637541" w:rsidP="00F5425F">
            <w:pPr>
              <w:snapToGrid w:val="0"/>
              <w:spacing w:after="0" w:line="240" w:lineRule="auto"/>
              <w:rPr>
                <w:rFonts w:eastAsia="Times New Roman" w:cs="Calibri"/>
                <w:kern w:val="0"/>
                <w:lang w:eastAsia="pl-PL"/>
              </w:rPr>
            </w:pPr>
            <w:r>
              <w:rPr>
                <w:rFonts w:eastAsia="Times New Roman" w:cs="Calibri"/>
                <w:kern w:val="0"/>
                <w:lang w:eastAsia="pl-PL"/>
              </w:rPr>
              <w:t>20.</w:t>
            </w:r>
          </w:p>
        </w:tc>
        <w:tc>
          <w:tcPr>
            <w:tcW w:w="2160" w:type="dxa"/>
            <w:tcBorders>
              <w:top w:val="single" w:sz="4" w:space="0" w:color="000000"/>
              <w:left w:val="single" w:sz="4" w:space="0" w:color="000000"/>
              <w:bottom w:val="single" w:sz="4" w:space="0" w:color="000000"/>
            </w:tcBorders>
            <w:shd w:val="clear" w:color="auto" w:fill="FFFFFF"/>
            <w:vAlign w:val="center"/>
          </w:tcPr>
          <w:p w14:paraId="422FC3CF" w14:textId="77777777" w:rsidR="00F5425F" w:rsidRPr="00611B63" w:rsidRDefault="00F5425F" w:rsidP="00F5425F">
            <w:pPr>
              <w:spacing w:after="0" w:line="240" w:lineRule="auto"/>
              <w:rPr>
                <w:rFonts w:cs="Calibri"/>
                <w:kern w:val="0"/>
                <w:lang w:eastAsia="pl-PL"/>
              </w:rPr>
            </w:pPr>
            <w:r w:rsidRPr="00611B63">
              <w:rPr>
                <w:rFonts w:cs="Calibri"/>
                <w:kern w:val="0"/>
                <w:lang w:eastAsia="pl-PL"/>
              </w:rPr>
              <w:t>Organizacja Środowiskowa AZS</w:t>
            </w:r>
            <w:r w:rsidRPr="00611B63">
              <w:rPr>
                <w:rFonts w:cs="Calibri"/>
                <w:kern w:val="0"/>
                <w:lang w:eastAsia="pl-PL"/>
              </w:rPr>
              <w:br/>
              <w:t>Województwa Warmińsko-Mazurskiego</w:t>
            </w:r>
            <w:r w:rsidRPr="00611B63">
              <w:rPr>
                <w:rFonts w:cs="Calibri"/>
                <w:kern w:val="0"/>
                <w:lang w:eastAsia="pl-PL"/>
              </w:rPr>
              <w:br/>
              <w:t>w Olsztynie</w:t>
            </w:r>
          </w:p>
          <w:p w14:paraId="3D77A900" w14:textId="77777777" w:rsidR="00F5425F" w:rsidRPr="00611B63" w:rsidRDefault="00F5425F" w:rsidP="00F5425F">
            <w:pPr>
              <w:spacing w:after="0" w:line="240" w:lineRule="auto"/>
              <w:rPr>
                <w:rFonts w:cs="Calibri"/>
                <w:kern w:val="0"/>
                <w:lang w:eastAsia="pl-PL"/>
              </w:rPr>
            </w:pPr>
          </w:p>
        </w:tc>
        <w:tc>
          <w:tcPr>
            <w:tcW w:w="2160" w:type="dxa"/>
            <w:tcBorders>
              <w:top w:val="single" w:sz="4" w:space="0" w:color="000000"/>
              <w:left w:val="single" w:sz="4" w:space="0" w:color="000000"/>
              <w:bottom w:val="single" w:sz="4" w:space="0" w:color="000000"/>
            </w:tcBorders>
            <w:shd w:val="clear" w:color="auto" w:fill="FFFFFF"/>
            <w:vAlign w:val="center"/>
          </w:tcPr>
          <w:p w14:paraId="329B45CF" w14:textId="77777777" w:rsidR="00F5425F" w:rsidRPr="00611B63" w:rsidRDefault="00F5425F" w:rsidP="00F5425F">
            <w:pPr>
              <w:spacing w:after="0" w:line="240" w:lineRule="auto"/>
              <w:rPr>
                <w:rFonts w:cs="Calibri"/>
                <w:kern w:val="0"/>
                <w:lang w:eastAsia="pl-PL"/>
              </w:rPr>
            </w:pPr>
            <w:r w:rsidRPr="00611B63">
              <w:rPr>
                <w:rFonts w:cs="Calibri"/>
                <w:kern w:val="0"/>
                <w:lang w:eastAsia="pl-PL"/>
              </w:rPr>
              <w:t>Mistrzostwa Polski Juniorów i Młodzieżowców</w:t>
            </w:r>
            <w:r w:rsidRPr="00611B63">
              <w:rPr>
                <w:rFonts w:cs="Calibri"/>
                <w:kern w:val="0"/>
                <w:sz w:val="36"/>
                <w:szCs w:val="36"/>
                <w:lang w:eastAsia="pl-PL"/>
              </w:rPr>
              <w:t xml:space="preserve"> </w:t>
            </w:r>
            <w:r w:rsidRPr="00611B63">
              <w:rPr>
                <w:rFonts w:cs="Calibri"/>
                <w:kern w:val="0"/>
                <w:lang w:eastAsia="pl-PL"/>
              </w:rPr>
              <w:t xml:space="preserve">Taekwondo Olimpijskim </w:t>
            </w:r>
          </w:p>
        </w:tc>
        <w:tc>
          <w:tcPr>
            <w:tcW w:w="1800" w:type="dxa"/>
            <w:tcBorders>
              <w:top w:val="single" w:sz="4" w:space="0" w:color="000000"/>
              <w:left w:val="single" w:sz="4" w:space="0" w:color="000000"/>
              <w:bottom w:val="single" w:sz="4" w:space="0" w:color="000000"/>
            </w:tcBorders>
            <w:shd w:val="clear" w:color="auto" w:fill="FFFFFF"/>
            <w:vAlign w:val="center"/>
          </w:tcPr>
          <w:p w14:paraId="09D1E3C1" w14:textId="77777777" w:rsidR="00F5425F" w:rsidRPr="00611B63" w:rsidRDefault="00F5425F" w:rsidP="00F5425F">
            <w:pPr>
              <w:spacing w:after="0" w:line="240" w:lineRule="auto"/>
              <w:rPr>
                <w:rFonts w:cs="Calibri"/>
                <w:kern w:val="0"/>
                <w:lang w:eastAsia="pl-PL"/>
              </w:rPr>
            </w:pPr>
          </w:p>
          <w:p w14:paraId="541B1683" w14:textId="77777777" w:rsidR="00F5425F" w:rsidRPr="00611B63" w:rsidRDefault="00F5425F" w:rsidP="00F5425F">
            <w:pPr>
              <w:spacing w:after="0" w:line="240" w:lineRule="auto"/>
              <w:rPr>
                <w:rFonts w:cs="Calibri"/>
                <w:kern w:val="0"/>
                <w:lang w:eastAsia="pl-PL"/>
              </w:rPr>
            </w:pPr>
            <w:r w:rsidRPr="00611B63">
              <w:rPr>
                <w:rFonts w:cs="Calibri"/>
                <w:kern w:val="0"/>
                <w:lang w:eastAsia="pl-PL"/>
              </w:rPr>
              <w:t>Hala Urania</w:t>
            </w:r>
          </w:p>
          <w:p w14:paraId="2E3B90A8" w14:textId="77777777" w:rsidR="00F5425F" w:rsidRPr="00611B63" w:rsidRDefault="00F5425F" w:rsidP="00F5425F">
            <w:pPr>
              <w:spacing w:after="0" w:line="240" w:lineRule="auto"/>
              <w:rPr>
                <w:rFonts w:cs="Calibri"/>
                <w:kern w:val="0"/>
                <w:lang w:eastAsia="pl-PL"/>
              </w:rPr>
            </w:pPr>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295A8B" w14:textId="77777777" w:rsidR="00F5425F" w:rsidRPr="00611B63" w:rsidRDefault="00F5425F" w:rsidP="00F5425F">
            <w:pPr>
              <w:spacing w:after="0" w:line="240" w:lineRule="auto"/>
              <w:rPr>
                <w:rFonts w:cs="Calibri"/>
                <w:kern w:val="0"/>
                <w:lang w:eastAsia="pl-PL"/>
              </w:rPr>
            </w:pPr>
            <w:r w:rsidRPr="00611B63">
              <w:rPr>
                <w:rFonts w:cs="Calibri"/>
                <w:kern w:val="0"/>
                <w:lang w:eastAsia="pl-PL"/>
              </w:rPr>
              <w:t>maj</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835459" w14:textId="77777777" w:rsidR="00F5425F" w:rsidRPr="00611B63" w:rsidRDefault="00F5425F" w:rsidP="00F5425F">
            <w:pPr>
              <w:spacing w:after="0" w:line="240" w:lineRule="auto"/>
              <w:rPr>
                <w:rFonts w:eastAsia="Times New Roman" w:cs="Calibri"/>
                <w:kern w:val="0"/>
                <w:lang w:eastAsia="pl-PL"/>
              </w:rPr>
            </w:pPr>
            <w:r w:rsidRPr="00611B63">
              <w:rPr>
                <w:rFonts w:eastAsia="Times New Roman" w:cs="Calibri"/>
                <w:kern w:val="0"/>
                <w:lang w:eastAsia="pl-PL"/>
              </w:rPr>
              <w:t>-</w:t>
            </w:r>
          </w:p>
        </w:tc>
      </w:tr>
      <w:tr w:rsidR="002C040A" w:rsidRPr="00611B63" w14:paraId="49FF7C0D" w14:textId="77777777" w:rsidTr="00235202">
        <w:trPr>
          <w:trHeight w:val="1545"/>
        </w:trPr>
        <w:tc>
          <w:tcPr>
            <w:tcW w:w="720" w:type="dxa"/>
            <w:tcBorders>
              <w:top w:val="single" w:sz="4" w:space="0" w:color="000000"/>
              <w:left w:val="single" w:sz="4" w:space="0" w:color="000000"/>
              <w:bottom w:val="single" w:sz="4" w:space="0" w:color="000000"/>
            </w:tcBorders>
            <w:vAlign w:val="center"/>
          </w:tcPr>
          <w:p w14:paraId="08427FE5" w14:textId="180DB18A" w:rsidR="002C040A" w:rsidRPr="00611B63" w:rsidRDefault="00637541" w:rsidP="002C040A">
            <w:pPr>
              <w:snapToGrid w:val="0"/>
              <w:spacing w:after="0" w:line="240" w:lineRule="auto"/>
              <w:rPr>
                <w:rFonts w:eastAsia="Times New Roman" w:cs="Calibri"/>
                <w:kern w:val="0"/>
                <w:lang w:eastAsia="pl-PL"/>
              </w:rPr>
            </w:pPr>
            <w:r>
              <w:rPr>
                <w:rFonts w:eastAsia="Times New Roman" w:cs="Calibri"/>
                <w:kern w:val="0"/>
                <w:lang w:eastAsia="pl-PL"/>
              </w:rPr>
              <w:t>21.</w:t>
            </w:r>
          </w:p>
        </w:tc>
        <w:tc>
          <w:tcPr>
            <w:tcW w:w="2160" w:type="dxa"/>
            <w:tcBorders>
              <w:top w:val="single" w:sz="4" w:space="0" w:color="000000"/>
              <w:left w:val="single" w:sz="4" w:space="0" w:color="000000"/>
              <w:bottom w:val="single" w:sz="4" w:space="0" w:color="000000"/>
            </w:tcBorders>
            <w:shd w:val="clear" w:color="auto" w:fill="FFFFFF"/>
            <w:vAlign w:val="center"/>
          </w:tcPr>
          <w:p w14:paraId="7A312CE9" w14:textId="77777777" w:rsidR="002C040A" w:rsidRPr="00611B63" w:rsidRDefault="002C040A" w:rsidP="002C040A">
            <w:pPr>
              <w:spacing w:after="0" w:line="240" w:lineRule="auto"/>
              <w:rPr>
                <w:rFonts w:cs="Calibri"/>
                <w:kern w:val="0"/>
                <w:lang w:eastAsia="pl-PL"/>
              </w:rPr>
            </w:pPr>
            <w:r w:rsidRPr="00611B63">
              <w:rPr>
                <w:rFonts w:cs="Calibri"/>
                <w:kern w:val="0"/>
                <w:lang w:eastAsia="pl-PL"/>
              </w:rPr>
              <w:t>Stowarzyszenie Rakiety Olsztyn</w:t>
            </w:r>
          </w:p>
        </w:tc>
        <w:tc>
          <w:tcPr>
            <w:tcW w:w="2160" w:type="dxa"/>
            <w:tcBorders>
              <w:top w:val="single" w:sz="4" w:space="0" w:color="000000"/>
              <w:left w:val="single" w:sz="4" w:space="0" w:color="000000"/>
              <w:bottom w:val="single" w:sz="4" w:space="0" w:color="000000"/>
            </w:tcBorders>
            <w:shd w:val="clear" w:color="auto" w:fill="FFFFFF"/>
            <w:vAlign w:val="center"/>
          </w:tcPr>
          <w:p w14:paraId="4B94D3BD" w14:textId="77777777" w:rsidR="002C040A" w:rsidRPr="00611B63" w:rsidRDefault="002C040A" w:rsidP="002C040A">
            <w:pPr>
              <w:spacing w:after="0" w:line="240" w:lineRule="auto"/>
              <w:rPr>
                <w:rFonts w:cs="Calibri"/>
                <w:b/>
                <w:bCs/>
                <w:kern w:val="0"/>
                <w:lang w:eastAsia="pl-PL"/>
              </w:rPr>
            </w:pPr>
            <w:hyperlink r:id="rId15" w:history="1">
              <w:r w:rsidRPr="00611B63">
                <w:rPr>
                  <w:rStyle w:val="Hipercze"/>
                  <w:rFonts w:cs="Calibri"/>
                  <w:color w:val="auto"/>
                  <w:kern w:val="0"/>
                  <w:u w:val="none"/>
                  <w:lang w:eastAsia="pl-PL"/>
                </w:rPr>
                <w:t xml:space="preserve">Grand Prix Olsztyna – Międzynarodowy Turniej Seniorów – Memoriał Andrzeja </w:t>
              </w:r>
              <w:proofErr w:type="spellStart"/>
              <w:r w:rsidRPr="00611B63">
                <w:rPr>
                  <w:rStyle w:val="Hipercze"/>
                  <w:rFonts w:cs="Calibri"/>
                  <w:color w:val="auto"/>
                  <w:kern w:val="0"/>
                  <w:u w:val="none"/>
                  <w:lang w:eastAsia="pl-PL"/>
                </w:rPr>
                <w:t>Kleja</w:t>
              </w:r>
              <w:proofErr w:type="spellEnd"/>
            </w:hyperlink>
          </w:p>
        </w:tc>
        <w:tc>
          <w:tcPr>
            <w:tcW w:w="1800" w:type="dxa"/>
            <w:tcBorders>
              <w:top w:val="single" w:sz="4" w:space="0" w:color="000000"/>
              <w:left w:val="single" w:sz="4" w:space="0" w:color="000000"/>
              <w:bottom w:val="single" w:sz="4" w:space="0" w:color="000000"/>
            </w:tcBorders>
            <w:shd w:val="clear" w:color="auto" w:fill="FFFFFF"/>
            <w:vAlign w:val="center"/>
          </w:tcPr>
          <w:p w14:paraId="278BE57C" w14:textId="77777777" w:rsidR="002C040A" w:rsidRPr="00611B63" w:rsidRDefault="002C040A" w:rsidP="002C040A">
            <w:pPr>
              <w:spacing w:after="0" w:line="240" w:lineRule="auto"/>
              <w:rPr>
                <w:rFonts w:cs="Calibri"/>
                <w:kern w:val="0"/>
                <w:lang w:eastAsia="pl-PL"/>
              </w:rPr>
            </w:pPr>
          </w:p>
          <w:p w14:paraId="3CEF8822" w14:textId="77777777" w:rsidR="002C040A" w:rsidRPr="00611B63" w:rsidRDefault="002C040A" w:rsidP="002C040A">
            <w:pPr>
              <w:spacing w:after="0" w:line="240" w:lineRule="auto"/>
              <w:rPr>
                <w:rFonts w:cs="Calibri"/>
                <w:kern w:val="0"/>
                <w:lang w:eastAsia="pl-PL"/>
              </w:rPr>
            </w:pPr>
            <w:r w:rsidRPr="00611B63">
              <w:rPr>
                <w:rFonts w:cs="Calibri"/>
                <w:kern w:val="0"/>
                <w:lang w:eastAsia="pl-PL"/>
              </w:rPr>
              <w:t>Hala Urania</w:t>
            </w:r>
          </w:p>
          <w:p w14:paraId="4C466222" w14:textId="77777777" w:rsidR="002C040A" w:rsidRPr="00611B63" w:rsidRDefault="002C040A" w:rsidP="002C040A">
            <w:pPr>
              <w:spacing w:after="0" w:line="240" w:lineRule="auto"/>
              <w:rPr>
                <w:rFonts w:cs="Calibri"/>
                <w:kern w:val="0"/>
                <w:lang w:eastAsia="pl-PL"/>
              </w:rPr>
            </w:pPr>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2F8DC4" w14:textId="77777777" w:rsidR="002C040A" w:rsidRPr="00611B63" w:rsidRDefault="002C040A" w:rsidP="002C040A">
            <w:pPr>
              <w:spacing w:after="0" w:line="240" w:lineRule="auto"/>
              <w:rPr>
                <w:rFonts w:cs="Calibri"/>
                <w:kern w:val="0"/>
                <w:lang w:eastAsia="pl-PL"/>
              </w:rPr>
            </w:pPr>
            <w:r w:rsidRPr="00611B63">
              <w:rPr>
                <w:rFonts w:cs="Calibri"/>
                <w:kern w:val="0"/>
                <w:lang w:eastAsia="pl-PL"/>
              </w:rPr>
              <w:t>maj</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5E62C3" w14:textId="77777777" w:rsidR="002C040A" w:rsidRPr="00611B63" w:rsidRDefault="002C040A" w:rsidP="002C040A">
            <w:pPr>
              <w:spacing w:after="0" w:line="240" w:lineRule="auto"/>
              <w:rPr>
                <w:rFonts w:eastAsia="Times New Roman" w:cs="Calibri"/>
                <w:kern w:val="0"/>
                <w:lang w:eastAsia="pl-PL"/>
              </w:rPr>
            </w:pPr>
            <w:r w:rsidRPr="00611B63">
              <w:rPr>
                <w:rFonts w:eastAsia="Times New Roman" w:cs="Calibri"/>
                <w:kern w:val="0"/>
                <w:lang w:eastAsia="pl-PL"/>
              </w:rPr>
              <w:t>-</w:t>
            </w:r>
          </w:p>
        </w:tc>
      </w:tr>
      <w:tr w:rsidR="002C040A" w:rsidRPr="00611B63" w14:paraId="3C75A696" w14:textId="77777777" w:rsidTr="00235202">
        <w:trPr>
          <w:trHeight w:val="1545"/>
        </w:trPr>
        <w:tc>
          <w:tcPr>
            <w:tcW w:w="720" w:type="dxa"/>
            <w:tcBorders>
              <w:top w:val="single" w:sz="4" w:space="0" w:color="000000"/>
              <w:left w:val="single" w:sz="4" w:space="0" w:color="000000"/>
              <w:bottom w:val="single" w:sz="4" w:space="0" w:color="000000"/>
            </w:tcBorders>
            <w:vAlign w:val="center"/>
          </w:tcPr>
          <w:p w14:paraId="6946D4D0" w14:textId="625DC937" w:rsidR="002C040A" w:rsidRPr="00611B63" w:rsidRDefault="00637541" w:rsidP="002C040A">
            <w:pPr>
              <w:snapToGrid w:val="0"/>
              <w:spacing w:after="0" w:line="240" w:lineRule="auto"/>
              <w:rPr>
                <w:rFonts w:eastAsia="Times New Roman" w:cs="Calibri"/>
                <w:kern w:val="0"/>
                <w:lang w:eastAsia="pl-PL"/>
              </w:rPr>
            </w:pPr>
            <w:r>
              <w:rPr>
                <w:rFonts w:eastAsia="Times New Roman" w:cs="Calibri"/>
                <w:kern w:val="0"/>
                <w:lang w:eastAsia="pl-PL"/>
              </w:rPr>
              <w:lastRenderedPageBreak/>
              <w:t>22</w:t>
            </w:r>
            <w:r w:rsidR="002C040A" w:rsidRPr="00611B63">
              <w:rPr>
                <w:rFonts w:eastAsia="Times New Roman" w:cs="Calibri"/>
                <w:kern w:val="0"/>
                <w:lang w:eastAsia="pl-PL"/>
              </w:rPr>
              <w:t>.</w:t>
            </w:r>
          </w:p>
        </w:tc>
        <w:tc>
          <w:tcPr>
            <w:tcW w:w="2160" w:type="dxa"/>
            <w:tcBorders>
              <w:top w:val="single" w:sz="4" w:space="0" w:color="000000"/>
              <w:left w:val="single" w:sz="4" w:space="0" w:color="000000"/>
              <w:bottom w:val="single" w:sz="4" w:space="0" w:color="000000"/>
            </w:tcBorders>
            <w:shd w:val="clear" w:color="auto" w:fill="FFFFFF"/>
            <w:vAlign w:val="center"/>
          </w:tcPr>
          <w:p w14:paraId="5D5F2473" w14:textId="77777777" w:rsidR="002C040A" w:rsidRPr="00611B63" w:rsidRDefault="002C040A" w:rsidP="002C040A">
            <w:pPr>
              <w:spacing w:after="0" w:line="240" w:lineRule="auto"/>
              <w:rPr>
                <w:rFonts w:cs="Calibri"/>
              </w:rPr>
            </w:pPr>
            <w:r w:rsidRPr="00611B63">
              <w:rPr>
                <w:rFonts w:cs="Calibri"/>
                <w:kern w:val="0"/>
                <w:lang w:eastAsia="pl-PL"/>
              </w:rPr>
              <w:t xml:space="preserve">Ośrodek Sportu </w:t>
            </w:r>
            <w:r w:rsidRPr="00611B63">
              <w:rPr>
                <w:rFonts w:cs="Calibri"/>
                <w:kern w:val="0"/>
                <w:lang w:eastAsia="pl-PL"/>
              </w:rPr>
              <w:br/>
              <w:t xml:space="preserve">i Rekreacji/ Stowarzyszenie Sportu Szkolnego </w:t>
            </w:r>
            <w:proofErr w:type="spellStart"/>
            <w:r w:rsidRPr="00611B63">
              <w:rPr>
                <w:rFonts w:cs="Calibri"/>
                <w:kern w:val="0"/>
                <w:lang w:eastAsia="pl-PL"/>
              </w:rPr>
              <w:t>Juvenia</w:t>
            </w:r>
            <w:proofErr w:type="spellEnd"/>
          </w:p>
        </w:tc>
        <w:tc>
          <w:tcPr>
            <w:tcW w:w="2160" w:type="dxa"/>
            <w:tcBorders>
              <w:top w:val="single" w:sz="4" w:space="0" w:color="000000"/>
              <w:left w:val="single" w:sz="4" w:space="0" w:color="000000"/>
              <w:bottom w:val="single" w:sz="4" w:space="0" w:color="000000"/>
            </w:tcBorders>
            <w:shd w:val="clear" w:color="auto" w:fill="FFFFFF"/>
            <w:vAlign w:val="center"/>
          </w:tcPr>
          <w:p w14:paraId="26063768" w14:textId="77777777" w:rsidR="002C040A" w:rsidRPr="00611B63" w:rsidRDefault="002C040A" w:rsidP="002C040A">
            <w:pPr>
              <w:spacing w:after="0" w:line="240" w:lineRule="auto"/>
              <w:rPr>
                <w:rFonts w:cs="Calibri"/>
              </w:rPr>
            </w:pPr>
            <w:r w:rsidRPr="00611B63">
              <w:rPr>
                <w:rFonts w:cs="Calibri"/>
              </w:rPr>
              <w:t>Regaty Omeg</w:t>
            </w:r>
          </w:p>
        </w:tc>
        <w:tc>
          <w:tcPr>
            <w:tcW w:w="1800" w:type="dxa"/>
            <w:tcBorders>
              <w:top w:val="single" w:sz="4" w:space="0" w:color="000000"/>
              <w:left w:val="single" w:sz="4" w:space="0" w:color="000000"/>
              <w:bottom w:val="single" w:sz="4" w:space="0" w:color="000000"/>
            </w:tcBorders>
            <w:shd w:val="clear" w:color="auto" w:fill="FFFFFF"/>
            <w:vAlign w:val="center"/>
          </w:tcPr>
          <w:p w14:paraId="57884C46" w14:textId="77777777" w:rsidR="002C040A" w:rsidRPr="00611B63" w:rsidRDefault="002C040A" w:rsidP="002C040A">
            <w:pPr>
              <w:spacing w:after="0" w:line="240" w:lineRule="auto"/>
              <w:rPr>
                <w:rFonts w:cs="Calibri"/>
              </w:rPr>
            </w:pPr>
            <w:r w:rsidRPr="00611B63">
              <w:rPr>
                <w:rFonts w:cs="Calibri"/>
                <w:kern w:val="0"/>
                <w:lang w:eastAsia="pl-PL"/>
              </w:rPr>
              <w:t xml:space="preserve">CRS </w:t>
            </w:r>
            <w:proofErr w:type="spellStart"/>
            <w:r w:rsidRPr="00611B63">
              <w:rPr>
                <w:rFonts w:cs="Calibri"/>
                <w:kern w:val="0"/>
                <w:lang w:eastAsia="pl-PL"/>
              </w:rPr>
              <w:t>Ukiel</w:t>
            </w:r>
            <w:proofErr w:type="spellEnd"/>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E2FBD0" w14:textId="77777777" w:rsidR="002C040A" w:rsidRPr="00611B63" w:rsidRDefault="002C040A" w:rsidP="002C040A">
            <w:pPr>
              <w:spacing w:after="0" w:line="240" w:lineRule="auto"/>
              <w:rPr>
                <w:rFonts w:cs="Calibri"/>
              </w:rPr>
            </w:pPr>
            <w:r w:rsidRPr="00611B63">
              <w:rPr>
                <w:rFonts w:cs="Calibri"/>
                <w:kern w:val="0"/>
                <w:lang w:eastAsia="pl-PL"/>
              </w:rPr>
              <w:t>czerwiec</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E320FE" w14:textId="77777777" w:rsidR="002C040A" w:rsidRPr="00611B63" w:rsidRDefault="002C040A" w:rsidP="002C040A">
            <w:pPr>
              <w:spacing w:after="0" w:line="240" w:lineRule="auto"/>
              <w:rPr>
                <w:rFonts w:cs="Calibri"/>
              </w:rPr>
            </w:pPr>
            <w:r w:rsidRPr="00611B63">
              <w:rPr>
                <w:rFonts w:eastAsia="Times New Roman" w:cs="Calibri"/>
                <w:kern w:val="0"/>
                <w:lang w:eastAsia="pl-PL"/>
              </w:rPr>
              <w:t>-</w:t>
            </w:r>
          </w:p>
        </w:tc>
      </w:tr>
      <w:tr w:rsidR="002C040A" w:rsidRPr="00611B63" w14:paraId="1C88E0D7" w14:textId="77777777" w:rsidTr="00910627">
        <w:trPr>
          <w:trHeight w:val="1545"/>
        </w:trPr>
        <w:tc>
          <w:tcPr>
            <w:tcW w:w="720" w:type="dxa"/>
            <w:tcBorders>
              <w:top w:val="single" w:sz="4" w:space="0" w:color="000000"/>
              <w:left w:val="single" w:sz="4" w:space="0" w:color="000000"/>
              <w:bottom w:val="single" w:sz="4" w:space="0" w:color="000000"/>
            </w:tcBorders>
            <w:vAlign w:val="center"/>
          </w:tcPr>
          <w:p w14:paraId="08849B24" w14:textId="1255BA05" w:rsidR="002C040A" w:rsidRPr="00611B63" w:rsidRDefault="00637541" w:rsidP="002C040A">
            <w:pPr>
              <w:snapToGrid w:val="0"/>
              <w:spacing w:after="0" w:line="240" w:lineRule="auto"/>
              <w:rPr>
                <w:rFonts w:eastAsia="Times New Roman" w:cs="Calibri"/>
                <w:kern w:val="0"/>
                <w:lang w:eastAsia="pl-PL"/>
              </w:rPr>
            </w:pPr>
            <w:r>
              <w:rPr>
                <w:rFonts w:eastAsia="Times New Roman" w:cs="Calibri"/>
                <w:kern w:val="0"/>
                <w:lang w:eastAsia="pl-PL"/>
              </w:rPr>
              <w:t>23</w:t>
            </w:r>
            <w:r w:rsidR="002C040A" w:rsidRPr="00611B63">
              <w:rPr>
                <w:rFonts w:eastAsia="Times New Roman" w:cs="Calibri"/>
                <w:kern w:val="0"/>
                <w:lang w:eastAsia="pl-PL"/>
              </w:rPr>
              <w:t>.</w:t>
            </w:r>
          </w:p>
        </w:tc>
        <w:tc>
          <w:tcPr>
            <w:tcW w:w="2160" w:type="dxa"/>
            <w:tcBorders>
              <w:top w:val="single" w:sz="4" w:space="0" w:color="000000"/>
              <w:left w:val="single" w:sz="4" w:space="0" w:color="000000"/>
              <w:bottom w:val="single" w:sz="4" w:space="0" w:color="000000"/>
            </w:tcBorders>
            <w:shd w:val="clear" w:color="auto" w:fill="FFFFFF"/>
            <w:vAlign w:val="center"/>
          </w:tcPr>
          <w:p w14:paraId="624074F7" w14:textId="77777777" w:rsidR="002C040A" w:rsidRPr="00611B63" w:rsidRDefault="002C040A" w:rsidP="002C040A">
            <w:pPr>
              <w:spacing w:after="0" w:line="240" w:lineRule="auto"/>
              <w:rPr>
                <w:rFonts w:cs="Calibri"/>
                <w:kern w:val="0"/>
                <w:lang w:eastAsia="pl-PL"/>
              </w:rPr>
            </w:pPr>
            <w:r w:rsidRPr="00611B63">
              <w:rPr>
                <w:rFonts w:cs="Calibri"/>
                <w:kern w:val="0"/>
                <w:lang w:eastAsia="pl-PL"/>
              </w:rPr>
              <w:t xml:space="preserve">Ośrodek Sportu </w:t>
            </w:r>
          </w:p>
          <w:p w14:paraId="5DD40D1B" w14:textId="77777777" w:rsidR="002C040A" w:rsidRPr="00611B63" w:rsidRDefault="002C040A" w:rsidP="002C040A">
            <w:pPr>
              <w:spacing w:after="0" w:line="240" w:lineRule="auto"/>
              <w:rPr>
                <w:rFonts w:cs="Calibri"/>
              </w:rPr>
            </w:pPr>
            <w:r w:rsidRPr="00611B63">
              <w:rPr>
                <w:rFonts w:cs="Calibri"/>
                <w:kern w:val="0"/>
                <w:lang w:eastAsia="pl-PL"/>
              </w:rPr>
              <w:t>i Rekreacji/ Olsztyński Klub Sportów Wodnych</w:t>
            </w:r>
          </w:p>
        </w:tc>
        <w:tc>
          <w:tcPr>
            <w:tcW w:w="2160" w:type="dxa"/>
            <w:tcBorders>
              <w:top w:val="single" w:sz="4" w:space="0" w:color="000000"/>
              <w:left w:val="single" w:sz="4" w:space="0" w:color="000000"/>
              <w:bottom w:val="single" w:sz="4" w:space="0" w:color="000000"/>
            </w:tcBorders>
            <w:shd w:val="clear" w:color="auto" w:fill="FFFFFF"/>
            <w:vAlign w:val="center"/>
          </w:tcPr>
          <w:p w14:paraId="2B07BBCC" w14:textId="77777777" w:rsidR="002C040A" w:rsidRPr="00611B63" w:rsidRDefault="002C040A" w:rsidP="002C040A">
            <w:pPr>
              <w:spacing w:after="0" w:line="240" w:lineRule="auto"/>
              <w:rPr>
                <w:rFonts w:cs="Calibri"/>
              </w:rPr>
            </w:pPr>
            <w:r w:rsidRPr="00611B63">
              <w:rPr>
                <w:rFonts w:cs="Calibri"/>
              </w:rPr>
              <w:t>Kajakowy Dzień Dziecka</w:t>
            </w:r>
          </w:p>
        </w:tc>
        <w:tc>
          <w:tcPr>
            <w:tcW w:w="1800" w:type="dxa"/>
            <w:tcBorders>
              <w:top w:val="single" w:sz="4" w:space="0" w:color="000000"/>
              <w:left w:val="single" w:sz="4" w:space="0" w:color="000000"/>
              <w:bottom w:val="single" w:sz="4" w:space="0" w:color="000000"/>
            </w:tcBorders>
            <w:shd w:val="clear" w:color="auto" w:fill="FFFFFF"/>
            <w:vAlign w:val="center"/>
          </w:tcPr>
          <w:p w14:paraId="62BC45AB" w14:textId="77777777" w:rsidR="002C040A" w:rsidRPr="00611B63" w:rsidRDefault="002C040A" w:rsidP="002C040A">
            <w:pPr>
              <w:spacing w:after="0" w:line="240" w:lineRule="auto"/>
              <w:rPr>
                <w:rFonts w:cs="Calibri"/>
              </w:rPr>
            </w:pPr>
            <w:r w:rsidRPr="00611B63">
              <w:rPr>
                <w:rFonts w:cs="Calibri"/>
                <w:kern w:val="0"/>
                <w:lang w:eastAsia="pl-PL"/>
              </w:rPr>
              <w:t xml:space="preserve">CRS </w:t>
            </w:r>
            <w:proofErr w:type="spellStart"/>
            <w:r w:rsidRPr="00611B63">
              <w:rPr>
                <w:rFonts w:cs="Calibri"/>
                <w:kern w:val="0"/>
                <w:lang w:eastAsia="pl-PL"/>
              </w:rPr>
              <w:t>Ukiel</w:t>
            </w:r>
            <w:proofErr w:type="spellEnd"/>
            <w:r w:rsidRPr="00611B63">
              <w:rPr>
                <w:rFonts w:cs="Calibri"/>
                <w:kern w:val="0"/>
                <w:lang w:eastAsia="pl-PL"/>
              </w:rPr>
              <w:tab/>
            </w:r>
            <w:r w:rsidRPr="00611B63">
              <w:rPr>
                <w:rFonts w:cs="Calibri"/>
                <w:kern w:val="0"/>
                <w:lang w:eastAsia="pl-PL"/>
              </w:rPr>
              <w:tab/>
            </w:r>
            <w:r w:rsidRPr="00611B63">
              <w:rPr>
                <w:rFonts w:cs="Calibri"/>
                <w:kern w:val="0"/>
                <w:lang w:eastAsia="pl-PL"/>
              </w:rPr>
              <w:tab/>
            </w:r>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C992AD" w14:textId="77777777" w:rsidR="002C040A" w:rsidRPr="00611B63" w:rsidRDefault="002C040A" w:rsidP="002C040A">
            <w:pPr>
              <w:spacing w:after="0" w:line="240" w:lineRule="auto"/>
              <w:rPr>
                <w:rFonts w:cs="Calibri"/>
              </w:rPr>
            </w:pPr>
            <w:r w:rsidRPr="00611B63">
              <w:rPr>
                <w:rFonts w:cs="Calibri"/>
                <w:kern w:val="0"/>
                <w:lang w:eastAsia="pl-PL"/>
              </w:rPr>
              <w:t>czerwiec</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0CE3B8" w14:textId="77777777" w:rsidR="002C040A" w:rsidRPr="00611B63" w:rsidRDefault="002C040A" w:rsidP="002C040A">
            <w:pPr>
              <w:spacing w:after="0" w:line="240" w:lineRule="auto"/>
              <w:rPr>
                <w:rFonts w:cs="Calibri"/>
              </w:rPr>
            </w:pPr>
            <w:r w:rsidRPr="00611B63">
              <w:rPr>
                <w:rFonts w:eastAsia="Times New Roman" w:cs="Calibri"/>
                <w:kern w:val="0"/>
                <w:lang w:eastAsia="pl-PL"/>
              </w:rPr>
              <w:t>-</w:t>
            </w:r>
          </w:p>
        </w:tc>
      </w:tr>
      <w:tr w:rsidR="002C040A" w:rsidRPr="00611B63" w14:paraId="1B4A812B" w14:textId="77777777" w:rsidTr="00910627">
        <w:trPr>
          <w:trHeight w:val="1545"/>
        </w:trPr>
        <w:tc>
          <w:tcPr>
            <w:tcW w:w="720" w:type="dxa"/>
            <w:tcBorders>
              <w:top w:val="single" w:sz="4" w:space="0" w:color="000000"/>
              <w:left w:val="single" w:sz="4" w:space="0" w:color="000000"/>
              <w:bottom w:val="single" w:sz="4" w:space="0" w:color="000000"/>
            </w:tcBorders>
            <w:vAlign w:val="center"/>
          </w:tcPr>
          <w:p w14:paraId="4A264729" w14:textId="183CF20C" w:rsidR="002C040A" w:rsidRPr="00611B63" w:rsidRDefault="00637541" w:rsidP="002C040A">
            <w:pPr>
              <w:snapToGrid w:val="0"/>
              <w:spacing w:after="0" w:line="240" w:lineRule="auto"/>
              <w:rPr>
                <w:rFonts w:eastAsia="Times New Roman" w:cs="Calibri"/>
                <w:kern w:val="0"/>
                <w:lang w:eastAsia="pl-PL"/>
              </w:rPr>
            </w:pPr>
            <w:r>
              <w:rPr>
                <w:rFonts w:eastAsia="Times New Roman" w:cs="Calibri"/>
                <w:kern w:val="0"/>
                <w:lang w:eastAsia="pl-PL"/>
              </w:rPr>
              <w:t>24</w:t>
            </w:r>
            <w:r w:rsidR="002C040A" w:rsidRPr="00611B63">
              <w:rPr>
                <w:rFonts w:eastAsia="Times New Roman" w:cs="Calibri"/>
                <w:kern w:val="0"/>
                <w:lang w:eastAsia="pl-PL"/>
              </w:rPr>
              <w:t>.</w:t>
            </w:r>
          </w:p>
        </w:tc>
        <w:tc>
          <w:tcPr>
            <w:tcW w:w="2160" w:type="dxa"/>
            <w:tcBorders>
              <w:top w:val="single" w:sz="4" w:space="0" w:color="000000"/>
              <w:left w:val="single" w:sz="4" w:space="0" w:color="000000"/>
              <w:bottom w:val="single" w:sz="4" w:space="0" w:color="000000"/>
            </w:tcBorders>
            <w:shd w:val="clear" w:color="auto" w:fill="FFFFFF"/>
            <w:vAlign w:val="center"/>
          </w:tcPr>
          <w:p w14:paraId="3984CC6F" w14:textId="77777777" w:rsidR="002C040A" w:rsidRPr="00611B63" w:rsidRDefault="002C040A" w:rsidP="002C040A">
            <w:pPr>
              <w:spacing w:after="0" w:line="240" w:lineRule="auto"/>
              <w:rPr>
                <w:rFonts w:cs="Calibri"/>
                <w:kern w:val="0"/>
                <w:lang w:eastAsia="pl-PL"/>
              </w:rPr>
            </w:pPr>
            <w:r w:rsidRPr="00611B63">
              <w:rPr>
                <w:rFonts w:cs="Calibri"/>
                <w:kern w:val="0"/>
                <w:lang w:eastAsia="pl-PL"/>
              </w:rPr>
              <w:t xml:space="preserve">Ośrodek Sportu </w:t>
            </w:r>
          </w:p>
          <w:p w14:paraId="36A37E50" w14:textId="77777777" w:rsidR="002C040A" w:rsidRPr="00611B63" w:rsidRDefault="002C040A" w:rsidP="002C040A">
            <w:pPr>
              <w:spacing w:after="0" w:line="240" w:lineRule="auto"/>
              <w:rPr>
                <w:rFonts w:cs="Calibri"/>
              </w:rPr>
            </w:pPr>
            <w:r w:rsidRPr="00611B63">
              <w:rPr>
                <w:rFonts w:cs="Calibri"/>
                <w:kern w:val="0"/>
                <w:lang w:eastAsia="pl-PL"/>
              </w:rPr>
              <w:t>i Rekreacji/ Warmińsko-Mazurski Związek Pływacki</w:t>
            </w:r>
          </w:p>
        </w:tc>
        <w:tc>
          <w:tcPr>
            <w:tcW w:w="2160" w:type="dxa"/>
            <w:tcBorders>
              <w:top w:val="single" w:sz="4" w:space="0" w:color="000000"/>
              <w:left w:val="single" w:sz="4" w:space="0" w:color="000000"/>
              <w:bottom w:val="single" w:sz="4" w:space="0" w:color="000000"/>
            </w:tcBorders>
            <w:shd w:val="clear" w:color="auto" w:fill="FFFFFF"/>
            <w:vAlign w:val="center"/>
          </w:tcPr>
          <w:p w14:paraId="3931A18C" w14:textId="77777777" w:rsidR="002C040A" w:rsidRPr="00611B63" w:rsidRDefault="002C040A" w:rsidP="002C040A">
            <w:pPr>
              <w:spacing w:after="0" w:line="240" w:lineRule="auto"/>
              <w:rPr>
                <w:rFonts w:cs="Calibri"/>
              </w:rPr>
            </w:pPr>
            <w:r w:rsidRPr="00611B63">
              <w:rPr>
                <w:rFonts w:cs="Calibri"/>
              </w:rPr>
              <w:t>Otwarte Mistrzostwa Warmii i Mazur w Pływaniu</w:t>
            </w:r>
          </w:p>
        </w:tc>
        <w:tc>
          <w:tcPr>
            <w:tcW w:w="1800" w:type="dxa"/>
            <w:tcBorders>
              <w:top w:val="single" w:sz="4" w:space="0" w:color="000000"/>
              <w:left w:val="single" w:sz="4" w:space="0" w:color="000000"/>
              <w:bottom w:val="single" w:sz="4" w:space="0" w:color="000000"/>
            </w:tcBorders>
            <w:shd w:val="clear" w:color="auto" w:fill="FFFFFF"/>
            <w:vAlign w:val="center"/>
          </w:tcPr>
          <w:p w14:paraId="400F5392" w14:textId="77777777" w:rsidR="002C040A" w:rsidRPr="00611B63" w:rsidRDefault="002C040A" w:rsidP="002C040A">
            <w:pPr>
              <w:spacing w:after="0" w:line="240" w:lineRule="auto"/>
              <w:rPr>
                <w:rFonts w:cs="Calibri"/>
              </w:rPr>
            </w:pPr>
            <w:r w:rsidRPr="00611B63">
              <w:rPr>
                <w:rFonts w:cs="Calibri"/>
                <w:kern w:val="0"/>
                <w:lang w:eastAsia="pl-PL"/>
              </w:rPr>
              <w:t xml:space="preserve">WCRS </w:t>
            </w:r>
            <w:proofErr w:type="spellStart"/>
            <w:r w:rsidRPr="00611B63">
              <w:rPr>
                <w:rFonts w:cs="Calibri"/>
                <w:kern w:val="0"/>
                <w:lang w:eastAsia="pl-PL"/>
              </w:rPr>
              <w:t>Aqusfera</w:t>
            </w:r>
            <w:proofErr w:type="spellEnd"/>
            <w:r w:rsidRPr="00611B63">
              <w:rPr>
                <w:rFonts w:cs="Calibri"/>
                <w:kern w:val="0"/>
                <w:lang w:eastAsia="pl-PL"/>
              </w:rPr>
              <w:tab/>
            </w:r>
            <w:r w:rsidRPr="00611B63">
              <w:rPr>
                <w:rFonts w:cs="Calibri"/>
                <w:kern w:val="0"/>
                <w:lang w:eastAsia="pl-PL"/>
              </w:rPr>
              <w:tab/>
            </w:r>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05EE78" w14:textId="77777777" w:rsidR="002C040A" w:rsidRPr="00611B63" w:rsidRDefault="002C040A" w:rsidP="002C040A">
            <w:pPr>
              <w:spacing w:after="0" w:line="240" w:lineRule="auto"/>
              <w:rPr>
                <w:rFonts w:cs="Calibri"/>
              </w:rPr>
            </w:pPr>
            <w:r w:rsidRPr="00611B63">
              <w:rPr>
                <w:rFonts w:cs="Calibri"/>
                <w:kern w:val="0"/>
                <w:lang w:eastAsia="pl-PL"/>
              </w:rPr>
              <w:t>czerwiec</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9A30AF" w14:textId="77777777" w:rsidR="002C040A" w:rsidRPr="00611B63" w:rsidRDefault="002C040A" w:rsidP="002C040A">
            <w:pPr>
              <w:spacing w:after="0" w:line="240" w:lineRule="auto"/>
              <w:rPr>
                <w:rFonts w:cs="Calibri"/>
              </w:rPr>
            </w:pPr>
            <w:r w:rsidRPr="00611B63">
              <w:rPr>
                <w:rFonts w:eastAsia="Times New Roman" w:cs="Calibri"/>
                <w:kern w:val="0"/>
                <w:lang w:eastAsia="pl-PL"/>
              </w:rPr>
              <w:t>-</w:t>
            </w:r>
          </w:p>
        </w:tc>
      </w:tr>
      <w:tr w:rsidR="002C040A" w:rsidRPr="00611B63" w14:paraId="324DEB18" w14:textId="77777777" w:rsidTr="00910627">
        <w:trPr>
          <w:trHeight w:val="1545"/>
        </w:trPr>
        <w:tc>
          <w:tcPr>
            <w:tcW w:w="720" w:type="dxa"/>
            <w:tcBorders>
              <w:top w:val="single" w:sz="4" w:space="0" w:color="000000"/>
              <w:left w:val="single" w:sz="4" w:space="0" w:color="000000"/>
              <w:bottom w:val="single" w:sz="4" w:space="0" w:color="000000"/>
            </w:tcBorders>
            <w:vAlign w:val="center"/>
          </w:tcPr>
          <w:p w14:paraId="144A0F10" w14:textId="2E867D9C" w:rsidR="002C040A" w:rsidRPr="00611B63" w:rsidRDefault="002C040A" w:rsidP="002C040A">
            <w:pPr>
              <w:snapToGrid w:val="0"/>
              <w:spacing w:after="0" w:line="240" w:lineRule="auto"/>
              <w:rPr>
                <w:rFonts w:eastAsia="Times New Roman" w:cs="Calibri"/>
                <w:kern w:val="0"/>
                <w:lang w:eastAsia="pl-PL"/>
              </w:rPr>
            </w:pPr>
            <w:r w:rsidRPr="00611B63">
              <w:rPr>
                <w:rFonts w:eastAsia="Times New Roman" w:cs="Calibri"/>
                <w:kern w:val="0"/>
                <w:lang w:eastAsia="pl-PL"/>
              </w:rPr>
              <w:t>2</w:t>
            </w:r>
            <w:r w:rsidR="00637541">
              <w:rPr>
                <w:rFonts w:eastAsia="Times New Roman" w:cs="Calibri"/>
                <w:kern w:val="0"/>
                <w:lang w:eastAsia="pl-PL"/>
              </w:rPr>
              <w:t>5</w:t>
            </w:r>
            <w:r w:rsidRPr="00611B63">
              <w:rPr>
                <w:rFonts w:eastAsia="Times New Roman" w:cs="Calibri"/>
                <w:kern w:val="0"/>
                <w:lang w:eastAsia="pl-PL"/>
              </w:rPr>
              <w:t>.</w:t>
            </w:r>
          </w:p>
        </w:tc>
        <w:tc>
          <w:tcPr>
            <w:tcW w:w="2160" w:type="dxa"/>
            <w:tcBorders>
              <w:top w:val="single" w:sz="4" w:space="0" w:color="000000"/>
              <w:left w:val="single" w:sz="4" w:space="0" w:color="000000"/>
              <w:bottom w:val="single" w:sz="4" w:space="0" w:color="000000"/>
            </w:tcBorders>
            <w:shd w:val="clear" w:color="auto" w:fill="FFFFFF"/>
            <w:vAlign w:val="center"/>
          </w:tcPr>
          <w:p w14:paraId="78309461" w14:textId="77777777" w:rsidR="002C040A" w:rsidRPr="00611B63" w:rsidRDefault="002C040A" w:rsidP="002C040A">
            <w:pPr>
              <w:spacing w:after="0" w:line="240" w:lineRule="auto"/>
              <w:rPr>
                <w:rFonts w:cs="Calibri"/>
              </w:rPr>
            </w:pPr>
            <w:r w:rsidRPr="00611B63">
              <w:rPr>
                <w:rFonts w:cs="Calibri"/>
                <w:kern w:val="0"/>
                <w:lang w:eastAsia="pl-PL"/>
              </w:rPr>
              <w:t xml:space="preserve">Ośrodek Sportu </w:t>
            </w:r>
            <w:r w:rsidRPr="00611B63">
              <w:rPr>
                <w:rFonts w:cs="Calibri"/>
                <w:kern w:val="0"/>
                <w:lang w:eastAsia="pl-PL"/>
              </w:rPr>
              <w:br/>
              <w:t>i Rekreacji/</w:t>
            </w:r>
            <w:r w:rsidRPr="00611B63">
              <w:rPr>
                <w:rFonts w:cs="Calibri"/>
                <w:kern w:val="0"/>
              </w:rPr>
              <w:t xml:space="preserve"> </w:t>
            </w:r>
            <w:proofErr w:type="spellStart"/>
            <w:r w:rsidRPr="00611B63">
              <w:rPr>
                <w:rFonts w:cs="Calibri"/>
                <w:kern w:val="0"/>
              </w:rPr>
              <w:t>root</w:t>
            </w:r>
            <w:proofErr w:type="spellEnd"/>
            <w:r w:rsidRPr="00611B63">
              <w:rPr>
                <w:rFonts w:cs="Calibri"/>
                <w:kern w:val="0"/>
              </w:rPr>
              <w:t>: OR Paweł Rutkowski</w:t>
            </w:r>
          </w:p>
        </w:tc>
        <w:tc>
          <w:tcPr>
            <w:tcW w:w="2160" w:type="dxa"/>
            <w:tcBorders>
              <w:top w:val="single" w:sz="4" w:space="0" w:color="000000"/>
              <w:left w:val="single" w:sz="4" w:space="0" w:color="000000"/>
              <w:bottom w:val="single" w:sz="4" w:space="0" w:color="000000"/>
            </w:tcBorders>
            <w:shd w:val="clear" w:color="auto" w:fill="FFFFFF"/>
            <w:vAlign w:val="center"/>
          </w:tcPr>
          <w:p w14:paraId="7AB93696" w14:textId="77777777" w:rsidR="002C040A" w:rsidRPr="00611B63" w:rsidRDefault="002C040A" w:rsidP="002C040A">
            <w:pPr>
              <w:spacing w:after="0" w:line="240" w:lineRule="auto"/>
              <w:rPr>
                <w:rFonts w:cs="Calibri"/>
              </w:rPr>
            </w:pPr>
            <w:r w:rsidRPr="00611B63">
              <w:rPr>
                <w:rFonts w:cs="Calibri"/>
                <w:kern w:val="0"/>
              </w:rPr>
              <w:t xml:space="preserve">Warmia Run </w:t>
            </w:r>
            <w:proofErr w:type="spellStart"/>
            <w:r w:rsidRPr="00611B63">
              <w:rPr>
                <w:rFonts w:cs="Calibri"/>
                <w:kern w:val="0"/>
              </w:rPr>
              <w:t>Challange</w:t>
            </w:r>
            <w:proofErr w:type="spellEnd"/>
          </w:p>
        </w:tc>
        <w:tc>
          <w:tcPr>
            <w:tcW w:w="1800" w:type="dxa"/>
            <w:tcBorders>
              <w:top w:val="single" w:sz="4" w:space="0" w:color="000000"/>
              <w:left w:val="single" w:sz="4" w:space="0" w:color="000000"/>
              <w:bottom w:val="single" w:sz="4" w:space="0" w:color="000000"/>
            </w:tcBorders>
            <w:shd w:val="clear" w:color="auto" w:fill="FFFFFF"/>
            <w:vAlign w:val="center"/>
          </w:tcPr>
          <w:p w14:paraId="2E700151" w14:textId="77777777" w:rsidR="002C040A" w:rsidRPr="00611B63" w:rsidRDefault="002C040A" w:rsidP="002C040A">
            <w:pPr>
              <w:spacing w:after="0" w:line="240" w:lineRule="auto"/>
              <w:rPr>
                <w:rFonts w:cs="Calibri"/>
                <w:kern w:val="0"/>
                <w:lang w:eastAsia="pl-PL"/>
              </w:rPr>
            </w:pPr>
            <w:r w:rsidRPr="00611B63">
              <w:rPr>
                <w:rFonts w:cs="Calibri"/>
                <w:kern w:val="0"/>
                <w:lang w:eastAsia="pl-PL"/>
              </w:rPr>
              <w:t xml:space="preserve">Koszary Park </w:t>
            </w:r>
          </w:p>
          <w:p w14:paraId="19EF5EC3" w14:textId="77777777" w:rsidR="002C040A" w:rsidRPr="00611B63" w:rsidRDefault="002C040A" w:rsidP="002C040A">
            <w:pPr>
              <w:spacing w:after="0" w:line="240" w:lineRule="auto"/>
              <w:rPr>
                <w:rFonts w:cs="Calibri"/>
              </w:rPr>
            </w:pPr>
            <w:r w:rsidRPr="00611B63">
              <w:rPr>
                <w:rFonts w:cs="Calibri"/>
                <w:kern w:val="0"/>
                <w:lang w:eastAsia="pl-PL"/>
              </w:rPr>
              <w:t>ul. Kotańskiego</w:t>
            </w:r>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132C9E" w14:textId="77777777" w:rsidR="002C040A" w:rsidRPr="00611B63" w:rsidRDefault="002C040A" w:rsidP="002C040A">
            <w:pPr>
              <w:spacing w:after="0" w:line="240" w:lineRule="auto"/>
              <w:rPr>
                <w:rFonts w:cs="Calibri"/>
              </w:rPr>
            </w:pPr>
            <w:r w:rsidRPr="00611B63">
              <w:rPr>
                <w:rFonts w:cs="Calibri"/>
                <w:kern w:val="0"/>
                <w:lang w:eastAsia="pl-PL"/>
              </w:rPr>
              <w:t>czerwiec</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A371B4" w14:textId="77777777" w:rsidR="002C040A" w:rsidRPr="00611B63" w:rsidRDefault="002C040A" w:rsidP="002C040A">
            <w:pPr>
              <w:spacing w:after="0" w:line="240" w:lineRule="auto"/>
              <w:rPr>
                <w:rFonts w:cs="Calibri"/>
              </w:rPr>
            </w:pPr>
            <w:r w:rsidRPr="00611B63">
              <w:rPr>
                <w:rFonts w:eastAsia="Times New Roman" w:cs="Calibri"/>
                <w:kern w:val="0"/>
                <w:lang w:eastAsia="pl-PL"/>
              </w:rPr>
              <w:t>-</w:t>
            </w:r>
          </w:p>
        </w:tc>
      </w:tr>
      <w:tr w:rsidR="002C040A" w:rsidRPr="00611B63" w14:paraId="242B47B5" w14:textId="77777777" w:rsidTr="00910627">
        <w:trPr>
          <w:trHeight w:val="1545"/>
        </w:trPr>
        <w:tc>
          <w:tcPr>
            <w:tcW w:w="720" w:type="dxa"/>
            <w:tcBorders>
              <w:top w:val="single" w:sz="4" w:space="0" w:color="000000"/>
              <w:left w:val="single" w:sz="4" w:space="0" w:color="000000"/>
              <w:bottom w:val="single" w:sz="4" w:space="0" w:color="000000"/>
            </w:tcBorders>
            <w:vAlign w:val="center"/>
          </w:tcPr>
          <w:p w14:paraId="7240D65A" w14:textId="69850FC4" w:rsidR="002C040A" w:rsidRPr="00611B63" w:rsidRDefault="002C040A" w:rsidP="002C040A">
            <w:pPr>
              <w:spacing w:after="0" w:line="240" w:lineRule="auto"/>
              <w:rPr>
                <w:rFonts w:cs="Calibri"/>
              </w:rPr>
            </w:pPr>
            <w:r w:rsidRPr="00611B63">
              <w:rPr>
                <w:rFonts w:cs="Calibri"/>
                <w:kern w:val="0"/>
                <w:lang w:eastAsia="pl-PL"/>
              </w:rPr>
              <w:t>2</w:t>
            </w:r>
            <w:r w:rsidR="00637541">
              <w:rPr>
                <w:rFonts w:cs="Calibri"/>
                <w:kern w:val="0"/>
                <w:lang w:eastAsia="pl-PL"/>
              </w:rPr>
              <w:t>6</w:t>
            </w:r>
            <w:r w:rsidRPr="00611B63">
              <w:rPr>
                <w:rFonts w:cs="Calibri"/>
                <w:kern w:val="0"/>
                <w:lang w:eastAsia="pl-PL"/>
              </w:rPr>
              <w:t>.</w:t>
            </w:r>
          </w:p>
        </w:tc>
        <w:tc>
          <w:tcPr>
            <w:tcW w:w="2160" w:type="dxa"/>
            <w:tcBorders>
              <w:top w:val="single" w:sz="4" w:space="0" w:color="000000"/>
              <w:left w:val="single" w:sz="4" w:space="0" w:color="000000"/>
              <w:bottom w:val="single" w:sz="4" w:space="0" w:color="000000"/>
            </w:tcBorders>
            <w:shd w:val="clear" w:color="auto" w:fill="FFFFFF"/>
            <w:vAlign w:val="center"/>
          </w:tcPr>
          <w:p w14:paraId="3C6C2458" w14:textId="77777777" w:rsidR="002C040A" w:rsidRPr="00611B63" w:rsidRDefault="002C040A" w:rsidP="002C040A">
            <w:pPr>
              <w:spacing w:after="0" w:line="240" w:lineRule="auto"/>
              <w:rPr>
                <w:rFonts w:cs="Calibri"/>
              </w:rPr>
            </w:pPr>
            <w:r w:rsidRPr="00611B63">
              <w:rPr>
                <w:rFonts w:cs="Calibri"/>
                <w:kern w:val="0"/>
                <w:lang w:eastAsia="pl-PL"/>
              </w:rPr>
              <w:t xml:space="preserve">Ośrodek Sportu </w:t>
            </w:r>
            <w:r w:rsidRPr="00611B63">
              <w:rPr>
                <w:rFonts w:cs="Calibri"/>
                <w:kern w:val="0"/>
                <w:lang w:eastAsia="pl-PL"/>
              </w:rPr>
              <w:br/>
              <w:t>i Rekreacji/</w:t>
            </w:r>
            <w:r w:rsidRPr="00611B63">
              <w:rPr>
                <w:rFonts w:cs="Calibri"/>
                <w:kern w:val="0"/>
              </w:rPr>
              <w:t xml:space="preserve"> Fundacja „Przyszłość dla Dzieci”</w:t>
            </w:r>
          </w:p>
        </w:tc>
        <w:tc>
          <w:tcPr>
            <w:tcW w:w="2160" w:type="dxa"/>
            <w:tcBorders>
              <w:top w:val="single" w:sz="4" w:space="0" w:color="000000"/>
              <w:left w:val="single" w:sz="4" w:space="0" w:color="000000"/>
              <w:bottom w:val="single" w:sz="4" w:space="0" w:color="000000"/>
            </w:tcBorders>
            <w:shd w:val="clear" w:color="auto" w:fill="FFFFFF"/>
            <w:vAlign w:val="center"/>
          </w:tcPr>
          <w:p w14:paraId="1BBB224E" w14:textId="77777777" w:rsidR="002C040A" w:rsidRPr="00611B63" w:rsidRDefault="002C040A" w:rsidP="002C040A">
            <w:pPr>
              <w:spacing w:after="0" w:line="240" w:lineRule="auto"/>
              <w:rPr>
                <w:rFonts w:cs="Calibri"/>
              </w:rPr>
            </w:pPr>
            <w:r w:rsidRPr="00611B63">
              <w:rPr>
                <w:rFonts w:cs="Calibri"/>
                <w:kern w:val="0"/>
              </w:rPr>
              <w:t>Bieg o Złotą Monetę</w:t>
            </w:r>
          </w:p>
        </w:tc>
        <w:tc>
          <w:tcPr>
            <w:tcW w:w="1800" w:type="dxa"/>
            <w:tcBorders>
              <w:top w:val="single" w:sz="4" w:space="0" w:color="000000"/>
              <w:left w:val="single" w:sz="4" w:space="0" w:color="000000"/>
              <w:bottom w:val="single" w:sz="4" w:space="0" w:color="000000"/>
            </w:tcBorders>
            <w:shd w:val="clear" w:color="auto" w:fill="FFFFFF"/>
            <w:vAlign w:val="center"/>
          </w:tcPr>
          <w:p w14:paraId="751FD81C" w14:textId="77777777" w:rsidR="002C040A" w:rsidRPr="00611B63" w:rsidRDefault="002C040A" w:rsidP="002C040A">
            <w:pPr>
              <w:spacing w:after="0" w:line="240" w:lineRule="auto"/>
              <w:rPr>
                <w:rFonts w:cs="Calibri"/>
              </w:rPr>
            </w:pPr>
            <w:r w:rsidRPr="00611B63">
              <w:rPr>
                <w:rFonts w:cs="Calibri"/>
                <w:kern w:val="0"/>
                <w:lang w:eastAsia="pl-PL"/>
              </w:rPr>
              <w:t xml:space="preserve">CRS </w:t>
            </w:r>
            <w:proofErr w:type="spellStart"/>
            <w:r w:rsidRPr="00611B63">
              <w:rPr>
                <w:rFonts w:cs="Calibri"/>
                <w:kern w:val="0"/>
                <w:lang w:eastAsia="pl-PL"/>
              </w:rPr>
              <w:t>Ukiel</w:t>
            </w:r>
            <w:proofErr w:type="spellEnd"/>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B298D7" w14:textId="77777777" w:rsidR="002C040A" w:rsidRPr="00611B63" w:rsidRDefault="002C040A" w:rsidP="002C040A">
            <w:pPr>
              <w:spacing w:after="0" w:line="240" w:lineRule="auto"/>
              <w:rPr>
                <w:rFonts w:cs="Calibri"/>
              </w:rPr>
            </w:pPr>
            <w:r w:rsidRPr="00611B63">
              <w:rPr>
                <w:rFonts w:cs="Calibri"/>
                <w:kern w:val="0"/>
                <w:lang w:eastAsia="pl-PL"/>
              </w:rPr>
              <w:t>czerwiec</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9E54E3" w14:textId="77777777" w:rsidR="002C040A" w:rsidRPr="00611B63" w:rsidRDefault="002C040A" w:rsidP="002C040A">
            <w:pPr>
              <w:snapToGrid w:val="0"/>
              <w:spacing w:after="0" w:line="240" w:lineRule="auto"/>
              <w:rPr>
                <w:rFonts w:eastAsia="Times New Roman" w:cs="Calibri"/>
                <w:kern w:val="0"/>
                <w:lang w:eastAsia="pl-PL"/>
              </w:rPr>
            </w:pPr>
            <w:r w:rsidRPr="00611B63">
              <w:rPr>
                <w:rFonts w:eastAsia="Times New Roman" w:cs="Calibri"/>
                <w:kern w:val="0"/>
                <w:lang w:eastAsia="pl-PL"/>
              </w:rPr>
              <w:t>-</w:t>
            </w:r>
          </w:p>
        </w:tc>
      </w:tr>
      <w:tr w:rsidR="002C040A" w:rsidRPr="00611B63" w14:paraId="43188441" w14:textId="77777777" w:rsidTr="00235202">
        <w:trPr>
          <w:trHeight w:val="1545"/>
        </w:trPr>
        <w:tc>
          <w:tcPr>
            <w:tcW w:w="720" w:type="dxa"/>
            <w:tcBorders>
              <w:top w:val="single" w:sz="4" w:space="0" w:color="000000"/>
              <w:left w:val="single" w:sz="4" w:space="0" w:color="000000"/>
              <w:bottom w:val="single" w:sz="4" w:space="0" w:color="000000"/>
            </w:tcBorders>
            <w:vAlign w:val="center"/>
          </w:tcPr>
          <w:p w14:paraId="2B6AA9EC" w14:textId="0535EA5C" w:rsidR="002C040A" w:rsidRPr="00611B63" w:rsidRDefault="002C040A" w:rsidP="002C040A">
            <w:pPr>
              <w:snapToGrid w:val="0"/>
              <w:spacing w:after="0" w:line="240" w:lineRule="auto"/>
              <w:rPr>
                <w:rFonts w:eastAsia="Times New Roman" w:cs="Calibri"/>
                <w:kern w:val="0"/>
                <w:lang w:eastAsia="pl-PL"/>
              </w:rPr>
            </w:pPr>
            <w:r w:rsidRPr="00611B63">
              <w:rPr>
                <w:rFonts w:eastAsia="Times New Roman" w:cs="Calibri"/>
                <w:kern w:val="0"/>
                <w:lang w:eastAsia="pl-PL"/>
              </w:rPr>
              <w:t>2</w:t>
            </w:r>
            <w:r w:rsidR="00637541">
              <w:rPr>
                <w:rFonts w:eastAsia="Times New Roman" w:cs="Calibri"/>
                <w:kern w:val="0"/>
                <w:lang w:eastAsia="pl-PL"/>
              </w:rPr>
              <w:t>7</w:t>
            </w:r>
            <w:r w:rsidRPr="00611B63">
              <w:rPr>
                <w:rFonts w:eastAsia="Times New Roman" w:cs="Calibri"/>
                <w:kern w:val="0"/>
                <w:lang w:eastAsia="pl-PL"/>
              </w:rPr>
              <w:t>.</w:t>
            </w:r>
          </w:p>
        </w:tc>
        <w:tc>
          <w:tcPr>
            <w:tcW w:w="2160" w:type="dxa"/>
            <w:tcBorders>
              <w:top w:val="single" w:sz="4" w:space="0" w:color="000000"/>
              <w:left w:val="single" w:sz="4" w:space="0" w:color="000000"/>
              <w:bottom w:val="single" w:sz="4" w:space="0" w:color="000000"/>
            </w:tcBorders>
            <w:shd w:val="clear" w:color="auto" w:fill="FFFFFF"/>
            <w:vAlign w:val="center"/>
          </w:tcPr>
          <w:p w14:paraId="36057AEE" w14:textId="77777777" w:rsidR="002C040A" w:rsidRPr="00611B63" w:rsidRDefault="002C040A" w:rsidP="002C040A">
            <w:pPr>
              <w:spacing w:after="0" w:line="240" w:lineRule="auto"/>
              <w:rPr>
                <w:rFonts w:cs="Calibri"/>
              </w:rPr>
            </w:pPr>
            <w:r w:rsidRPr="00611B63">
              <w:rPr>
                <w:rFonts w:cs="Calibri"/>
                <w:kern w:val="0"/>
                <w:lang w:eastAsia="pl-PL"/>
              </w:rPr>
              <w:t>Klub Sportowy „Budowlani” Olsztyn</w:t>
            </w:r>
          </w:p>
        </w:tc>
        <w:tc>
          <w:tcPr>
            <w:tcW w:w="2160" w:type="dxa"/>
            <w:tcBorders>
              <w:top w:val="single" w:sz="4" w:space="0" w:color="000000"/>
              <w:left w:val="single" w:sz="4" w:space="0" w:color="000000"/>
              <w:bottom w:val="single" w:sz="4" w:space="0" w:color="000000"/>
            </w:tcBorders>
            <w:shd w:val="clear" w:color="auto" w:fill="FFFFFF"/>
            <w:vAlign w:val="center"/>
          </w:tcPr>
          <w:p w14:paraId="0B49DF25" w14:textId="77777777" w:rsidR="002C040A" w:rsidRPr="00611B63" w:rsidRDefault="002C040A" w:rsidP="002C040A">
            <w:pPr>
              <w:spacing w:after="0" w:line="240" w:lineRule="auto"/>
              <w:rPr>
                <w:rFonts w:cs="Calibri"/>
              </w:rPr>
            </w:pPr>
            <w:r w:rsidRPr="00611B63">
              <w:rPr>
                <w:rFonts w:cs="Calibri"/>
                <w:kern w:val="0"/>
                <w:lang w:eastAsia="pl-PL"/>
              </w:rPr>
              <w:t xml:space="preserve">LIII Międzynarodowy Turniej „O Puchar Warmii i Mazur” </w:t>
            </w:r>
            <w:r w:rsidRPr="00611B63">
              <w:rPr>
                <w:rFonts w:cs="Calibri"/>
                <w:kern w:val="0"/>
                <w:lang w:eastAsia="pl-PL"/>
              </w:rPr>
              <w:br/>
              <w:t>w zapasach młodzików</w:t>
            </w:r>
          </w:p>
        </w:tc>
        <w:tc>
          <w:tcPr>
            <w:tcW w:w="1800" w:type="dxa"/>
            <w:tcBorders>
              <w:top w:val="single" w:sz="4" w:space="0" w:color="000000"/>
              <w:left w:val="single" w:sz="4" w:space="0" w:color="000000"/>
              <w:bottom w:val="single" w:sz="4" w:space="0" w:color="000000"/>
            </w:tcBorders>
            <w:shd w:val="clear" w:color="auto" w:fill="FFFFFF"/>
            <w:vAlign w:val="center"/>
          </w:tcPr>
          <w:p w14:paraId="2C024A63" w14:textId="77777777" w:rsidR="002C040A" w:rsidRPr="00611B63" w:rsidRDefault="002C040A" w:rsidP="002C040A">
            <w:pPr>
              <w:spacing w:after="0" w:line="240" w:lineRule="auto"/>
              <w:rPr>
                <w:rFonts w:cs="Calibri"/>
              </w:rPr>
            </w:pPr>
            <w:r w:rsidRPr="00611B63">
              <w:rPr>
                <w:rFonts w:cs="Calibri"/>
                <w:kern w:val="0"/>
                <w:lang w:eastAsia="pl-PL"/>
              </w:rPr>
              <w:t>Hala Urania</w:t>
            </w:r>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EC776D" w14:textId="77777777" w:rsidR="002C040A" w:rsidRPr="00611B63" w:rsidRDefault="002C040A" w:rsidP="002C040A">
            <w:pPr>
              <w:spacing w:after="0" w:line="240" w:lineRule="auto"/>
              <w:rPr>
                <w:rFonts w:cs="Calibri"/>
              </w:rPr>
            </w:pPr>
            <w:r w:rsidRPr="00611B63">
              <w:rPr>
                <w:rFonts w:cs="Calibri"/>
                <w:kern w:val="0"/>
                <w:lang w:eastAsia="pl-PL"/>
              </w:rPr>
              <w:t>czerwiec</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AE8B09" w14:textId="77777777" w:rsidR="002C040A" w:rsidRPr="00611B63" w:rsidRDefault="002C040A" w:rsidP="002C040A">
            <w:pPr>
              <w:snapToGrid w:val="0"/>
              <w:spacing w:after="0" w:line="240" w:lineRule="auto"/>
              <w:rPr>
                <w:rFonts w:eastAsia="Times New Roman" w:cs="Calibri"/>
                <w:kern w:val="0"/>
                <w:lang w:eastAsia="pl-PL"/>
              </w:rPr>
            </w:pPr>
            <w:r w:rsidRPr="00611B63">
              <w:rPr>
                <w:rFonts w:eastAsia="Times New Roman" w:cs="Calibri"/>
                <w:kern w:val="0"/>
                <w:lang w:eastAsia="pl-PL"/>
              </w:rPr>
              <w:t>TAK</w:t>
            </w:r>
          </w:p>
        </w:tc>
      </w:tr>
      <w:tr w:rsidR="002C040A" w:rsidRPr="00611B63" w14:paraId="57920573" w14:textId="77777777" w:rsidTr="00235202">
        <w:trPr>
          <w:trHeight w:val="1545"/>
        </w:trPr>
        <w:tc>
          <w:tcPr>
            <w:tcW w:w="720" w:type="dxa"/>
            <w:tcBorders>
              <w:top w:val="single" w:sz="4" w:space="0" w:color="000000"/>
              <w:left w:val="single" w:sz="4" w:space="0" w:color="000000"/>
              <w:bottom w:val="single" w:sz="4" w:space="0" w:color="000000"/>
            </w:tcBorders>
            <w:vAlign w:val="center"/>
          </w:tcPr>
          <w:p w14:paraId="1E967CFF" w14:textId="5EC2BE6A" w:rsidR="002C040A" w:rsidRPr="00611B63" w:rsidRDefault="002C040A" w:rsidP="002C040A">
            <w:pPr>
              <w:spacing w:after="0" w:line="240" w:lineRule="auto"/>
              <w:rPr>
                <w:rFonts w:cs="Calibri"/>
              </w:rPr>
            </w:pPr>
            <w:r w:rsidRPr="00611B63">
              <w:rPr>
                <w:rFonts w:cs="Calibri"/>
                <w:kern w:val="0"/>
                <w:lang w:eastAsia="pl-PL"/>
              </w:rPr>
              <w:t>2</w:t>
            </w:r>
            <w:r w:rsidR="00637541">
              <w:rPr>
                <w:rFonts w:cs="Calibri"/>
                <w:kern w:val="0"/>
                <w:lang w:eastAsia="pl-PL"/>
              </w:rPr>
              <w:t>8</w:t>
            </w:r>
            <w:r w:rsidRPr="00611B63">
              <w:rPr>
                <w:rFonts w:cs="Calibri"/>
                <w:kern w:val="0"/>
                <w:lang w:eastAsia="pl-PL"/>
              </w:rPr>
              <w:t>.</w:t>
            </w:r>
          </w:p>
        </w:tc>
        <w:tc>
          <w:tcPr>
            <w:tcW w:w="2160" w:type="dxa"/>
            <w:tcBorders>
              <w:top w:val="single" w:sz="4" w:space="0" w:color="000000"/>
              <w:left w:val="single" w:sz="4" w:space="0" w:color="000000"/>
              <w:bottom w:val="single" w:sz="4" w:space="0" w:color="000000"/>
            </w:tcBorders>
            <w:shd w:val="clear" w:color="auto" w:fill="FFFFFF"/>
            <w:vAlign w:val="center"/>
          </w:tcPr>
          <w:p w14:paraId="0E45F73D" w14:textId="77777777" w:rsidR="002C040A" w:rsidRPr="00611B63" w:rsidRDefault="002C040A" w:rsidP="002C040A">
            <w:pPr>
              <w:spacing w:after="0" w:line="240" w:lineRule="auto"/>
              <w:rPr>
                <w:rFonts w:cs="Calibri"/>
              </w:rPr>
            </w:pPr>
            <w:r w:rsidRPr="00611B63">
              <w:rPr>
                <w:rFonts w:cs="Calibri"/>
                <w:kern w:val="0"/>
                <w:lang w:eastAsia="pl-PL"/>
              </w:rPr>
              <w:t>Klub Sportowy AZS UWM W Olsztynie</w:t>
            </w:r>
          </w:p>
        </w:tc>
        <w:tc>
          <w:tcPr>
            <w:tcW w:w="2160" w:type="dxa"/>
            <w:tcBorders>
              <w:top w:val="single" w:sz="4" w:space="0" w:color="000000"/>
              <w:left w:val="single" w:sz="4" w:space="0" w:color="000000"/>
              <w:bottom w:val="single" w:sz="4" w:space="0" w:color="000000"/>
            </w:tcBorders>
            <w:shd w:val="clear" w:color="auto" w:fill="FFFFFF"/>
            <w:vAlign w:val="center"/>
          </w:tcPr>
          <w:p w14:paraId="2D2AA645" w14:textId="77777777" w:rsidR="002C040A" w:rsidRPr="00611B63" w:rsidRDefault="002C040A" w:rsidP="002C040A">
            <w:pPr>
              <w:spacing w:after="0" w:line="240" w:lineRule="auto"/>
              <w:rPr>
                <w:rFonts w:cs="Calibri"/>
              </w:rPr>
            </w:pPr>
            <w:r w:rsidRPr="00611B63">
              <w:rPr>
                <w:rFonts w:cs="Calibri"/>
                <w:kern w:val="0"/>
                <w:lang w:eastAsia="pl-PL"/>
              </w:rPr>
              <w:t>Mecz Polskiej Futbol Ligi 1 - mecz w randze mistrzowskiej jako sportowe widowisko promujące futbol amerykański i upowszechniające aktywność fizyczną wśród mieszkańców Olsztyna.</w:t>
            </w:r>
          </w:p>
        </w:tc>
        <w:tc>
          <w:tcPr>
            <w:tcW w:w="1800" w:type="dxa"/>
            <w:tcBorders>
              <w:top w:val="single" w:sz="4" w:space="0" w:color="000000"/>
              <w:left w:val="single" w:sz="4" w:space="0" w:color="000000"/>
              <w:bottom w:val="single" w:sz="4" w:space="0" w:color="000000"/>
            </w:tcBorders>
            <w:shd w:val="clear" w:color="auto" w:fill="FFFFFF"/>
            <w:vAlign w:val="center"/>
          </w:tcPr>
          <w:p w14:paraId="58396701" w14:textId="77777777" w:rsidR="002C040A" w:rsidRPr="00611B63" w:rsidRDefault="002C040A" w:rsidP="002C040A">
            <w:pPr>
              <w:spacing w:after="0" w:line="240" w:lineRule="auto"/>
              <w:rPr>
                <w:rFonts w:cs="Calibri"/>
              </w:rPr>
            </w:pPr>
            <w:r w:rsidRPr="00611B63">
              <w:rPr>
                <w:rFonts w:cs="Calibri"/>
                <w:kern w:val="0"/>
                <w:lang w:eastAsia="pl-PL"/>
              </w:rPr>
              <w:t>Stadion lekkoatletyczny w Kortowie</w:t>
            </w:r>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316536" w14:textId="77777777" w:rsidR="002C040A" w:rsidRPr="00611B63" w:rsidRDefault="002C040A" w:rsidP="002C040A">
            <w:pPr>
              <w:spacing w:after="0" w:line="240" w:lineRule="auto"/>
              <w:rPr>
                <w:rFonts w:cs="Calibri"/>
              </w:rPr>
            </w:pPr>
            <w:r w:rsidRPr="00611B63">
              <w:rPr>
                <w:rFonts w:cs="Calibri"/>
                <w:kern w:val="0"/>
                <w:lang w:eastAsia="pl-PL"/>
              </w:rPr>
              <w:t>czerwiec</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0485E8" w14:textId="77777777" w:rsidR="002C040A" w:rsidRPr="00611B63" w:rsidRDefault="002C040A" w:rsidP="002C040A">
            <w:pPr>
              <w:snapToGrid w:val="0"/>
              <w:spacing w:after="0" w:line="240" w:lineRule="auto"/>
              <w:rPr>
                <w:rFonts w:eastAsia="Times New Roman" w:cs="Calibri"/>
                <w:kern w:val="0"/>
                <w:lang w:eastAsia="pl-PL"/>
              </w:rPr>
            </w:pPr>
            <w:r w:rsidRPr="00611B63">
              <w:rPr>
                <w:rFonts w:eastAsia="Times New Roman" w:cs="Calibri"/>
                <w:kern w:val="0"/>
                <w:lang w:eastAsia="pl-PL"/>
              </w:rPr>
              <w:t>TAK</w:t>
            </w:r>
          </w:p>
        </w:tc>
      </w:tr>
      <w:tr w:rsidR="002C040A" w:rsidRPr="00611B63" w14:paraId="66B910EC" w14:textId="77777777" w:rsidTr="00235202">
        <w:trPr>
          <w:trHeight w:val="1545"/>
        </w:trPr>
        <w:tc>
          <w:tcPr>
            <w:tcW w:w="720" w:type="dxa"/>
            <w:tcBorders>
              <w:top w:val="single" w:sz="4" w:space="0" w:color="000000"/>
              <w:left w:val="single" w:sz="4" w:space="0" w:color="000000"/>
              <w:bottom w:val="single" w:sz="4" w:space="0" w:color="000000"/>
            </w:tcBorders>
            <w:vAlign w:val="center"/>
          </w:tcPr>
          <w:p w14:paraId="17E7E366" w14:textId="27C22BEB" w:rsidR="002C040A" w:rsidRPr="00611B63" w:rsidRDefault="002C040A" w:rsidP="002C040A">
            <w:pPr>
              <w:spacing w:after="0" w:line="240" w:lineRule="auto"/>
              <w:rPr>
                <w:rFonts w:cs="Calibri"/>
              </w:rPr>
            </w:pPr>
            <w:r w:rsidRPr="00611B63">
              <w:rPr>
                <w:rFonts w:cs="Calibri"/>
                <w:kern w:val="0"/>
                <w:lang w:eastAsia="pl-PL"/>
              </w:rPr>
              <w:t>2</w:t>
            </w:r>
            <w:r w:rsidR="00637541">
              <w:rPr>
                <w:rFonts w:cs="Calibri"/>
                <w:kern w:val="0"/>
                <w:lang w:eastAsia="pl-PL"/>
              </w:rPr>
              <w:t>9</w:t>
            </w:r>
            <w:r w:rsidRPr="00611B63">
              <w:rPr>
                <w:rFonts w:cs="Calibri"/>
                <w:kern w:val="0"/>
                <w:lang w:eastAsia="pl-PL"/>
              </w:rPr>
              <w:t>.</w:t>
            </w:r>
          </w:p>
        </w:tc>
        <w:tc>
          <w:tcPr>
            <w:tcW w:w="2160" w:type="dxa"/>
            <w:tcBorders>
              <w:top w:val="single" w:sz="4" w:space="0" w:color="000000"/>
              <w:left w:val="single" w:sz="4" w:space="0" w:color="000000"/>
              <w:bottom w:val="single" w:sz="4" w:space="0" w:color="000000"/>
            </w:tcBorders>
            <w:shd w:val="clear" w:color="auto" w:fill="FFFFFF"/>
            <w:vAlign w:val="center"/>
          </w:tcPr>
          <w:p w14:paraId="360B72A2" w14:textId="77777777" w:rsidR="002C040A" w:rsidRPr="00611B63" w:rsidRDefault="002C040A" w:rsidP="002C040A">
            <w:pPr>
              <w:spacing w:after="0" w:line="240" w:lineRule="auto"/>
              <w:rPr>
                <w:rFonts w:cs="Calibri"/>
              </w:rPr>
            </w:pPr>
            <w:r w:rsidRPr="00611B63">
              <w:rPr>
                <w:rFonts w:cs="Calibri"/>
                <w:kern w:val="0"/>
                <w:lang w:eastAsia="pl-PL"/>
              </w:rPr>
              <w:t>Klub Sportowy AZS UWM w Olsztynie</w:t>
            </w:r>
          </w:p>
        </w:tc>
        <w:tc>
          <w:tcPr>
            <w:tcW w:w="2160" w:type="dxa"/>
            <w:tcBorders>
              <w:top w:val="single" w:sz="4" w:space="0" w:color="000000"/>
              <w:left w:val="single" w:sz="4" w:space="0" w:color="000000"/>
              <w:bottom w:val="single" w:sz="4" w:space="0" w:color="000000"/>
            </w:tcBorders>
            <w:shd w:val="clear" w:color="auto" w:fill="FFFFFF"/>
            <w:vAlign w:val="center"/>
          </w:tcPr>
          <w:p w14:paraId="70397BA1" w14:textId="77777777" w:rsidR="002C040A" w:rsidRPr="00611B63" w:rsidRDefault="002C040A" w:rsidP="002C040A">
            <w:pPr>
              <w:spacing w:after="0" w:line="240" w:lineRule="auto"/>
              <w:rPr>
                <w:rFonts w:cs="Calibri"/>
              </w:rPr>
            </w:pPr>
            <w:r w:rsidRPr="00611B63">
              <w:rPr>
                <w:rFonts w:cs="Calibri"/>
                <w:kern w:val="0"/>
              </w:rPr>
              <w:t>Zawody Jeździeckie Memoriał doc. Stanisława Wadowskiego 2025</w:t>
            </w:r>
          </w:p>
        </w:tc>
        <w:tc>
          <w:tcPr>
            <w:tcW w:w="1800" w:type="dxa"/>
            <w:tcBorders>
              <w:top w:val="single" w:sz="4" w:space="0" w:color="000000"/>
              <w:left w:val="single" w:sz="4" w:space="0" w:color="000000"/>
              <w:bottom w:val="single" w:sz="4" w:space="0" w:color="000000"/>
            </w:tcBorders>
            <w:shd w:val="clear" w:color="auto" w:fill="FFFFFF"/>
            <w:vAlign w:val="center"/>
          </w:tcPr>
          <w:p w14:paraId="6848B3F7" w14:textId="77777777" w:rsidR="002C040A" w:rsidRPr="00611B63" w:rsidRDefault="002C040A" w:rsidP="002C040A">
            <w:pPr>
              <w:spacing w:after="0" w:line="240" w:lineRule="auto"/>
              <w:rPr>
                <w:rFonts w:cs="Calibri"/>
              </w:rPr>
            </w:pPr>
            <w:r w:rsidRPr="00611B63">
              <w:rPr>
                <w:rFonts w:cs="Calibri"/>
                <w:kern w:val="0"/>
                <w:lang w:eastAsia="pl-PL"/>
              </w:rPr>
              <w:t>Ośrodek Jeździecki  UWM Olsztyn</w:t>
            </w:r>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2CFAE6" w14:textId="77777777" w:rsidR="002C040A" w:rsidRPr="00611B63" w:rsidRDefault="002C040A" w:rsidP="002C040A">
            <w:pPr>
              <w:spacing w:after="0" w:line="240" w:lineRule="auto"/>
              <w:rPr>
                <w:rFonts w:cs="Calibri"/>
              </w:rPr>
            </w:pPr>
            <w:r w:rsidRPr="00611B63">
              <w:rPr>
                <w:rFonts w:cs="Calibri"/>
                <w:kern w:val="0"/>
                <w:lang w:eastAsia="pl-PL"/>
              </w:rPr>
              <w:t>czerwiec</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A2202D" w14:textId="77777777" w:rsidR="002C040A" w:rsidRPr="00611B63" w:rsidRDefault="002C040A" w:rsidP="002C040A">
            <w:pPr>
              <w:snapToGrid w:val="0"/>
              <w:spacing w:after="0" w:line="240" w:lineRule="auto"/>
              <w:rPr>
                <w:rFonts w:eastAsia="Times New Roman" w:cs="Calibri"/>
                <w:kern w:val="0"/>
                <w:lang w:eastAsia="pl-PL"/>
              </w:rPr>
            </w:pPr>
            <w:r w:rsidRPr="00611B63">
              <w:rPr>
                <w:rFonts w:eastAsia="Times New Roman" w:cs="Calibri"/>
                <w:kern w:val="0"/>
                <w:lang w:eastAsia="pl-PL"/>
              </w:rPr>
              <w:t>TAK</w:t>
            </w:r>
          </w:p>
        </w:tc>
      </w:tr>
      <w:tr w:rsidR="002C040A" w:rsidRPr="00611B63" w14:paraId="58838231" w14:textId="77777777" w:rsidTr="00235202">
        <w:trPr>
          <w:trHeight w:val="1545"/>
        </w:trPr>
        <w:tc>
          <w:tcPr>
            <w:tcW w:w="720" w:type="dxa"/>
            <w:tcBorders>
              <w:top w:val="single" w:sz="4" w:space="0" w:color="000000"/>
              <w:left w:val="single" w:sz="4" w:space="0" w:color="000000"/>
              <w:bottom w:val="single" w:sz="4" w:space="0" w:color="000000"/>
            </w:tcBorders>
            <w:vAlign w:val="center"/>
          </w:tcPr>
          <w:p w14:paraId="64CB1EE0" w14:textId="7A7039B2" w:rsidR="002C040A" w:rsidRPr="00611B63" w:rsidRDefault="00637541" w:rsidP="002C040A">
            <w:pPr>
              <w:snapToGrid w:val="0"/>
              <w:spacing w:after="0" w:line="240" w:lineRule="auto"/>
              <w:rPr>
                <w:rFonts w:eastAsia="Times New Roman" w:cs="Calibri"/>
                <w:kern w:val="0"/>
                <w:lang w:eastAsia="pl-PL"/>
              </w:rPr>
            </w:pPr>
            <w:r>
              <w:rPr>
                <w:rFonts w:eastAsia="Times New Roman" w:cs="Calibri"/>
                <w:kern w:val="0"/>
                <w:lang w:eastAsia="pl-PL"/>
              </w:rPr>
              <w:lastRenderedPageBreak/>
              <w:t>30</w:t>
            </w:r>
            <w:r w:rsidR="002C040A" w:rsidRPr="00611B63">
              <w:rPr>
                <w:rFonts w:eastAsia="Times New Roman" w:cs="Calibri"/>
                <w:kern w:val="0"/>
                <w:lang w:eastAsia="pl-PL"/>
              </w:rPr>
              <w:t>.</w:t>
            </w:r>
          </w:p>
        </w:tc>
        <w:tc>
          <w:tcPr>
            <w:tcW w:w="2160" w:type="dxa"/>
            <w:tcBorders>
              <w:top w:val="single" w:sz="4" w:space="0" w:color="000000"/>
              <w:left w:val="single" w:sz="4" w:space="0" w:color="000000"/>
              <w:bottom w:val="single" w:sz="4" w:space="0" w:color="000000"/>
            </w:tcBorders>
            <w:shd w:val="clear" w:color="auto" w:fill="FFFFFF"/>
            <w:vAlign w:val="center"/>
          </w:tcPr>
          <w:p w14:paraId="5F6C6751" w14:textId="77777777" w:rsidR="002C040A" w:rsidRPr="00611B63" w:rsidRDefault="002C040A" w:rsidP="002C040A">
            <w:pPr>
              <w:spacing w:after="0" w:line="240" w:lineRule="auto"/>
              <w:rPr>
                <w:rFonts w:cs="Calibri"/>
              </w:rPr>
            </w:pPr>
            <w:r w:rsidRPr="00611B63">
              <w:rPr>
                <w:rFonts w:cs="Calibri"/>
                <w:kern w:val="0"/>
                <w:lang w:eastAsia="pl-PL"/>
              </w:rPr>
              <w:t>Warmińsko-Mazurski Związek Kajakowy</w:t>
            </w:r>
          </w:p>
        </w:tc>
        <w:tc>
          <w:tcPr>
            <w:tcW w:w="2160" w:type="dxa"/>
            <w:tcBorders>
              <w:top w:val="single" w:sz="4" w:space="0" w:color="000000"/>
              <w:left w:val="single" w:sz="4" w:space="0" w:color="000000"/>
              <w:bottom w:val="single" w:sz="4" w:space="0" w:color="000000"/>
            </w:tcBorders>
            <w:shd w:val="clear" w:color="auto" w:fill="FFFFFF"/>
            <w:vAlign w:val="center"/>
          </w:tcPr>
          <w:p w14:paraId="5CC47680" w14:textId="77777777" w:rsidR="002C040A" w:rsidRPr="00611B63" w:rsidRDefault="002C040A" w:rsidP="002C040A">
            <w:pPr>
              <w:spacing w:after="0" w:line="240" w:lineRule="auto"/>
              <w:rPr>
                <w:rFonts w:cs="Calibri"/>
              </w:rPr>
            </w:pPr>
            <w:r w:rsidRPr="00611B63">
              <w:rPr>
                <w:rFonts w:cs="Calibri"/>
                <w:kern w:val="0"/>
              </w:rPr>
              <w:t>Międzynarodowe Zawody Kajakowe –    I Puchar Warmii i Mazur</w:t>
            </w:r>
          </w:p>
        </w:tc>
        <w:tc>
          <w:tcPr>
            <w:tcW w:w="1800" w:type="dxa"/>
            <w:tcBorders>
              <w:top w:val="single" w:sz="4" w:space="0" w:color="000000"/>
              <w:left w:val="single" w:sz="4" w:space="0" w:color="000000"/>
              <w:bottom w:val="single" w:sz="4" w:space="0" w:color="000000"/>
            </w:tcBorders>
            <w:shd w:val="clear" w:color="auto" w:fill="FFFFFF"/>
            <w:vAlign w:val="center"/>
          </w:tcPr>
          <w:p w14:paraId="7802F1CD" w14:textId="77777777" w:rsidR="002C040A" w:rsidRPr="00611B63" w:rsidRDefault="002C040A" w:rsidP="002C040A">
            <w:pPr>
              <w:spacing w:after="0" w:line="240" w:lineRule="auto"/>
              <w:rPr>
                <w:rFonts w:cs="Calibri"/>
              </w:rPr>
            </w:pPr>
            <w:r w:rsidRPr="00611B63">
              <w:rPr>
                <w:rFonts w:cs="Calibri"/>
                <w:kern w:val="0"/>
                <w:lang w:eastAsia="pl-PL"/>
              </w:rPr>
              <w:t>Kortowo</w:t>
            </w:r>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03357E" w14:textId="77777777" w:rsidR="002C040A" w:rsidRPr="00611B63" w:rsidRDefault="002C040A" w:rsidP="002C040A">
            <w:pPr>
              <w:spacing w:after="0" w:line="240" w:lineRule="auto"/>
              <w:rPr>
                <w:rFonts w:cs="Calibri"/>
              </w:rPr>
            </w:pPr>
            <w:r w:rsidRPr="00611B63">
              <w:rPr>
                <w:rFonts w:cs="Calibri"/>
                <w:kern w:val="0"/>
                <w:lang w:eastAsia="pl-PL"/>
              </w:rPr>
              <w:t>czerwiec</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27EB88" w14:textId="77777777" w:rsidR="002C040A" w:rsidRPr="00611B63" w:rsidRDefault="002C040A" w:rsidP="002C040A">
            <w:pPr>
              <w:snapToGrid w:val="0"/>
              <w:spacing w:after="0" w:line="240" w:lineRule="auto"/>
              <w:rPr>
                <w:rFonts w:eastAsia="Times New Roman" w:cs="Calibri"/>
                <w:kern w:val="0"/>
                <w:lang w:eastAsia="pl-PL"/>
              </w:rPr>
            </w:pPr>
            <w:r w:rsidRPr="00611B63">
              <w:rPr>
                <w:rFonts w:eastAsia="Times New Roman" w:cs="Calibri"/>
                <w:kern w:val="0"/>
                <w:lang w:eastAsia="pl-PL"/>
              </w:rPr>
              <w:t>TAK</w:t>
            </w:r>
          </w:p>
        </w:tc>
      </w:tr>
      <w:tr w:rsidR="002C040A" w:rsidRPr="00611B63" w14:paraId="512D7142" w14:textId="77777777" w:rsidTr="00235202">
        <w:trPr>
          <w:trHeight w:val="1545"/>
        </w:trPr>
        <w:tc>
          <w:tcPr>
            <w:tcW w:w="720" w:type="dxa"/>
            <w:tcBorders>
              <w:top w:val="single" w:sz="4" w:space="0" w:color="000000"/>
              <w:left w:val="single" w:sz="4" w:space="0" w:color="000000"/>
              <w:bottom w:val="single" w:sz="4" w:space="0" w:color="000000"/>
            </w:tcBorders>
            <w:vAlign w:val="center"/>
          </w:tcPr>
          <w:p w14:paraId="48267E12" w14:textId="323DCB53" w:rsidR="002C040A" w:rsidRPr="00611B63" w:rsidRDefault="00637541" w:rsidP="002C040A">
            <w:pPr>
              <w:snapToGrid w:val="0"/>
              <w:spacing w:after="0" w:line="240" w:lineRule="auto"/>
              <w:rPr>
                <w:rFonts w:eastAsia="Times New Roman" w:cs="Calibri"/>
                <w:kern w:val="0"/>
                <w:lang w:eastAsia="pl-PL"/>
              </w:rPr>
            </w:pPr>
            <w:r>
              <w:rPr>
                <w:rFonts w:eastAsia="Times New Roman" w:cs="Calibri"/>
                <w:kern w:val="0"/>
                <w:lang w:eastAsia="pl-PL"/>
              </w:rPr>
              <w:t>31</w:t>
            </w:r>
            <w:r w:rsidR="002C040A" w:rsidRPr="00611B63">
              <w:rPr>
                <w:rFonts w:eastAsia="Times New Roman" w:cs="Calibri"/>
                <w:kern w:val="0"/>
                <w:lang w:eastAsia="pl-PL"/>
              </w:rPr>
              <w:t>.</w:t>
            </w:r>
          </w:p>
        </w:tc>
        <w:tc>
          <w:tcPr>
            <w:tcW w:w="2160" w:type="dxa"/>
            <w:tcBorders>
              <w:top w:val="single" w:sz="4" w:space="0" w:color="000000"/>
              <w:left w:val="single" w:sz="4" w:space="0" w:color="000000"/>
              <w:bottom w:val="single" w:sz="4" w:space="0" w:color="000000"/>
            </w:tcBorders>
            <w:shd w:val="clear" w:color="auto" w:fill="FFFFFF"/>
            <w:vAlign w:val="center"/>
          </w:tcPr>
          <w:p w14:paraId="07BF6471" w14:textId="77777777" w:rsidR="002C040A" w:rsidRPr="00611B63" w:rsidRDefault="002C040A" w:rsidP="002C040A">
            <w:pPr>
              <w:spacing w:after="0" w:line="240" w:lineRule="auto"/>
              <w:rPr>
                <w:rFonts w:cs="Calibri"/>
              </w:rPr>
            </w:pPr>
            <w:r w:rsidRPr="00611B63">
              <w:rPr>
                <w:rFonts w:cs="Calibri"/>
              </w:rPr>
              <w:t>Olimpiady Specjalne Polska Oddział Regionalny Warmińsko-Mazurskie</w:t>
            </w:r>
          </w:p>
        </w:tc>
        <w:tc>
          <w:tcPr>
            <w:tcW w:w="2160" w:type="dxa"/>
            <w:tcBorders>
              <w:top w:val="single" w:sz="4" w:space="0" w:color="000000"/>
              <w:left w:val="single" w:sz="4" w:space="0" w:color="000000"/>
              <w:bottom w:val="single" w:sz="4" w:space="0" w:color="000000"/>
            </w:tcBorders>
            <w:shd w:val="clear" w:color="auto" w:fill="FFFFFF"/>
            <w:vAlign w:val="center"/>
          </w:tcPr>
          <w:p w14:paraId="547CE5BE" w14:textId="77777777" w:rsidR="002C040A" w:rsidRPr="00611B63" w:rsidRDefault="002C040A" w:rsidP="002C040A">
            <w:pPr>
              <w:spacing w:after="0" w:line="240" w:lineRule="auto"/>
              <w:rPr>
                <w:rFonts w:cs="Calibri"/>
              </w:rPr>
            </w:pPr>
            <w:r w:rsidRPr="00611B63">
              <w:rPr>
                <w:rFonts w:cs="Calibri"/>
              </w:rPr>
              <w:t xml:space="preserve">IV Otwarta Sztafeta Biegowa im. Anny Wasilewskiej " </w:t>
            </w:r>
            <w:proofErr w:type="spellStart"/>
            <w:r w:rsidRPr="00611B63">
              <w:rPr>
                <w:rFonts w:cs="Calibri"/>
              </w:rPr>
              <w:t>OlimpiAnna</w:t>
            </w:r>
            <w:proofErr w:type="spellEnd"/>
            <w:r w:rsidRPr="00611B63">
              <w:rPr>
                <w:rFonts w:cs="Calibri"/>
              </w:rPr>
              <w:t>"</w:t>
            </w:r>
          </w:p>
        </w:tc>
        <w:tc>
          <w:tcPr>
            <w:tcW w:w="1800" w:type="dxa"/>
            <w:tcBorders>
              <w:top w:val="single" w:sz="4" w:space="0" w:color="000000"/>
              <w:left w:val="single" w:sz="4" w:space="0" w:color="000000"/>
              <w:bottom w:val="single" w:sz="4" w:space="0" w:color="000000"/>
            </w:tcBorders>
            <w:shd w:val="clear" w:color="auto" w:fill="FFFFFF"/>
            <w:vAlign w:val="center"/>
          </w:tcPr>
          <w:p w14:paraId="568687AF" w14:textId="77777777" w:rsidR="002C040A" w:rsidRPr="00611B63" w:rsidRDefault="002C040A" w:rsidP="002C040A">
            <w:pPr>
              <w:spacing w:after="0" w:line="240" w:lineRule="auto"/>
              <w:rPr>
                <w:rFonts w:cs="Calibri"/>
              </w:rPr>
            </w:pPr>
            <w:r w:rsidRPr="00611B63">
              <w:rPr>
                <w:rFonts w:cs="Calibri"/>
              </w:rPr>
              <w:t>Park im. J. Kusocińskiego</w:t>
            </w:r>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10205E" w14:textId="77777777" w:rsidR="002C040A" w:rsidRPr="00611B63" w:rsidRDefault="002C040A" w:rsidP="002C040A">
            <w:pPr>
              <w:spacing w:after="0" w:line="240" w:lineRule="auto"/>
              <w:rPr>
                <w:rFonts w:cs="Calibri"/>
              </w:rPr>
            </w:pPr>
            <w:r w:rsidRPr="00611B63">
              <w:rPr>
                <w:rFonts w:cs="Calibri"/>
                <w:kern w:val="0"/>
                <w:lang w:eastAsia="pl-PL"/>
              </w:rPr>
              <w:t>czerwiec</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B656D1" w14:textId="77777777" w:rsidR="002C040A" w:rsidRPr="00611B63" w:rsidRDefault="002C040A" w:rsidP="002C040A">
            <w:pPr>
              <w:snapToGrid w:val="0"/>
              <w:spacing w:after="0" w:line="240" w:lineRule="auto"/>
              <w:rPr>
                <w:rFonts w:eastAsia="Times New Roman" w:cs="Calibri"/>
                <w:kern w:val="0"/>
                <w:lang w:eastAsia="pl-PL"/>
              </w:rPr>
            </w:pPr>
            <w:r w:rsidRPr="00611B63">
              <w:rPr>
                <w:rFonts w:eastAsia="Times New Roman" w:cs="Calibri"/>
                <w:kern w:val="0"/>
                <w:lang w:eastAsia="pl-PL"/>
              </w:rPr>
              <w:t>TAK</w:t>
            </w:r>
          </w:p>
        </w:tc>
      </w:tr>
      <w:tr w:rsidR="002C040A" w:rsidRPr="00611B63" w14:paraId="3B9BA26A" w14:textId="77777777" w:rsidTr="00235202">
        <w:trPr>
          <w:trHeight w:val="1545"/>
        </w:trPr>
        <w:tc>
          <w:tcPr>
            <w:tcW w:w="720" w:type="dxa"/>
            <w:tcBorders>
              <w:top w:val="single" w:sz="4" w:space="0" w:color="000000"/>
              <w:left w:val="single" w:sz="4" w:space="0" w:color="000000"/>
              <w:bottom w:val="single" w:sz="4" w:space="0" w:color="000000"/>
            </w:tcBorders>
            <w:vAlign w:val="center"/>
          </w:tcPr>
          <w:p w14:paraId="575EDFF2" w14:textId="298EC2F4" w:rsidR="002C040A" w:rsidRPr="00611B63" w:rsidRDefault="00637541" w:rsidP="002C040A">
            <w:pPr>
              <w:snapToGrid w:val="0"/>
              <w:spacing w:after="0" w:line="240" w:lineRule="auto"/>
              <w:rPr>
                <w:rFonts w:eastAsia="Times New Roman" w:cs="Calibri"/>
                <w:kern w:val="0"/>
                <w:lang w:eastAsia="pl-PL"/>
              </w:rPr>
            </w:pPr>
            <w:r>
              <w:rPr>
                <w:rFonts w:eastAsia="Times New Roman" w:cs="Calibri"/>
                <w:kern w:val="0"/>
                <w:lang w:eastAsia="pl-PL"/>
              </w:rPr>
              <w:t>32</w:t>
            </w:r>
            <w:r w:rsidR="002C040A" w:rsidRPr="00611B63">
              <w:rPr>
                <w:rFonts w:eastAsia="Times New Roman" w:cs="Calibri"/>
                <w:kern w:val="0"/>
                <w:lang w:eastAsia="pl-PL"/>
              </w:rPr>
              <w:t>.</w:t>
            </w:r>
          </w:p>
        </w:tc>
        <w:tc>
          <w:tcPr>
            <w:tcW w:w="2160" w:type="dxa"/>
            <w:tcBorders>
              <w:top w:val="single" w:sz="4" w:space="0" w:color="000000"/>
              <w:left w:val="single" w:sz="4" w:space="0" w:color="000000"/>
              <w:bottom w:val="single" w:sz="4" w:space="0" w:color="000000"/>
            </w:tcBorders>
            <w:shd w:val="clear" w:color="auto" w:fill="FFFFFF"/>
            <w:vAlign w:val="center"/>
          </w:tcPr>
          <w:p w14:paraId="6DC22120" w14:textId="77777777" w:rsidR="002C040A" w:rsidRPr="00611B63" w:rsidRDefault="002C040A" w:rsidP="002C040A">
            <w:pPr>
              <w:spacing w:after="0" w:line="240" w:lineRule="auto"/>
              <w:rPr>
                <w:rFonts w:cs="Calibri"/>
              </w:rPr>
            </w:pPr>
            <w:r w:rsidRPr="00611B63">
              <w:rPr>
                <w:rFonts w:cs="Calibri"/>
                <w:kern w:val="0"/>
                <w:lang w:eastAsia="pl-PL"/>
              </w:rPr>
              <w:t xml:space="preserve">Ośrodek Sportu </w:t>
            </w:r>
            <w:r w:rsidRPr="00611B63">
              <w:rPr>
                <w:rFonts w:cs="Calibri"/>
                <w:kern w:val="0"/>
                <w:lang w:eastAsia="pl-PL"/>
              </w:rPr>
              <w:br/>
              <w:t>i Rekreacji/</w:t>
            </w:r>
            <w:r w:rsidRPr="00611B63">
              <w:rPr>
                <w:rFonts w:cs="Calibri"/>
                <w:kern w:val="0"/>
              </w:rPr>
              <w:t xml:space="preserve"> Warmia </w:t>
            </w:r>
            <w:proofErr w:type="spellStart"/>
            <w:r w:rsidRPr="00611B63">
              <w:rPr>
                <w:rFonts w:cs="Calibri"/>
                <w:kern w:val="0"/>
              </w:rPr>
              <w:t>Riders</w:t>
            </w:r>
            <w:proofErr w:type="spellEnd"/>
          </w:p>
        </w:tc>
        <w:tc>
          <w:tcPr>
            <w:tcW w:w="2160" w:type="dxa"/>
            <w:tcBorders>
              <w:top w:val="single" w:sz="4" w:space="0" w:color="000000"/>
              <w:left w:val="single" w:sz="4" w:space="0" w:color="000000"/>
              <w:bottom w:val="single" w:sz="4" w:space="0" w:color="000000"/>
            </w:tcBorders>
            <w:shd w:val="clear" w:color="auto" w:fill="FFFFFF"/>
            <w:vAlign w:val="center"/>
          </w:tcPr>
          <w:p w14:paraId="4B7DBD23" w14:textId="77777777" w:rsidR="002C040A" w:rsidRPr="00611B63" w:rsidRDefault="002C040A" w:rsidP="002C040A">
            <w:pPr>
              <w:spacing w:after="0" w:line="240" w:lineRule="auto"/>
              <w:rPr>
                <w:rFonts w:cs="Calibri"/>
              </w:rPr>
            </w:pPr>
            <w:r w:rsidRPr="00611B63">
              <w:rPr>
                <w:rFonts w:cs="Calibri"/>
              </w:rPr>
              <w:t>Deskorolkowe Mistrzostwa Olsztyna</w:t>
            </w:r>
          </w:p>
        </w:tc>
        <w:tc>
          <w:tcPr>
            <w:tcW w:w="1800" w:type="dxa"/>
            <w:tcBorders>
              <w:top w:val="single" w:sz="4" w:space="0" w:color="000000"/>
              <w:left w:val="single" w:sz="4" w:space="0" w:color="000000"/>
              <w:bottom w:val="single" w:sz="4" w:space="0" w:color="000000"/>
            </w:tcBorders>
            <w:shd w:val="clear" w:color="auto" w:fill="FFFFFF"/>
            <w:vAlign w:val="center"/>
          </w:tcPr>
          <w:p w14:paraId="31CDD2F0" w14:textId="77777777" w:rsidR="002C040A" w:rsidRPr="00611B63" w:rsidRDefault="002C040A" w:rsidP="002C040A">
            <w:pPr>
              <w:spacing w:after="0" w:line="240" w:lineRule="auto"/>
              <w:rPr>
                <w:rFonts w:cs="Calibri"/>
              </w:rPr>
            </w:pPr>
            <w:r w:rsidRPr="00611B63">
              <w:rPr>
                <w:rFonts w:cs="Calibri"/>
                <w:kern w:val="0"/>
                <w:lang w:eastAsia="pl-PL"/>
              </w:rPr>
              <w:t xml:space="preserve">CRS </w:t>
            </w:r>
            <w:proofErr w:type="spellStart"/>
            <w:r w:rsidRPr="00611B63">
              <w:rPr>
                <w:rFonts w:cs="Calibri"/>
                <w:kern w:val="0"/>
                <w:lang w:eastAsia="pl-PL"/>
              </w:rPr>
              <w:t>Ukiel</w:t>
            </w:r>
            <w:proofErr w:type="spellEnd"/>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221841" w14:textId="77777777" w:rsidR="002C040A" w:rsidRPr="00611B63" w:rsidRDefault="002C040A" w:rsidP="002C040A">
            <w:pPr>
              <w:spacing w:after="0" w:line="240" w:lineRule="auto"/>
              <w:rPr>
                <w:rFonts w:cs="Calibri"/>
              </w:rPr>
            </w:pPr>
            <w:r w:rsidRPr="00611B63">
              <w:rPr>
                <w:rFonts w:cs="Calibri"/>
                <w:kern w:val="0"/>
                <w:lang w:eastAsia="pl-PL"/>
              </w:rPr>
              <w:t>czerwiec-sierpień</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0951FF" w14:textId="77777777" w:rsidR="002C040A" w:rsidRPr="00611B63" w:rsidRDefault="002C040A" w:rsidP="002C040A">
            <w:pPr>
              <w:snapToGrid w:val="0"/>
              <w:spacing w:after="0" w:line="240" w:lineRule="auto"/>
              <w:rPr>
                <w:rFonts w:eastAsia="Times New Roman" w:cs="Calibri"/>
                <w:kern w:val="0"/>
                <w:lang w:eastAsia="pl-PL"/>
              </w:rPr>
            </w:pPr>
            <w:r w:rsidRPr="00611B63">
              <w:rPr>
                <w:rFonts w:eastAsia="Times New Roman" w:cs="Calibri"/>
                <w:kern w:val="0"/>
                <w:lang w:eastAsia="pl-PL"/>
              </w:rPr>
              <w:t>-</w:t>
            </w:r>
          </w:p>
        </w:tc>
      </w:tr>
      <w:tr w:rsidR="002C040A" w:rsidRPr="00611B63" w14:paraId="5B4D723E" w14:textId="77777777" w:rsidTr="00235202">
        <w:trPr>
          <w:trHeight w:val="1545"/>
        </w:trPr>
        <w:tc>
          <w:tcPr>
            <w:tcW w:w="720" w:type="dxa"/>
            <w:tcBorders>
              <w:top w:val="single" w:sz="4" w:space="0" w:color="000000"/>
              <w:left w:val="single" w:sz="4" w:space="0" w:color="000000"/>
              <w:bottom w:val="single" w:sz="4" w:space="0" w:color="000000"/>
            </w:tcBorders>
            <w:vAlign w:val="center"/>
          </w:tcPr>
          <w:p w14:paraId="5CB2A33C" w14:textId="4A1056AA" w:rsidR="002C040A" w:rsidRPr="00611B63" w:rsidRDefault="00637541" w:rsidP="002C040A">
            <w:pPr>
              <w:snapToGrid w:val="0"/>
              <w:spacing w:after="0" w:line="240" w:lineRule="auto"/>
              <w:rPr>
                <w:rFonts w:eastAsia="Times New Roman" w:cs="Calibri"/>
                <w:kern w:val="0"/>
                <w:lang w:eastAsia="pl-PL"/>
              </w:rPr>
            </w:pPr>
            <w:r>
              <w:rPr>
                <w:rFonts w:eastAsia="Times New Roman" w:cs="Calibri"/>
                <w:kern w:val="0"/>
                <w:lang w:eastAsia="pl-PL"/>
              </w:rPr>
              <w:t>33</w:t>
            </w:r>
            <w:r w:rsidR="002C040A" w:rsidRPr="00611B63">
              <w:rPr>
                <w:rFonts w:eastAsia="Times New Roman" w:cs="Calibri"/>
                <w:kern w:val="0"/>
                <w:lang w:eastAsia="pl-PL"/>
              </w:rPr>
              <w:t>.</w:t>
            </w:r>
          </w:p>
        </w:tc>
        <w:tc>
          <w:tcPr>
            <w:tcW w:w="2160" w:type="dxa"/>
            <w:tcBorders>
              <w:top w:val="single" w:sz="4" w:space="0" w:color="000000"/>
              <w:left w:val="single" w:sz="4" w:space="0" w:color="000000"/>
              <w:bottom w:val="single" w:sz="4" w:space="0" w:color="000000"/>
            </w:tcBorders>
            <w:shd w:val="clear" w:color="auto" w:fill="FFFFFF"/>
            <w:vAlign w:val="center"/>
          </w:tcPr>
          <w:p w14:paraId="4C2D0FC2" w14:textId="77777777" w:rsidR="002C040A" w:rsidRPr="00611B63" w:rsidRDefault="002C040A" w:rsidP="002C040A">
            <w:pPr>
              <w:spacing w:after="0" w:line="240" w:lineRule="auto"/>
              <w:rPr>
                <w:rFonts w:cs="Calibri"/>
                <w:kern w:val="0"/>
                <w:lang w:eastAsia="pl-PL"/>
              </w:rPr>
            </w:pPr>
            <w:r w:rsidRPr="00611B63">
              <w:rPr>
                <w:rFonts w:cs="Calibri"/>
                <w:kern w:val="0"/>
                <w:lang w:eastAsia="pl-PL"/>
              </w:rPr>
              <w:t xml:space="preserve">Ośrodek Sportu </w:t>
            </w:r>
          </w:p>
          <w:p w14:paraId="77C272F2" w14:textId="77777777" w:rsidR="002C040A" w:rsidRPr="00611B63" w:rsidRDefault="002C040A" w:rsidP="002C040A">
            <w:pPr>
              <w:spacing w:after="0" w:line="240" w:lineRule="auto"/>
              <w:rPr>
                <w:rFonts w:cs="Calibri"/>
              </w:rPr>
            </w:pPr>
            <w:r w:rsidRPr="00611B63">
              <w:rPr>
                <w:rFonts w:cs="Calibri"/>
                <w:kern w:val="0"/>
                <w:lang w:eastAsia="pl-PL"/>
              </w:rPr>
              <w:t>i Rekreacji</w:t>
            </w:r>
          </w:p>
        </w:tc>
        <w:tc>
          <w:tcPr>
            <w:tcW w:w="2160" w:type="dxa"/>
            <w:tcBorders>
              <w:top w:val="single" w:sz="4" w:space="0" w:color="000000"/>
              <w:left w:val="single" w:sz="4" w:space="0" w:color="000000"/>
              <w:bottom w:val="single" w:sz="4" w:space="0" w:color="000000"/>
            </w:tcBorders>
            <w:shd w:val="clear" w:color="auto" w:fill="FFFFFF"/>
            <w:vAlign w:val="center"/>
          </w:tcPr>
          <w:p w14:paraId="79C09636" w14:textId="77777777" w:rsidR="002C040A" w:rsidRPr="00611B63" w:rsidRDefault="002C040A" w:rsidP="002C040A">
            <w:pPr>
              <w:spacing w:after="0" w:line="240" w:lineRule="auto"/>
              <w:rPr>
                <w:rFonts w:cs="Calibri"/>
              </w:rPr>
            </w:pPr>
            <w:r w:rsidRPr="00611B63">
              <w:rPr>
                <w:rFonts w:cs="Calibri"/>
              </w:rPr>
              <w:t>Olsztyn aktywnie – darmowe zajęcia z aktywności: żeglarstwo, kajaki i pływanie na desce SUP</w:t>
            </w:r>
          </w:p>
        </w:tc>
        <w:tc>
          <w:tcPr>
            <w:tcW w:w="1800" w:type="dxa"/>
            <w:tcBorders>
              <w:top w:val="single" w:sz="4" w:space="0" w:color="000000"/>
              <w:left w:val="single" w:sz="4" w:space="0" w:color="000000"/>
              <w:bottom w:val="single" w:sz="4" w:space="0" w:color="000000"/>
            </w:tcBorders>
            <w:shd w:val="clear" w:color="auto" w:fill="FFFFFF"/>
            <w:vAlign w:val="center"/>
          </w:tcPr>
          <w:p w14:paraId="6C4F8FD3" w14:textId="77777777" w:rsidR="002C040A" w:rsidRPr="00611B63" w:rsidRDefault="002C040A" w:rsidP="002C040A">
            <w:pPr>
              <w:spacing w:after="0" w:line="240" w:lineRule="auto"/>
              <w:rPr>
                <w:rFonts w:cs="Calibri"/>
              </w:rPr>
            </w:pPr>
            <w:r w:rsidRPr="00611B63">
              <w:rPr>
                <w:rFonts w:cs="Calibri"/>
                <w:kern w:val="0"/>
                <w:lang w:eastAsia="pl-PL"/>
              </w:rPr>
              <w:t xml:space="preserve">CRS </w:t>
            </w:r>
            <w:proofErr w:type="spellStart"/>
            <w:r w:rsidRPr="00611B63">
              <w:rPr>
                <w:rFonts w:cs="Calibri"/>
                <w:kern w:val="0"/>
                <w:lang w:eastAsia="pl-PL"/>
              </w:rPr>
              <w:t>Ukiel</w:t>
            </w:r>
            <w:proofErr w:type="spellEnd"/>
            <w:r w:rsidRPr="00611B63">
              <w:rPr>
                <w:rFonts w:cs="Calibri"/>
                <w:kern w:val="0"/>
                <w:lang w:eastAsia="pl-PL"/>
              </w:rPr>
              <w:tab/>
            </w:r>
            <w:r w:rsidRPr="00611B63">
              <w:rPr>
                <w:rFonts w:cs="Calibri"/>
                <w:kern w:val="0"/>
                <w:lang w:eastAsia="pl-PL"/>
              </w:rPr>
              <w:tab/>
            </w:r>
            <w:r w:rsidRPr="00611B63">
              <w:rPr>
                <w:rFonts w:cs="Calibri"/>
                <w:kern w:val="0"/>
                <w:lang w:eastAsia="pl-PL"/>
              </w:rPr>
              <w:tab/>
            </w:r>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4D7562" w14:textId="77777777" w:rsidR="002C040A" w:rsidRPr="00611B63" w:rsidRDefault="002C040A" w:rsidP="002C040A">
            <w:pPr>
              <w:spacing w:after="0" w:line="240" w:lineRule="auto"/>
              <w:rPr>
                <w:rFonts w:cs="Calibri"/>
              </w:rPr>
            </w:pPr>
            <w:r w:rsidRPr="00611B63">
              <w:rPr>
                <w:rFonts w:cs="Calibri"/>
                <w:kern w:val="0"/>
                <w:lang w:eastAsia="pl-PL"/>
              </w:rPr>
              <w:t>czerwiec-sierpień</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9D0174" w14:textId="77777777" w:rsidR="002C040A" w:rsidRPr="00611B63" w:rsidRDefault="002C040A" w:rsidP="002C040A">
            <w:pPr>
              <w:snapToGrid w:val="0"/>
              <w:spacing w:after="0" w:line="240" w:lineRule="auto"/>
              <w:rPr>
                <w:rFonts w:eastAsia="Times New Roman" w:cs="Calibri"/>
                <w:kern w:val="0"/>
                <w:lang w:eastAsia="pl-PL"/>
              </w:rPr>
            </w:pPr>
            <w:r w:rsidRPr="00611B63">
              <w:rPr>
                <w:rFonts w:eastAsia="Times New Roman" w:cs="Calibri"/>
                <w:kern w:val="0"/>
                <w:lang w:eastAsia="pl-PL"/>
              </w:rPr>
              <w:t>-</w:t>
            </w:r>
          </w:p>
        </w:tc>
      </w:tr>
      <w:tr w:rsidR="002C040A" w:rsidRPr="00611B63" w14:paraId="3FE7C988" w14:textId="77777777" w:rsidTr="00235202">
        <w:trPr>
          <w:trHeight w:val="1545"/>
        </w:trPr>
        <w:tc>
          <w:tcPr>
            <w:tcW w:w="720" w:type="dxa"/>
            <w:tcBorders>
              <w:top w:val="single" w:sz="4" w:space="0" w:color="000000"/>
              <w:left w:val="single" w:sz="4" w:space="0" w:color="000000"/>
              <w:bottom w:val="single" w:sz="4" w:space="0" w:color="000000"/>
            </w:tcBorders>
            <w:vAlign w:val="center"/>
          </w:tcPr>
          <w:p w14:paraId="452489B8" w14:textId="0D4F8D4A" w:rsidR="002C040A" w:rsidRPr="00611B63" w:rsidRDefault="00637541" w:rsidP="002C040A">
            <w:pPr>
              <w:snapToGrid w:val="0"/>
              <w:spacing w:after="0" w:line="240" w:lineRule="auto"/>
              <w:rPr>
                <w:rFonts w:eastAsia="Times New Roman" w:cs="Calibri"/>
                <w:kern w:val="0"/>
                <w:lang w:eastAsia="pl-PL"/>
              </w:rPr>
            </w:pPr>
            <w:r>
              <w:rPr>
                <w:rFonts w:eastAsia="Times New Roman" w:cs="Calibri"/>
                <w:kern w:val="0"/>
                <w:lang w:eastAsia="pl-PL"/>
              </w:rPr>
              <w:t>34</w:t>
            </w:r>
            <w:r w:rsidR="002C040A" w:rsidRPr="00611B63">
              <w:rPr>
                <w:rFonts w:eastAsia="Times New Roman" w:cs="Calibri"/>
                <w:kern w:val="0"/>
                <w:lang w:eastAsia="pl-PL"/>
              </w:rPr>
              <w:t>.</w:t>
            </w:r>
          </w:p>
        </w:tc>
        <w:tc>
          <w:tcPr>
            <w:tcW w:w="2160" w:type="dxa"/>
            <w:tcBorders>
              <w:top w:val="single" w:sz="4" w:space="0" w:color="000000"/>
              <w:left w:val="single" w:sz="4" w:space="0" w:color="000000"/>
              <w:bottom w:val="single" w:sz="4" w:space="0" w:color="000000"/>
            </w:tcBorders>
            <w:shd w:val="clear" w:color="auto" w:fill="FFFFFF"/>
            <w:vAlign w:val="center"/>
          </w:tcPr>
          <w:p w14:paraId="25C41F7A" w14:textId="77777777" w:rsidR="002C040A" w:rsidRPr="00611B63" w:rsidRDefault="002C040A" w:rsidP="002C040A">
            <w:pPr>
              <w:spacing w:after="0" w:line="240" w:lineRule="auto"/>
              <w:rPr>
                <w:rFonts w:cs="Calibri"/>
              </w:rPr>
            </w:pPr>
            <w:r w:rsidRPr="00611B63">
              <w:rPr>
                <w:rFonts w:cs="Calibri"/>
              </w:rPr>
              <w:t>Klub Sportowy "Ultimate Frisbee Olsztyn"</w:t>
            </w:r>
          </w:p>
        </w:tc>
        <w:tc>
          <w:tcPr>
            <w:tcW w:w="2160" w:type="dxa"/>
            <w:tcBorders>
              <w:top w:val="single" w:sz="4" w:space="0" w:color="000000"/>
              <w:left w:val="single" w:sz="4" w:space="0" w:color="000000"/>
              <w:bottom w:val="single" w:sz="4" w:space="0" w:color="000000"/>
            </w:tcBorders>
            <w:shd w:val="clear" w:color="auto" w:fill="FFFFFF"/>
            <w:vAlign w:val="center"/>
          </w:tcPr>
          <w:p w14:paraId="6FF857AB" w14:textId="77777777" w:rsidR="002C040A" w:rsidRPr="00611B63" w:rsidRDefault="002C040A" w:rsidP="002C040A">
            <w:pPr>
              <w:spacing w:after="0" w:line="240" w:lineRule="auto"/>
              <w:rPr>
                <w:rFonts w:cs="Calibri"/>
              </w:rPr>
            </w:pPr>
            <w:r w:rsidRPr="00611B63">
              <w:rPr>
                <w:rFonts w:cs="Calibri"/>
              </w:rPr>
              <w:t>UWM Letnia Liga Disc Golfa – Cykl Rozgrywek na polu disc golfowym</w:t>
            </w:r>
          </w:p>
        </w:tc>
        <w:tc>
          <w:tcPr>
            <w:tcW w:w="1800" w:type="dxa"/>
            <w:tcBorders>
              <w:top w:val="single" w:sz="4" w:space="0" w:color="000000"/>
              <w:left w:val="single" w:sz="4" w:space="0" w:color="000000"/>
              <w:bottom w:val="single" w:sz="4" w:space="0" w:color="000000"/>
            </w:tcBorders>
            <w:shd w:val="clear" w:color="auto" w:fill="FFFFFF"/>
            <w:vAlign w:val="center"/>
          </w:tcPr>
          <w:p w14:paraId="25483ED9" w14:textId="77777777" w:rsidR="002C040A" w:rsidRPr="00611B63" w:rsidRDefault="002C040A" w:rsidP="002C040A">
            <w:pPr>
              <w:spacing w:after="0" w:line="240" w:lineRule="auto"/>
              <w:rPr>
                <w:rFonts w:cs="Calibri"/>
              </w:rPr>
            </w:pPr>
            <w:r w:rsidRPr="00611B63">
              <w:rPr>
                <w:rFonts w:cs="Calibri"/>
              </w:rPr>
              <w:t>Kortowo</w:t>
            </w:r>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9FCAE5" w14:textId="77777777" w:rsidR="002C040A" w:rsidRPr="00611B63" w:rsidRDefault="002C040A" w:rsidP="002C040A">
            <w:pPr>
              <w:spacing w:after="0" w:line="240" w:lineRule="auto"/>
              <w:rPr>
                <w:rFonts w:cs="Calibri"/>
              </w:rPr>
            </w:pPr>
            <w:r w:rsidRPr="00611B63">
              <w:rPr>
                <w:rFonts w:cs="Calibri"/>
              </w:rPr>
              <w:t>czerwiec-sierpień</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3798A6" w14:textId="77777777" w:rsidR="002C040A" w:rsidRPr="00611B63" w:rsidRDefault="002C040A" w:rsidP="002C040A">
            <w:pPr>
              <w:spacing w:after="0" w:line="240" w:lineRule="auto"/>
              <w:rPr>
                <w:rFonts w:cs="Calibri"/>
              </w:rPr>
            </w:pPr>
            <w:r w:rsidRPr="00611B63">
              <w:rPr>
                <w:rFonts w:eastAsia="Times New Roman" w:cs="Calibri"/>
                <w:kern w:val="0"/>
                <w:lang w:eastAsia="pl-PL"/>
              </w:rPr>
              <w:t>TAK</w:t>
            </w:r>
          </w:p>
        </w:tc>
      </w:tr>
      <w:tr w:rsidR="002C040A" w:rsidRPr="00611B63" w14:paraId="6867BF45" w14:textId="77777777" w:rsidTr="00910627">
        <w:trPr>
          <w:trHeight w:val="1545"/>
        </w:trPr>
        <w:tc>
          <w:tcPr>
            <w:tcW w:w="720" w:type="dxa"/>
            <w:tcBorders>
              <w:top w:val="single" w:sz="4" w:space="0" w:color="000000"/>
              <w:left w:val="single" w:sz="4" w:space="0" w:color="000000"/>
              <w:bottom w:val="single" w:sz="4" w:space="0" w:color="000000"/>
            </w:tcBorders>
            <w:vAlign w:val="center"/>
          </w:tcPr>
          <w:p w14:paraId="3A2B4D35" w14:textId="5C5DD130" w:rsidR="002C040A" w:rsidRPr="00611B63" w:rsidRDefault="002C040A" w:rsidP="002C040A">
            <w:pPr>
              <w:snapToGrid w:val="0"/>
              <w:spacing w:after="0" w:line="240" w:lineRule="auto"/>
              <w:rPr>
                <w:rFonts w:eastAsia="Times New Roman" w:cs="Calibri"/>
                <w:kern w:val="0"/>
                <w:lang w:eastAsia="pl-PL"/>
              </w:rPr>
            </w:pPr>
            <w:r w:rsidRPr="00611B63">
              <w:rPr>
                <w:rFonts w:eastAsia="Times New Roman" w:cs="Calibri"/>
                <w:kern w:val="0"/>
                <w:lang w:eastAsia="pl-PL"/>
              </w:rPr>
              <w:t>3</w:t>
            </w:r>
            <w:r w:rsidR="00637541">
              <w:rPr>
                <w:rFonts w:eastAsia="Times New Roman" w:cs="Calibri"/>
                <w:kern w:val="0"/>
                <w:lang w:eastAsia="pl-PL"/>
              </w:rPr>
              <w:t>5</w:t>
            </w:r>
            <w:r w:rsidRPr="00611B63">
              <w:rPr>
                <w:rFonts w:eastAsia="Times New Roman" w:cs="Calibri"/>
                <w:kern w:val="0"/>
                <w:lang w:eastAsia="pl-PL"/>
              </w:rPr>
              <w:t>.</w:t>
            </w:r>
          </w:p>
        </w:tc>
        <w:tc>
          <w:tcPr>
            <w:tcW w:w="2160" w:type="dxa"/>
            <w:tcBorders>
              <w:top w:val="single" w:sz="4" w:space="0" w:color="000000"/>
              <w:left w:val="single" w:sz="4" w:space="0" w:color="000000"/>
              <w:bottom w:val="single" w:sz="4" w:space="0" w:color="000000"/>
            </w:tcBorders>
            <w:shd w:val="clear" w:color="auto" w:fill="FFFFFF"/>
            <w:vAlign w:val="center"/>
          </w:tcPr>
          <w:p w14:paraId="2A3DCC30" w14:textId="77777777" w:rsidR="002C040A" w:rsidRPr="00611B63" w:rsidRDefault="002C040A" w:rsidP="002C040A">
            <w:pPr>
              <w:spacing w:after="0" w:line="240" w:lineRule="auto"/>
              <w:rPr>
                <w:rFonts w:cs="Calibri"/>
                <w:kern w:val="0"/>
              </w:rPr>
            </w:pPr>
            <w:r w:rsidRPr="00611B63">
              <w:rPr>
                <w:rFonts w:cs="Calibri"/>
                <w:kern w:val="0"/>
                <w:lang w:eastAsia="pl-PL"/>
              </w:rPr>
              <w:t xml:space="preserve">Ośrodek Sportu </w:t>
            </w:r>
            <w:r w:rsidRPr="00611B63">
              <w:rPr>
                <w:rFonts w:cs="Calibri"/>
                <w:kern w:val="0"/>
                <w:lang w:eastAsia="pl-PL"/>
              </w:rPr>
              <w:br/>
              <w:t>i Rekreacji</w:t>
            </w:r>
            <w:r w:rsidRPr="00611B63">
              <w:rPr>
                <w:rFonts w:cs="Calibri"/>
                <w:kern w:val="0"/>
              </w:rPr>
              <w:t xml:space="preserve"> / </w:t>
            </w:r>
          </w:p>
          <w:p w14:paraId="1FCF106D" w14:textId="77777777" w:rsidR="002C040A" w:rsidRPr="00611B63" w:rsidRDefault="002C040A" w:rsidP="002C040A">
            <w:pPr>
              <w:spacing w:after="0" w:line="240" w:lineRule="auto"/>
              <w:rPr>
                <w:rFonts w:cs="Calibri"/>
              </w:rPr>
            </w:pPr>
            <w:proofErr w:type="spellStart"/>
            <w:r w:rsidRPr="00611B63">
              <w:rPr>
                <w:rFonts w:cs="Calibri"/>
                <w:kern w:val="0"/>
              </w:rPr>
              <w:t>SUPerSail</w:t>
            </w:r>
            <w:proofErr w:type="spellEnd"/>
          </w:p>
        </w:tc>
        <w:tc>
          <w:tcPr>
            <w:tcW w:w="2160" w:type="dxa"/>
            <w:tcBorders>
              <w:top w:val="single" w:sz="4" w:space="0" w:color="000000"/>
              <w:left w:val="single" w:sz="4" w:space="0" w:color="000000"/>
              <w:bottom w:val="single" w:sz="4" w:space="0" w:color="000000"/>
            </w:tcBorders>
            <w:shd w:val="clear" w:color="auto" w:fill="FFFFFF"/>
            <w:vAlign w:val="center"/>
          </w:tcPr>
          <w:p w14:paraId="65B5E7E8" w14:textId="77777777" w:rsidR="002C040A" w:rsidRPr="00611B63" w:rsidRDefault="002C040A" w:rsidP="002C040A">
            <w:pPr>
              <w:spacing w:after="0" w:line="240" w:lineRule="auto"/>
              <w:rPr>
                <w:rFonts w:cs="Calibri"/>
              </w:rPr>
            </w:pPr>
            <w:r w:rsidRPr="00611B63">
              <w:rPr>
                <w:rFonts w:cs="Calibri"/>
              </w:rPr>
              <w:t>Amatorskie Zawody SUP CUP Olsztyn 2025</w:t>
            </w:r>
          </w:p>
        </w:tc>
        <w:tc>
          <w:tcPr>
            <w:tcW w:w="1800" w:type="dxa"/>
            <w:tcBorders>
              <w:top w:val="single" w:sz="4" w:space="0" w:color="000000"/>
              <w:left w:val="single" w:sz="4" w:space="0" w:color="000000"/>
              <w:bottom w:val="single" w:sz="4" w:space="0" w:color="000000"/>
            </w:tcBorders>
            <w:shd w:val="clear" w:color="auto" w:fill="FFFFFF"/>
            <w:vAlign w:val="center"/>
          </w:tcPr>
          <w:p w14:paraId="0E8EA5F9" w14:textId="77777777" w:rsidR="002C040A" w:rsidRPr="00611B63" w:rsidRDefault="002C040A" w:rsidP="002C040A">
            <w:pPr>
              <w:spacing w:after="0" w:line="240" w:lineRule="auto"/>
              <w:rPr>
                <w:rFonts w:cs="Calibri"/>
              </w:rPr>
            </w:pPr>
            <w:r w:rsidRPr="00611B63">
              <w:rPr>
                <w:rFonts w:cs="Calibri"/>
                <w:kern w:val="0"/>
                <w:lang w:eastAsia="pl-PL"/>
              </w:rPr>
              <w:t xml:space="preserve">CRS </w:t>
            </w:r>
            <w:proofErr w:type="spellStart"/>
            <w:r w:rsidRPr="00611B63">
              <w:rPr>
                <w:rFonts w:cs="Calibri"/>
                <w:kern w:val="0"/>
                <w:lang w:eastAsia="pl-PL"/>
              </w:rPr>
              <w:t>Ukiel</w:t>
            </w:r>
            <w:proofErr w:type="spellEnd"/>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81EA25" w14:textId="77777777" w:rsidR="002C040A" w:rsidRPr="00611B63" w:rsidRDefault="002C040A" w:rsidP="002C040A">
            <w:pPr>
              <w:spacing w:after="0" w:line="240" w:lineRule="auto"/>
              <w:rPr>
                <w:rFonts w:cs="Calibri"/>
              </w:rPr>
            </w:pPr>
            <w:r w:rsidRPr="00611B63">
              <w:rPr>
                <w:rFonts w:cs="Calibri"/>
                <w:kern w:val="0"/>
                <w:lang w:eastAsia="pl-PL"/>
              </w:rPr>
              <w:t>lipiec</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00591F" w14:textId="77777777" w:rsidR="002C040A" w:rsidRPr="00611B63" w:rsidRDefault="002C040A" w:rsidP="002C040A">
            <w:pPr>
              <w:snapToGrid w:val="0"/>
              <w:spacing w:after="0" w:line="240" w:lineRule="auto"/>
              <w:rPr>
                <w:rFonts w:eastAsia="Times New Roman" w:cs="Calibri"/>
                <w:kern w:val="0"/>
                <w:lang w:eastAsia="pl-PL"/>
              </w:rPr>
            </w:pPr>
            <w:r w:rsidRPr="00611B63">
              <w:rPr>
                <w:rFonts w:eastAsia="Times New Roman" w:cs="Calibri"/>
                <w:kern w:val="0"/>
                <w:lang w:eastAsia="pl-PL"/>
              </w:rPr>
              <w:t>-</w:t>
            </w:r>
          </w:p>
        </w:tc>
      </w:tr>
      <w:tr w:rsidR="002C040A" w:rsidRPr="00611B63" w14:paraId="21194240" w14:textId="77777777" w:rsidTr="00910627">
        <w:trPr>
          <w:trHeight w:val="1545"/>
        </w:trPr>
        <w:tc>
          <w:tcPr>
            <w:tcW w:w="720" w:type="dxa"/>
            <w:tcBorders>
              <w:top w:val="single" w:sz="4" w:space="0" w:color="000000"/>
              <w:left w:val="single" w:sz="4" w:space="0" w:color="000000"/>
              <w:bottom w:val="single" w:sz="4" w:space="0" w:color="000000"/>
            </w:tcBorders>
            <w:vAlign w:val="center"/>
          </w:tcPr>
          <w:p w14:paraId="6F219F11" w14:textId="24535DD2" w:rsidR="002C040A" w:rsidRPr="00611B63" w:rsidRDefault="002C040A" w:rsidP="002C040A">
            <w:pPr>
              <w:snapToGrid w:val="0"/>
              <w:spacing w:after="0" w:line="240" w:lineRule="auto"/>
              <w:rPr>
                <w:rFonts w:eastAsia="Times New Roman" w:cs="Calibri"/>
                <w:kern w:val="0"/>
                <w:lang w:eastAsia="pl-PL"/>
              </w:rPr>
            </w:pPr>
            <w:r w:rsidRPr="00611B63">
              <w:rPr>
                <w:rFonts w:eastAsia="Times New Roman" w:cs="Calibri"/>
                <w:kern w:val="0"/>
                <w:lang w:eastAsia="pl-PL"/>
              </w:rPr>
              <w:t>3</w:t>
            </w:r>
            <w:r w:rsidR="00637541">
              <w:rPr>
                <w:rFonts w:eastAsia="Times New Roman" w:cs="Calibri"/>
                <w:kern w:val="0"/>
                <w:lang w:eastAsia="pl-PL"/>
              </w:rPr>
              <w:t>6</w:t>
            </w:r>
            <w:r w:rsidRPr="00611B63">
              <w:rPr>
                <w:rFonts w:eastAsia="Times New Roman" w:cs="Calibri"/>
                <w:kern w:val="0"/>
                <w:lang w:eastAsia="pl-PL"/>
              </w:rPr>
              <w:t>.</w:t>
            </w:r>
          </w:p>
        </w:tc>
        <w:tc>
          <w:tcPr>
            <w:tcW w:w="2160" w:type="dxa"/>
            <w:tcBorders>
              <w:top w:val="single" w:sz="4" w:space="0" w:color="000000"/>
              <w:left w:val="single" w:sz="4" w:space="0" w:color="000000"/>
              <w:bottom w:val="single" w:sz="4" w:space="0" w:color="000000"/>
            </w:tcBorders>
            <w:shd w:val="clear" w:color="auto" w:fill="FFFFFF"/>
            <w:vAlign w:val="center"/>
          </w:tcPr>
          <w:p w14:paraId="77E049AE" w14:textId="77777777" w:rsidR="002C040A" w:rsidRPr="00611B63" w:rsidRDefault="002C040A" w:rsidP="002C040A">
            <w:pPr>
              <w:spacing w:after="0" w:line="240" w:lineRule="auto"/>
              <w:rPr>
                <w:rFonts w:cs="Calibri"/>
              </w:rPr>
            </w:pPr>
            <w:r w:rsidRPr="00611B63">
              <w:rPr>
                <w:rFonts w:cs="Calibri"/>
                <w:kern w:val="0"/>
                <w:lang w:eastAsia="pl-PL"/>
              </w:rPr>
              <w:t xml:space="preserve">Ośrodek Sportu </w:t>
            </w:r>
            <w:r w:rsidRPr="00611B63">
              <w:rPr>
                <w:rFonts w:cs="Calibri"/>
                <w:kern w:val="0"/>
                <w:lang w:eastAsia="pl-PL"/>
              </w:rPr>
              <w:br/>
              <w:t>i Rekreacji/</w:t>
            </w:r>
            <w:r w:rsidRPr="00611B63">
              <w:rPr>
                <w:rFonts w:cs="Calibri"/>
                <w:bCs/>
                <w:kern w:val="0"/>
              </w:rPr>
              <w:t xml:space="preserve"> Warmińsko-Mazurski Związek Pływacki/Polski Związek Pływacki</w:t>
            </w:r>
          </w:p>
        </w:tc>
        <w:tc>
          <w:tcPr>
            <w:tcW w:w="2160" w:type="dxa"/>
            <w:tcBorders>
              <w:top w:val="single" w:sz="4" w:space="0" w:color="000000"/>
              <w:left w:val="single" w:sz="4" w:space="0" w:color="000000"/>
              <w:bottom w:val="single" w:sz="4" w:space="0" w:color="000000"/>
            </w:tcBorders>
            <w:shd w:val="clear" w:color="auto" w:fill="FFFFFF"/>
            <w:vAlign w:val="center"/>
          </w:tcPr>
          <w:p w14:paraId="727797D0" w14:textId="77777777" w:rsidR="002C040A" w:rsidRPr="00611B63" w:rsidRDefault="002C040A" w:rsidP="002C040A">
            <w:pPr>
              <w:spacing w:after="0" w:line="240" w:lineRule="auto"/>
              <w:rPr>
                <w:rFonts w:cs="Calibri"/>
              </w:rPr>
            </w:pPr>
            <w:r w:rsidRPr="00611B63">
              <w:rPr>
                <w:rFonts w:cs="Calibri"/>
              </w:rPr>
              <w:t>Mistrzostwa Polski Juniorów Młodszych w Pływaniu</w:t>
            </w:r>
          </w:p>
        </w:tc>
        <w:tc>
          <w:tcPr>
            <w:tcW w:w="1800" w:type="dxa"/>
            <w:tcBorders>
              <w:top w:val="single" w:sz="4" w:space="0" w:color="000000"/>
              <w:left w:val="single" w:sz="4" w:space="0" w:color="000000"/>
              <w:bottom w:val="single" w:sz="4" w:space="0" w:color="000000"/>
            </w:tcBorders>
            <w:shd w:val="clear" w:color="auto" w:fill="FFFFFF"/>
            <w:vAlign w:val="center"/>
          </w:tcPr>
          <w:p w14:paraId="7107ED49" w14:textId="77777777" w:rsidR="002C040A" w:rsidRPr="00611B63" w:rsidRDefault="002C040A" w:rsidP="002C040A">
            <w:pPr>
              <w:spacing w:after="0" w:line="240" w:lineRule="auto"/>
              <w:rPr>
                <w:rFonts w:cs="Calibri"/>
              </w:rPr>
            </w:pPr>
            <w:r w:rsidRPr="00611B63">
              <w:rPr>
                <w:rFonts w:cs="Calibri"/>
                <w:kern w:val="0"/>
                <w:lang w:eastAsia="pl-PL"/>
              </w:rPr>
              <w:t xml:space="preserve">WCRS </w:t>
            </w:r>
            <w:proofErr w:type="spellStart"/>
            <w:r w:rsidRPr="00611B63">
              <w:rPr>
                <w:rFonts w:cs="Calibri"/>
                <w:kern w:val="0"/>
                <w:lang w:eastAsia="pl-PL"/>
              </w:rPr>
              <w:t>Aqusfera</w:t>
            </w:r>
            <w:proofErr w:type="spellEnd"/>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270AEB" w14:textId="77777777" w:rsidR="002C040A" w:rsidRPr="00611B63" w:rsidRDefault="002C040A" w:rsidP="002C040A">
            <w:pPr>
              <w:spacing w:after="0" w:line="240" w:lineRule="auto"/>
              <w:rPr>
                <w:rFonts w:cs="Calibri"/>
              </w:rPr>
            </w:pPr>
            <w:r w:rsidRPr="00611B63">
              <w:rPr>
                <w:rFonts w:cs="Calibri"/>
                <w:kern w:val="0"/>
                <w:lang w:eastAsia="pl-PL"/>
              </w:rPr>
              <w:t>lipiec</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DACDE2" w14:textId="77777777" w:rsidR="002C040A" w:rsidRPr="00611B63" w:rsidRDefault="002C040A" w:rsidP="002C040A">
            <w:pPr>
              <w:snapToGrid w:val="0"/>
              <w:spacing w:after="0" w:line="240" w:lineRule="auto"/>
              <w:rPr>
                <w:rFonts w:eastAsia="Times New Roman" w:cs="Calibri"/>
                <w:kern w:val="0"/>
                <w:lang w:eastAsia="pl-PL"/>
              </w:rPr>
            </w:pPr>
            <w:r w:rsidRPr="00611B63">
              <w:rPr>
                <w:rFonts w:eastAsia="Times New Roman" w:cs="Calibri"/>
                <w:kern w:val="0"/>
                <w:lang w:eastAsia="pl-PL"/>
              </w:rPr>
              <w:t>-</w:t>
            </w:r>
          </w:p>
        </w:tc>
      </w:tr>
      <w:tr w:rsidR="002C040A" w:rsidRPr="00611B63" w14:paraId="19ECF998" w14:textId="77777777" w:rsidTr="00910627">
        <w:trPr>
          <w:trHeight w:val="1545"/>
        </w:trPr>
        <w:tc>
          <w:tcPr>
            <w:tcW w:w="720" w:type="dxa"/>
            <w:tcBorders>
              <w:top w:val="single" w:sz="4" w:space="0" w:color="000000"/>
              <w:left w:val="single" w:sz="4" w:space="0" w:color="000000"/>
              <w:bottom w:val="single" w:sz="4" w:space="0" w:color="000000"/>
            </w:tcBorders>
            <w:vAlign w:val="center"/>
          </w:tcPr>
          <w:p w14:paraId="610F617F" w14:textId="7CA67585" w:rsidR="002C040A" w:rsidRPr="00611B63" w:rsidRDefault="002C040A" w:rsidP="002C040A">
            <w:pPr>
              <w:snapToGrid w:val="0"/>
              <w:spacing w:after="0" w:line="240" w:lineRule="auto"/>
              <w:rPr>
                <w:rFonts w:eastAsia="Times New Roman" w:cs="Calibri"/>
                <w:kern w:val="0"/>
                <w:lang w:eastAsia="pl-PL"/>
              </w:rPr>
            </w:pPr>
            <w:r w:rsidRPr="00611B63">
              <w:rPr>
                <w:rFonts w:eastAsia="Times New Roman" w:cs="Calibri"/>
                <w:kern w:val="0"/>
                <w:lang w:eastAsia="pl-PL"/>
              </w:rPr>
              <w:t>3</w:t>
            </w:r>
            <w:r w:rsidR="00637541">
              <w:rPr>
                <w:rFonts w:eastAsia="Times New Roman" w:cs="Calibri"/>
                <w:kern w:val="0"/>
                <w:lang w:eastAsia="pl-PL"/>
              </w:rPr>
              <w:t>7</w:t>
            </w:r>
            <w:r w:rsidRPr="00611B63">
              <w:rPr>
                <w:rFonts w:eastAsia="Times New Roman" w:cs="Calibri"/>
                <w:kern w:val="0"/>
                <w:lang w:eastAsia="pl-PL"/>
              </w:rPr>
              <w:t>.</w:t>
            </w:r>
          </w:p>
        </w:tc>
        <w:tc>
          <w:tcPr>
            <w:tcW w:w="2160" w:type="dxa"/>
            <w:tcBorders>
              <w:top w:val="single" w:sz="4" w:space="0" w:color="000000"/>
              <w:left w:val="single" w:sz="4" w:space="0" w:color="000000"/>
              <w:bottom w:val="single" w:sz="4" w:space="0" w:color="000000"/>
            </w:tcBorders>
            <w:shd w:val="clear" w:color="auto" w:fill="FFFFFF"/>
            <w:vAlign w:val="center"/>
          </w:tcPr>
          <w:p w14:paraId="261C3395" w14:textId="77777777" w:rsidR="002C040A" w:rsidRPr="00611B63" w:rsidRDefault="002C040A" w:rsidP="002C040A">
            <w:pPr>
              <w:spacing w:after="0" w:line="240" w:lineRule="auto"/>
              <w:rPr>
                <w:rFonts w:cs="Calibri"/>
              </w:rPr>
            </w:pPr>
            <w:r w:rsidRPr="00611B63">
              <w:rPr>
                <w:rFonts w:cs="Calibri"/>
                <w:kern w:val="0"/>
                <w:lang w:eastAsia="pl-PL"/>
              </w:rPr>
              <w:t xml:space="preserve">Ośrodek Sportu </w:t>
            </w:r>
            <w:r w:rsidRPr="00611B63">
              <w:rPr>
                <w:rFonts w:cs="Calibri"/>
                <w:kern w:val="0"/>
                <w:lang w:eastAsia="pl-PL"/>
              </w:rPr>
              <w:br/>
              <w:t>i Rekreacji/</w:t>
            </w:r>
            <w:r w:rsidRPr="00611B63">
              <w:rPr>
                <w:rFonts w:cs="Calibri"/>
                <w:bCs/>
                <w:kern w:val="0"/>
              </w:rPr>
              <w:t xml:space="preserve"> Polski Związek Płetwonurkowania </w:t>
            </w:r>
          </w:p>
        </w:tc>
        <w:tc>
          <w:tcPr>
            <w:tcW w:w="2160" w:type="dxa"/>
            <w:tcBorders>
              <w:top w:val="single" w:sz="4" w:space="0" w:color="000000"/>
              <w:left w:val="single" w:sz="4" w:space="0" w:color="000000"/>
              <w:bottom w:val="single" w:sz="4" w:space="0" w:color="000000"/>
            </w:tcBorders>
            <w:shd w:val="clear" w:color="auto" w:fill="FFFFFF"/>
            <w:vAlign w:val="center"/>
          </w:tcPr>
          <w:p w14:paraId="22F3AAEE" w14:textId="77777777" w:rsidR="002C040A" w:rsidRPr="00611B63" w:rsidRDefault="002C040A" w:rsidP="002C040A">
            <w:pPr>
              <w:spacing w:after="0" w:line="240" w:lineRule="auto"/>
              <w:rPr>
                <w:rFonts w:cs="Calibri"/>
              </w:rPr>
            </w:pPr>
            <w:r w:rsidRPr="00611B63">
              <w:rPr>
                <w:rFonts w:cs="Calibri"/>
              </w:rPr>
              <w:t>Mistrzostwa Europy w Pływaniu w Płetwach</w:t>
            </w:r>
          </w:p>
        </w:tc>
        <w:tc>
          <w:tcPr>
            <w:tcW w:w="1800" w:type="dxa"/>
            <w:tcBorders>
              <w:top w:val="single" w:sz="4" w:space="0" w:color="000000"/>
              <w:left w:val="single" w:sz="4" w:space="0" w:color="000000"/>
              <w:bottom w:val="single" w:sz="4" w:space="0" w:color="000000"/>
            </w:tcBorders>
            <w:shd w:val="clear" w:color="auto" w:fill="FFFFFF"/>
            <w:vAlign w:val="center"/>
          </w:tcPr>
          <w:p w14:paraId="78F13118" w14:textId="77777777" w:rsidR="002C040A" w:rsidRPr="00611B63" w:rsidRDefault="002C040A" w:rsidP="002C040A">
            <w:pPr>
              <w:spacing w:after="0" w:line="240" w:lineRule="auto"/>
              <w:rPr>
                <w:rFonts w:cs="Calibri"/>
              </w:rPr>
            </w:pPr>
            <w:r w:rsidRPr="00611B63">
              <w:rPr>
                <w:rFonts w:cs="Calibri"/>
                <w:kern w:val="0"/>
                <w:lang w:eastAsia="pl-PL"/>
              </w:rPr>
              <w:t xml:space="preserve">WCRS </w:t>
            </w:r>
            <w:proofErr w:type="spellStart"/>
            <w:r w:rsidRPr="00611B63">
              <w:rPr>
                <w:rFonts w:cs="Calibri"/>
                <w:kern w:val="0"/>
                <w:lang w:eastAsia="pl-PL"/>
              </w:rPr>
              <w:t>Aqusfera</w:t>
            </w:r>
            <w:proofErr w:type="spellEnd"/>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F54E3E" w14:textId="77777777" w:rsidR="002C040A" w:rsidRPr="00611B63" w:rsidRDefault="002C040A" w:rsidP="002C040A">
            <w:pPr>
              <w:spacing w:after="0" w:line="240" w:lineRule="auto"/>
              <w:rPr>
                <w:rFonts w:cs="Calibri"/>
              </w:rPr>
            </w:pPr>
            <w:r w:rsidRPr="00611B63">
              <w:rPr>
                <w:rFonts w:cs="Calibri"/>
                <w:kern w:val="0"/>
                <w:lang w:eastAsia="pl-PL"/>
              </w:rPr>
              <w:t>lipiec</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C78958" w14:textId="77777777" w:rsidR="002C040A" w:rsidRPr="00611B63" w:rsidRDefault="002C040A" w:rsidP="002C040A">
            <w:pPr>
              <w:snapToGrid w:val="0"/>
              <w:spacing w:after="0" w:line="240" w:lineRule="auto"/>
              <w:rPr>
                <w:rFonts w:eastAsia="Times New Roman" w:cs="Calibri"/>
                <w:kern w:val="0"/>
                <w:lang w:eastAsia="pl-PL"/>
              </w:rPr>
            </w:pPr>
            <w:r w:rsidRPr="00611B63">
              <w:rPr>
                <w:rFonts w:eastAsia="Times New Roman" w:cs="Calibri"/>
                <w:kern w:val="0"/>
                <w:lang w:eastAsia="pl-PL"/>
              </w:rPr>
              <w:t>-</w:t>
            </w:r>
          </w:p>
        </w:tc>
      </w:tr>
      <w:tr w:rsidR="002C040A" w:rsidRPr="00611B63" w14:paraId="7ECF38EF" w14:textId="77777777" w:rsidTr="00235202">
        <w:trPr>
          <w:trHeight w:val="1545"/>
        </w:trPr>
        <w:tc>
          <w:tcPr>
            <w:tcW w:w="720" w:type="dxa"/>
            <w:tcBorders>
              <w:top w:val="single" w:sz="4" w:space="0" w:color="000000"/>
              <w:left w:val="single" w:sz="4" w:space="0" w:color="000000"/>
              <w:bottom w:val="single" w:sz="4" w:space="0" w:color="000000"/>
            </w:tcBorders>
            <w:vAlign w:val="center"/>
          </w:tcPr>
          <w:p w14:paraId="3330032D" w14:textId="64C3926A" w:rsidR="002C040A" w:rsidRPr="00611B63" w:rsidRDefault="002C040A" w:rsidP="002C040A">
            <w:pPr>
              <w:spacing w:after="0" w:line="240" w:lineRule="auto"/>
              <w:rPr>
                <w:rFonts w:cs="Calibri"/>
              </w:rPr>
            </w:pPr>
            <w:r w:rsidRPr="00611B63">
              <w:rPr>
                <w:rFonts w:cs="Calibri"/>
                <w:kern w:val="0"/>
                <w:lang w:eastAsia="pl-PL"/>
              </w:rPr>
              <w:t>3</w:t>
            </w:r>
            <w:r w:rsidR="00637541">
              <w:rPr>
                <w:rFonts w:cs="Calibri"/>
                <w:kern w:val="0"/>
                <w:lang w:eastAsia="pl-PL"/>
              </w:rPr>
              <w:t>8</w:t>
            </w:r>
            <w:r w:rsidRPr="00611B63">
              <w:rPr>
                <w:rFonts w:cs="Calibri"/>
                <w:kern w:val="0"/>
                <w:lang w:eastAsia="pl-PL"/>
              </w:rPr>
              <w:t>.</w:t>
            </w:r>
          </w:p>
        </w:tc>
        <w:tc>
          <w:tcPr>
            <w:tcW w:w="2160" w:type="dxa"/>
            <w:tcBorders>
              <w:top w:val="single" w:sz="4" w:space="0" w:color="000000"/>
              <w:left w:val="single" w:sz="4" w:space="0" w:color="000000"/>
              <w:bottom w:val="single" w:sz="4" w:space="0" w:color="000000"/>
            </w:tcBorders>
            <w:shd w:val="clear" w:color="auto" w:fill="FFFFFF"/>
            <w:vAlign w:val="center"/>
          </w:tcPr>
          <w:p w14:paraId="53F6AFB6" w14:textId="77777777" w:rsidR="002C040A" w:rsidRPr="00611B63" w:rsidRDefault="002C040A" w:rsidP="002C040A">
            <w:pPr>
              <w:spacing w:after="0" w:line="240" w:lineRule="auto"/>
              <w:rPr>
                <w:rFonts w:cs="Calibri"/>
              </w:rPr>
            </w:pPr>
            <w:proofErr w:type="spellStart"/>
            <w:r w:rsidRPr="00611B63">
              <w:rPr>
                <w:rFonts w:cs="Calibri"/>
              </w:rPr>
              <w:t>Motoklub</w:t>
            </w:r>
            <w:proofErr w:type="spellEnd"/>
            <w:r w:rsidRPr="00611B63">
              <w:rPr>
                <w:rFonts w:cs="Calibri"/>
              </w:rPr>
              <w:t xml:space="preserve"> Olsztyn</w:t>
            </w:r>
          </w:p>
        </w:tc>
        <w:tc>
          <w:tcPr>
            <w:tcW w:w="2160" w:type="dxa"/>
            <w:tcBorders>
              <w:top w:val="single" w:sz="4" w:space="0" w:color="000000"/>
              <w:left w:val="single" w:sz="4" w:space="0" w:color="000000"/>
              <w:bottom w:val="single" w:sz="4" w:space="0" w:color="000000"/>
            </w:tcBorders>
            <w:shd w:val="clear" w:color="auto" w:fill="FFFFFF"/>
            <w:vAlign w:val="center"/>
          </w:tcPr>
          <w:p w14:paraId="39BFB534" w14:textId="77777777" w:rsidR="002C040A" w:rsidRPr="00611B63" w:rsidRDefault="002C040A" w:rsidP="002C040A">
            <w:pPr>
              <w:spacing w:after="0" w:line="240" w:lineRule="auto"/>
              <w:rPr>
                <w:rFonts w:cs="Calibri"/>
              </w:rPr>
            </w:pPr>
            <w:r w:rsidRPr="00611B63">
              <w:rPr>
                <w:rFonts w:cs="Calibri"/>
              </w:rPr>
              <w:t xml:space="preserve">Zawody w Ogólnopolskim cyklu Pucharu Polski i Mistrzostwa Polski Pit </w:t>
            </w:r>
            <w:proofErr w:type="spellStart"/>
            <w:r w:rsidRPr="00611B63">
              <w:rPr>
                <w:rFonts w:cs="Calibri"/>
              </w:rPr>
              <w:t>Bike</w:t>
            </w:r>
            <w:proofErr w:type="spellEnd"/>
            <w:r w:rsidRPr="00611B63">
              <w:rPr>
                <w:rFonts w:cs="Calibri"/>
              </w:rPr>
              <w:t xml:space="preserve"> Off </w:t>
            </w:r>
            <w:proofErr w:type="spellStart"/>
            <w:r w:rsidRPr="00611B63">
              <w:rPr>
                <w:rFonts w:cs="Calibri"/>
              </w:rPr>
              <w:t>Roud</w:t>
            </w:r>
            <w:proofErr w:type="spellEnd"/>
            <w:r w:rsidRPr="00611B63">
              <w:rPr>
                <w:rFonts w:cs="Calibri"/>
              </w:rPr>
              <w:t xml:space="preserve"> w Olsztynie</w:t>
            </w:r>
          </w:p>
        </w:tc>
        <w:tc>
          <w:tcPr>
            <w:tcW w:w="1800" w:type="dxa"/>
            <w:tcBorders>
              <w:top w:val="single" w:sz="4" w:space="0" w:color="000000"/>
              <w:left w:val="single" w:sz="4" w:space="0" w:color="000000"/>
              <w:bottom w:val="single" w:sz="4" w:space="0" w:color="000000"/>
            </w:tcBorders>
            <w:shd w:val="clear" w:color="auto" w:fill="FFFFFF"/>
            <w:vAlign w:val="center"/>
          </w:tcPr>
          <w:p w14:paraId="0A976ECD" w14:textId="77777777" w:rsidR="002C040A" w:rsidRPr="00611B63" w:rsidRDefault="002C040A" w:rsidP="002C040A">
            <w:pPr>
              <w:spacing w:after="0" w:line="240" w:lineRule="auto"/>
              <w:rPr>
                <w:rFonts w:cs="Calibri"/>
              </w:rPr>
            </w:pPr>
            <w:r w:rsidRPr="00611B63">
              <w:rPr>
                <w:rFonts w:cs="Calibri"/>
              </w:rPr>
              <w:t>Tor Lubelska</w:t>
            </w:r>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8258F4" w14:textId="77777777" w:rsidR="002C040A" w:rsidRPr="00611B63" w:rsidRDefault="002C040A" w:rsidP="002C040A">
            <w:pPr>
              <w:spacing w:after="0" w:line="240" w:lineRule="auto"/>
              <w:rPr>
                <w:rFonts w:cs="Calibri"/>
              </w:rPr>
            </w:pPr>
            <w:r w:rsidRPr="00611B63">
              <w:rPr>
                <w:rFonts w:cs="Calibri"/>
              </w:rPr>
              <w:t>lipiec</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9B8879" w14:textId="77777777" w:rsidR="002C040A" w:rsidRPr="00611B63" w:rsidRDefault="002C040A" w:rsidP="002C040A">
            <w:pPr>
              <w:spacing w:after="0" w:line="240" w:lineRule="auto"/>
              <w:rPr>
                <w:rFonts w:cs="Calibri"/>
              </w:rPr>
            </w:pPr>
            <w:r w:rsidRPr="00611B63">
              <w:rPr>
                <w:rFonts w:cs="Calibri"/>
                <w:kern w:val="0"/>
                <w:lang w:eastAsia="pl-PL"/>
              </w:rPr>
              <w:t>TAK</w:t>
            </w:r>
          </w:p>
        </w:tc>
      </w:tr>
      <w:tr w:rsidR="002C040A" w:rsidRPr="00611B63" w14:paraId="5F96F694" w14:textId="77777777" w:rsidTr="00235202">
        <w:trPr>
          <w:trHeight w:val="1545"/>
        </w:trPr>
        <w:tc>
          <w:tcPr>
            <w:tcW w:w="720" w:type="dxa"/>
            <w:tcBorders>
              <w:top w:val="single" w:sz="4" w:space="0" w:color="000000"/>
              <w:left w:val="single" w:sz="4" w:space="0" w:color="000000"/>
              <w:bottom w:val="single" w:sz="4" w:space="0" w:color="000000"/>
            </w:tcBorders>
            <w:vAlign w:val="center"/>
          </w:tcPr>
          <w:p w14:paraId="6EC824C1" w14:textId="428937C9" w:rsidR="002C040A" w:rsidRPr="00611B63" w:rsidRDefault="00637541" w:rsidP="002C040A">
            <w:pPr>
              <w:spacing w:after="0" w:line="240" w:lineRule="auto"/>
              <w:rPr>
                <w:rFonts w:cs="Calibri"/>
                <w:kern w:val="0"/>
                <w:lang w:eastAsia="pl-PL"/>
              </w:rPr>
            </w:pPr>
            <w:r>
              <w:rPr>
                <w:rFonts w:cs="Calibri"/>
                <w:kern w:val="0"/>
                <w:lang w:eastAsia="pl-PL"/>
              </w:rPr>
              <w:lastRenderedPageBreak/>
              <w:t>39.</w:t>
            </w:r>
          </w:p>
        </w:tc>
        <w:tc>
          <w:tcPr>
            <w:tcW w:w="2160" w:type="dxa"/>
            <w:tcBorders>
              <w:top w:val="single" w:sz="4" w:space="0" w:color="000000"/>
              <w:left w:val="single" w:sz="4" w:space="0" w:color="000000"/>
              <w:bottom w:val="single" w:sz="4" w:space="0" w:color="000000"/>
            </w:tcBorders>
            <w:shd w:val="clear" w:color="auto" w:fill="FFFFFF"/>
            <w:vAlign w:val="center"/>
          </w:tcPr>
          <w:p w14:paraId="0F36EABD" w14:textId="24DD6345" w:rsidR="002C040A" w:rsidRPr="00611B63" w:rsidRDefault="00637541" w:rsidP="002C040A">
            <w:pPr>
              <w:spacing w:after="0" w:line="240" w:lineRule="auto"/>
              <w:rPr>
                <w:rFonts w:cs="Calibri"/>
              </w:rPr>
            </w:pPr>
            <w:r>
              <w:rPr>
                <w:rFonts w:cs="Calibri"/>
              </w:rPr>
              <w:t>Miasto Olsztyn/</w:t>
            </w:r>
            <w:r w:rsidR="002C040A" w:rsidRPr="00611B63">
              <w:rPr>
                <w:rFonts w:cs="Calibri"/>
              </w:rPr>
              <w:t>Polska Siatkówka Sp. z o. o.</w:t>
            </w:r>
          </w:p>
        </w:tc>
        <w:tc>
          <w:tcPr>
            <w:tcW w:w="2160" w:type="dxa"/>
            <w:tcBorders>
              <w:top w:val="single" w:sz="4" w:space="0" w:color="000000"/>
              <w:left w:val="single" w:sz="4" w:space="0" w:color="000000"/>
              <w:bottom w:val="single" w:sz="4" w:space="0" w:color="000000"/>
            </w:tcBorders>
            <w:shd w:val="clear" w:color="auto" w:fill="FFFFFF"/>
            <w:vAlign w:val="center"/>
          </w:tcPr>
          <w:p w14:paraId="48D81A6B" w14:textId="77777777" w:rsidR="002C040A" w:rsidRPr="00611B63" w:rsidRDefault="002C040A" w:rsidP="002C040A">
            <w:pPr>
              <w:numPr>
                <w:ilvl w:val="0"/>
                <w:numId w:val="1"/>
              </w:numPr>
              <w:tabs>
                <w:tab w:val="clear" w:pos="0"/>
              </w:tabs>
              <w:spacing w:after="0" w:line="240" w:lineRule="auto"/>
              <w:rPr>
                <w:rFonts w:cs="Calibri"/>
              </w:rPr>
            </w:pPr>
            <w:r w:rsidRPr="00611B63">
              <w:rPr>
                <w:rFonts w:cs="Calibri"/>
              </w:rPr>
              <w:t>Mecz towarzyski w piłce siatkowej POLSKA - IRAN</w:t>
            </w:r>
          </w:p>
          <w:p w14:paraId="257A58D5" w14:textId="77777777" w:rsidR="002C040A" w:rsidRPr="00611B63" w:rsidRDefault="002C040A" w:rsidP="002C040A">
            <w:pPr>
              <w:spacing w:after="0" w:line="240" w:lineRule="auto"/>
              <w:rPr>
                <w:rFonts w:cs="Calibri"/>
              </w:rPr>
            </w:pPr>
          </w:p>
        </w:tc>
        <w:tc>
          <w:tcPr>
            <w:tcW w:w="1800" w:type="dxa"/>
            <w:tcBorders>
              <w:top w:val="single" w:sz="4" w:space="0" w:color="000000"/>
              <w:left w:val="single" w:sz="4" w:space="0" w:color="000000"/>
              <w:bottom w:val="single" w:sz="4" w:space="0" w:color="000000"/>
            </w:tcBorders>
            <w:shd w:val="clear" w:color="auto" w:fill="FFFFFF"/>
            <w:vAlign w:val="center"/>
          </w:tcPr>
          <w:p w14:paraId="61AEB4AD" w14:textId="77777777" w:rsidR="002C040A" w:rsidRPr="00611B63" w:rsidRDefault="002C040A" w:rsidP="002C040A">
            <w:pPr>
              <w:spacing w:after="0" w:line="240" w:lineRule="auto"/>
              <w:rPr>
                <w:rFonts w:cs="Calibri"/>
              </w:rPr>
            </w:pPr>
            <w:r w:rsidRPr="00611B63">
              <w:rPr>
                <w:rFonts w:cs="Calibri"/>
              </w:rPr>
              <w:t>Hala Urania</w:t>
            </w:r>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562DC3" w14:textId="77777777" w:rsidR="002C040A" w:rsidRPr="00611B63" w:rsidRDefault="002C040A" w:rsidP="002C040A">
            <w:pPr>
              <w:spacing w:after="0" w:line="240" w:lineRule="auto"/>
              <w:rPr>
                <w:rFonts w:cs="Calibri"/>
              </w:rPr>
            </w:pPr>
            <w:r w:rsidRPr="00611B63">
              <w:rPr>
                <w:rFonts w:cs="Calibri"/>
              </w:rPr>
              <w:t>lipiec</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264E4F" w14:textId="77777777" w:rsidR="002C040A" w:rsidRPr="00611B63" w:rsidRDefault="002C040A" w:rsidP="002C040A">
            <w:pPr>
              <w:spacing w:after="0" w:line="240" w:lineRule="auto"/>
              <w:rPr>
                <w:rFonts w:cs="Calibri"/>
                <w:kern w:val="0"/>
                <w:lang w:eastAsia="pl-PL"/>
              </w:rPr>
            </w:pPr>
            <w:r w:rsidRPr="00611B63">
              <w:rPr>
                <w:rFonts w:cs="Calibri"/>
                <w:kern w:val="0"/>
                <w:lang w:eastAsia="pl-PL"/>
              </w:rPr>
              <w:t>-</w:t>
            </w:r>
          </w:p>
        </w:tc>
      </w:tr>
      <w:tr w:rsidR="002C040A" w:rsidRPr="00611B63" w14:paraId="37504BFA" w14:textId="77777777" w:rsidTr="00235202">
        <w:trPr>
          <w:trHeight w:val="1545"/>
        </w:trPr>
        <w:tc>
          <w:tcPr>
            <w:tcW w:w="720" w:type="dxa"/>
            <w:tcBorders>
              <w:top w:val="single" w:sz="4" w:space="0" w:color="000000"/>
              <w:left w:val="single" w:sz="4" w:space="0" w:color="000000"/>
              <w:bottom w:val="single" w:sz="4" w:space="0" w:color="000000"/>
            </w:tcBorders>
            <w:vAlign w:val="center"/>
          </w:tcPr>
          <w:p w14:paraId="3D7E695A" w14:textId="4D0D29AE" w:rsidR="002C040A" w:rsidRPr="00611B63" w:rsidRDefault="00637541" w:rsidP="002C040A">
            <w:pPr>
              <w:spacing w:after="0" w:line="240" w:lineRule="auto"/>
              <w:rPr>
                <w:rFonts w:cs="Calibri"/>
                <w:kern w:val="0"/>
                <w:lang w:eastAsia="pl-PL"/>
              </w:rPr>
            </w:pPr>
            <w:r>
              <w:rPr>
                <w:rFonts w:cs="Calibri"/>
                <w:kern w:val="0"/>
                <w:lang w:eastAsia="pl-PL"/>
              </w:rPr>
              <w:t>40.</w:t>
            </w:r>
          </w:p>
        </w:tc>
        <w:tc>
          <w:tcPr>
            <w:tcW w:w="2160" w:type="dxa"/>
            <w:tcBorders>
              <w:top w:val="single" w:sz="4" w:space="0" w:color="000000"/>
              <w:left w:val="single" w:sz="4" w:space="0" w:color="000000"/>
              <w:bottom w:val="single" w:sz="4" w:space="0" w:color="000000"/>
            </w:tcBorders>
            <w:shd w:val="clear" w:color="auto" w:fill="FFFFFF"/>
            <w:vAlign w:val="center"/>
          </w:tcPr>
          <w:p w14:paraId="359C7684" w14:textId="77777777" w:rsidR="002C040A" w:rsidRPr="00611B63" w:rsidRDefault="002C040A" w:rsidP="002C040A">
            <w:pPr>
              <w:spacing w:after="0" w:line="240" w:lineRule="auto"/>
              <w:rPr>
                <w:rFonts w:cs="Calibri"/>
              </w:rPr>
            </w:pPr>
            <w:r w:rsidRPr="00611B63">
              <w:rPr>
                <w:rFonts w:cs="Calibri"/>
              </w:rPr>
              <w:t>Federacja KSW</w:t>
            </w:r>
          </w:p>
        </w:tc>
        <w:tc>
          <w:tcPr>
            <w:tcW w:w="2160" w:type="dxa"/>
            <w:tcBorders>
              <w:top w:val="single" w:sz="4" w:space="0" w:color="000000"/>
              <w:left w:val="single" w:sz="4" w:space="0" w:color="000000"/>
              <w:bottom w:val="single" w:sz="4" w:space="0" w:color="000000"/>
            </w:tcBorders>
            <w:shd w:val="clear" w:color="auto" w:fill="FFFFFF"/>
            <w:vAlign w:val="center"/>
          </w:tcPr>
          <w:p w14:paraId="4E7B711B" w14:textId="77777777" w:rsidR="002C040A" w:rsidRPr="00611B63" w:rsidRDefault="002C040A" w:rsidP="002C040A">
            <w:pPr>
              <w:numPr>
                <w:ilvl w:val="0"/>
                <w:numId w:val="1"/>
              </w:numPr>
              <w:tabs>
                <w:tab w:val="clear" w:pos="0"/>
              </w:tabs>
              <w:spacing w:after="0" w:line="240" w:lineRule="auto"/>
              <w:rPr>
                <w:rFonts w:cs="Calibri"/>
              </w:rPr>
            </w:pPr>
            <w:r w:rsidRPr="00611B63">
              <w:rPr>
                <w:rFonts w:cs="Calibri"/>
              </w:rPr>
              <w:t>XTB KSW 108</w:t>
            </w:r>
          </w:p>
        </w:tc>
        <w:tc>
          <w:tcPr>
            <w:tcW w:w="1800" w:type="dxa"/>
            <w:tcBorders>
              <w:top w:val="single" w:sz="4" w:space="0" w:color="000000"/>
              <w:left w:val="single" w:sz="4" w:space="0" w:color="000000"/>
              <w:bottom w:val="single" w:sz="4" w:space="0" w:color="000000"/>
            </w:tcBorders>
            <w:shd w:val="clear" w:color="auto" w:fill="FFFFFF"/>
            <w:vAlign w:val="center"/>
          </w:tcPr>
          <w:p w14:paraId="70AEF9C3" w14:textId="77777777" w:rsidR="002C040A" w:rsidRPr="00611B63" w:rsidRDefault="002C040A" w:rsidP="002C040A">
            <w:pPr>
              <w:spacing w:after="0" w:line="240" w:lineRule="auto"/>
              <w:rPr>
                <w:rFonts w:cs="Calibri"/>
              </w:rPr>
            </w:pPr>
            <w:r w:rsidRPr="00611B63">
              <w:rPr>
                <w:rFonts w:cs="Calibri"/>
              </w:rPr>
              <w:t>Hala Urania</w:t>
            </w:r>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B0AFB2" w14:textId="77777777" w:rsidR="002C040A" w:rsidRPr="00611B63" w:rsidRDefault="002C040A" w:rsidP="002C040A">
            <w:pPr>
              <w:spacing w:after="0" w:line="240" w:lineRule="auto"/>
              <w:rPr>
                <w:rFonts w:cs="Calibri"/>
              </w:rPr>
            </w:pPr>
            <w:r w:rsidRPr="00611B63">
              <w:rPr>
                <w:rFonts w:cs="Calibri"/>
              </w:rPr>
              <w:t>lipiec</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50EAE6" w14:textId="77777777" w:rsidR="002C040A" w:rsidRPr="00611B63" w:rsidRDefault="002C040A" w:rsidP="002C040A">
            <w:pPr>
              <w:spacing w:after="0" w:line="240" w:lineRule="auto"/>
              <w:rPr>
                <w:rFonts w:cs="Calibri"/>
                <w:kern w:val="0"/>
                <w:lang w:eastAsia="pl-PL"/>
              </w:rPr>
            </w:pPr>
            <w:r w:rsidRPr="00611B63">
              <w:rPr>
                <w:rFonts w:cs="Calibri"/>
                <w:kern w:val="0"/>
                <w:lang w:eastAsia="pl-PL"/>
              </w:rPr>
              <w:t>-</w:t>
            </w:r>
          </w:p>
        </w:tc>
      </w:tr>
      <w:tr w:rsidR="002C040A" w:rsidRPr="00611B63" w14:paraId="05B3504F" w14:textId="77777777" w:rsidTr="00910627">
        <w:trPr>
          <w:trHeight w:val="1545"/>
        </w:trPr>
        <w:tc>
          <w:tcPr>
            <w:tcW w:w="720" w:type="dxa"/>
            <w:tcBorders>
              <w:top w:val="single" w:sz="4" w:space="0" w:color="000000"/>
              <w:left w:val="single" w:sz="4" w:space="0" w:color="000000"/>
              <w:bottom w:val="single" w:sz="4" w:space="0" w:color="000000"/>
            </w:tcBorders>
            <w:vAlign w:val="center"/>
          </w:tcPr>
          <w:p w14:paraId="1E7F882B" w14:textId="2B9F91A3" w:rsidR="002C040A" w:rsidRPr="00611B63" w:rsidRDefault="00637541" w:rsidP="002C040A">
            <w:pPr>
              <w:snapToGrid w:val="0"/>
              <w:spacing w:after="0" w:line="240" w:lineRule="auto"/>
              <w:rPr>
                <w:rFonts w:eastAsia="Times New Roman" w:cs="Calibri"/>
                <w:kern w:val="0"/>
                <w:lang w:eastAsia="pl-PL"/>
              </w:rPr>
            </w:pPr>
            <w:r>
              <w:rPr>
                <w:rFonts w:eastAsia="Times New Roman" w:cs="Calibri"/>
                <w:kern w:val="0"/>
                <w:lang w:eastAsia="pl-PL"/>
              </w:rPr>
              <w:t>41</w:t>
            </w:r>
            <w:r w:rsidR="002C040A" w:rsidRPr="00611B63">
              <w:rPr>
                <w:rFonts w:eastAsia="Times New Roman" w:cs="Calibri"/>
                <w:kern w:val="0"/>
                <w:lang w:eastAsia="pl-PL"/>
              </w:rPr>
              <w:t>.</w:t>
            </w:r>
          </w:p>
        </w:tc>
        <w:tc>
          <w:tcPr>
            <w:tcW w:w="2160" w:type="dxa"/>
            <w:tcBorders>
              <w:top w:val="single" w:sz="4" w:space="0" w:color="000000"/>
              <w:left w:val="single" w:sz="4" w:space="0" w:color="000000"/>
              <w:bottom w:val="single" w:sz="4" w:space="0" w:color="000000"/>
            </w:tcBorders>
            <w:shd w:val="clear" w:color="auto" w:fill="FFFFFF"/>
            <w:vAlign w:val="center"/>
          </w:tcPr>
          <w:p w14:paraId="1D97A500" w14:textId="77777777" w:rsidR="002C040A" w:rsidRPr="00611B63" w:rsidRDefault="002C040A" w:rsidP="002C040A">
            <w:pPr>
              <w:spacing w:after="0" w:line="240" w:lineRule="auto"/>
              <w:rPr>
                <w:rFonts w:cs="Calibri"/>
              </w:rPr>
            </w:pPr>
            <w:r w:rsidRPr="00611B63">
              <w:rPr>
                <w:rFonts w:cs="Calibri"/>
                <w:kern w:val="0"/>
                <w:lang w:eastAsia="pl-PL"/>
              </w:rPr>
              <w:t xml:space="preserve">Ośrodek Sportu </w:t>
            </w:r>
            <w:r w:rsidRPr="00611B63">
              <w:rPr>
                <w:rFonts w:cs="Calibri"/>
                <w:kern w:val="0"/>
                <w:lang w:eastAsia="pl-PL"/>
              </w:rPr>
              <w:br/>
              <w:t>i Rekreacji/</w:t>
            </w:r>
            <w:r w:rsidRPr="00611B63">
              <w:rPr>
                <w:rFonts w:cs="Calibri"/>
                <w:kern w:val="0"/>
              </w:rPr>
              <w:t xml:space="preserve"> Stowarzyszenie LUZ Grupa</w:t>
            </w:r>
          </w:p>
        </w:tc>
        <w:tc>
          <w:tcPr>
            <w:tcW w:w="2160" w:type="dxa"/>
            <w:tcBorders>
              <w:top w:val="single" w:sz="4" w:space="0" w:color="000000"/>
              <w:left w:val="single" w:sz="4" w:space="0" w:color="000000"/>
              <w:bottom w:val="single" w:sz="4" w:space="0" w:color="000000"/>
            </w:tcBorders>
            <w:shd w:val="clear" w:color="auto" w:fill="FFFFFF"/>
            <w:vAlign w:val="center"/>
          </w:tcPr>
          <w:p w14:paraId="5DA1C07F" w14:textId="77777777" w:rsidR="002C040A" w:rsidRPr="00611B63" w:rsidRDefault="002C040A" w:rsidP="002C040A">
            <w:pPr>
              <w:spacing w:after="0" w:line="240" w:lineRule="auto"/>
              <w:rPr>
                <w:rFonts w:cs="Calibri"/>
              </w:rPr>
            </w:pPr>
            <w:r w:rsidRPr="00611B63">
              <w:rPr>
                <w:rFonts w:cs="Calibri"/>
              </w:rPr>
              <w:t>Łaciate Mazury MTB</w:t>
            </w:r>
          </w:p>
        </w:tc>
        <w:tc>
          <w:tcPr>
            <w:tcW w:w="1800" w:type="dxa"/>
            <w:tcBorders>
              <w:top w:val="single" w:sz="4" w:space="0" w:color="000000"/>
              <w:left w:val="single" w:sz="4" w:space="0" w:color="000000"/>
              <w:bottom w:val="single" w:sz="4" w:space="0" w:color="000000"/>
            </w:tcBorders>
            <w:shd w:val="clear" w:color="auto" w:fill="FFFFFF"/>
            <w:vAlign w:val="center"/>
          </w:tcPr>
          <w:p w14:paraId="2162BDA0" w14:textId="77777777" w:rsidR="002C040A" w:rsidRPr="00611B63" w:rsidRDefault="002C040A" w:rsidP="002C040A">
            <w:pPr>
              <w:spacing w:after="0" w:line="240" w:lineRule="auto"/>
              <w:rPr>
                <w:rFonts w:cs="Calibri"/>
              </w:rPr>
            </w:pPr>
            <w:r w:rsidRPr="00611B63">
              <w:rPr>
                <w:rFonts w:cs="Calibri"/>
                <w:kern w:val="0"/>
                <w:lang w:eastAsia="pl-PL"/>
              </w:rPr>
              <w:t xml:space="preserve">CRS </w:t>
            </w:r>
            <w:proofErr w:type="spellStart"/>
            <w:r w:rsidRPr="00611B63">
              <w:rPr>
                <w:rFonts w:cs="Calibri"/>
                <w:kern w:val="0"/>
                <w:lang w:eastAsia="pl-PL"/>
              </w:rPr>
              <w:t>Ukiel</w:t>
            </w:r>
            <w:proofErr w:type="spellEnd"/>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1175C5" w14:textId="77777777" w:rsidR="002C040A" w:rsidRPr="00611B63" w:rsidRDefault="002C040A" w:rsidP="002C040A">
            <w:pPr>
              <w:spacing w:after="0" w:line="240" w:lineRule="auto"/>
              <w:rPr>
                <w:rFonts w:cs="Calibri"/>
              </w:rPr>
            </w:pPr>
            <w:r w:rsidRPr="00611B63">
              <w:rPr>
                <w:rFonts w:cs="Calibri"/>
                <w:kern w:val="0"/>
                <w:lang w:eastAsia="pl-PL"/>
              </w:rPr>
              <w:t>sierpień</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DFEDD2" w14:textId="77777777" w:rsidR="002C040A" w:rsidRPr="00611B63" w:rsidRDefault="002C040A" w:rsidP="002C040A">
            <w:pPr>
              <w:spacing w:after="0" w:line="240" w:lineRule="auto"/>
              <w:rPr>
                <w:rFonts w:cs="Calibri"/>
              </w:rPr>
            </w:pPr>
            <w:r w:rsidRPr="00611B63">
              <w:rPr>
                <w:rFonts w:eastAsia="Times New Roman" w:cs="Calibri"/>
                <w:kern w:val="0"/>
                <w:lang w:eastAsia="pl-PL"/>
              </w:rPr>
              <w:t>-</w:t>
            </w:r>
          </w:p>
        </w:tc>
      </w:tr>
      <w:tr w:rsidR="002C040A" w:rsidRPr="00611B63" w14:paraId="114B53A5" w14:textId="77777777" w:rsidTr="00910627">
        <w:trPr>
          <w:trHeight w:val="1545"/>
        </w:trPr>
        <w:tc>
          <w:tcPr>
            <w:tcW w:w="720" w:type="dxa"/>
            <w:tcBorders>
              <w:top w:val="single" w:sz="4" w:space="0" w:color="000000"/>
              <w:left w:val="single" w:sz="4" w:space="0" w:color="000000"/>
              <w:bottom w:val="single" w:sz="4" w:space="0" w:color="000000"/>
            </w:tcBorders>
            <w:vAlign w:val="center"/>
          </w:tcPr>
          <w:p w14:paraId="4B1C90F5" w14:textId="002D32DA" w:rsidR="002C040A" w:rsidRPr="00611B63" w:rsidRDefault="00637541" w:rsidP="002C040A">
            <w:pPr>
              <w:snapToGrid w:val="0"/>
              <w:spacing w:after="0" w:line="240" w:lineRule="auto"/>
              <w:rPr>
                <w:rFonts w:eastAsia="Times New Roman" w:cs="Calibri"/>
                <w:kern w:val="0"/>
                <w:lang w:eastAsia="pl-PL"/>
              </w:rPr>
            </w:pPr>
            <w:r>
              <w:rPr>
                <w:rFonts w:eastAsia="Times New Roman" w:cs="Calibri"/>
                <w:kern w:val="0"/>
                <w:lang w:eastAsia="pl-PL"/>
              </w:rPr>
              <w:t>42</w:t>
            </w:r>
            <w:r w:rsidR="002C040A" w:rsidRPr="00611B63">
              <w:rPr>
                <w:rFonts w:eastAsia="Times New Roman" w:cs="Calibri"/>
                <w:kern w:val="0"/>
                <w:lang w:eastAsia="pl-PL"/>
              </w:rPr>
              <w:t>.</w:t>
            </w:r>
          </w:p>
        </w:tc>
        <w:tc>
          <w:tcPr>
            <w:tcW w:w="2160" w:type="dxa"/>
            <w:tcBorders>
              <w:top w:val="single" w:sz="4" w:space="0" w:color="000000"/>
              <w:left w:val="single" w:sz="4" w:space="0" w:color="000000"/>
              <w:bottom w:val="single" w:sz="4" w:space="0" w:color="000000"/>
            </w:tcBorders>
            <w:shd w:val="clear" w:color="auto" w:fill="FFFFFF"/>
            <w:vAlign w:val="center"/>
          </w:tcPr>
          <w:p w14:paraId="21F1F1EE" w14:textId="77777777" w:rsidR="002C040A" w:rsidRPr="00611B63" w:rsidRDefault="002C040A" w:rsidP="002C040A">
            <w:pPr>
              <w:spacing w:after="0" w:line="240" w:lineRule="auto"/>
              <w:rPr>
                <w:rFonts w:cs="Calibri"/>
              </w:rPr>
            </w:pPr>
            <w:r w:rsidRPr="00611B63">
              <w:rPr>
                <w:rFonts w:cs="Calibri"/>
                <w:kern w:val="0"/>
                <w:lang w:eastAsia="pl-PL"/>
              </w:rPr>
              <w:t xml:space="preserve">Ośrodek Sportu </w:t>
            </w:r>
            <w:r w:rsidRPr="00611B63">
              <w:rPr>
                <w:rFonts w:cs="Calibri"/>
                <w:kern w:val="0"/>
                <w:lang w:eastAsia="pl-PL"/>
              </w:rPr>
              <w:br/>
              <w:t>i Rekreacji/</w:t>
            </w:r>
            <w:r w:rsidRPr="00611B63">
              <w:rPr>
                <w:rFonts w:cs="Calibri"/>
                <w:kern w:val="0"/>
              </w:rPr>
              <w:t xml:space="preserve"> Olsztyński Klub Żeglarski</w:t>
            </w:r>
          </w:p>
        </w:tc>
        <w:tc>
          <w:tcPr>
            <w:tcW w:w="2160" w:type="dxa"/>
            <w:tcBorders>
              <w:top w:val="single" w:sz="4" w:space="0" w:color="000000"/>
              <w:left w:val="single" w:sz="4" w:space="0" w:color="000000"/>
              <w:bottom w:val="single" w:sz="4" w:space="0" w:color="000000"/>
            </w:tcBorders>
            <w:shd w:val="clear" w:color="auto" w:fill="FFFFFF"/>
            <w:vAlign w:val="center"/>
          </w:tcPr>
          <w:p w14:paraId="59DAF2A7" w14:textId="77777777" w:rsidR="002C040A" w:rsidRPr="00611B63" w:rsidRDefault="002C040A" w:rsidP="002C040A">
            <w:pPr>
              <w:spacing w:after="0" w:line="240" w:lineRule="auto"/>
              <w:rPr>
                <w:rFonts w:cs="Calibri"/>
              </w:rPr>
            </w:pPr>
            <w:r w:rsidRPr="00611B63">
              <w:rPr>
                <w:rFonts w:cs="Calibri"/>
              </w:rPr>
              <w:t xml:space="preserve">PGE </w:t>
            </w:r>
            <w:proofErr w:type="spellStart"/>
            <w:r w:rsidRPr="00611B63">
              <w:rPr>
                <w:rFonts w:cs="Calibri"/>
              </w:rPr>
              <w:t>PolSailing</w:t>
            </w:r>
            <w:proofErr w:type="spellEnd"/>
            <w:r w:rsidRPr="00611B63">
              <w:rPr>
                <w:rFonts w:cs="Calibri"/>
              </w:rPr>
              <w:t xml:space="preserve"> Day</w:t>
            </w:r>
          </w:p>
        </w:tc>
        <w:tc>
          <w:tcPr>
            <w:tcW w:w="1800" w:type="dxa"/>
            <w:tcBorders>
              <w:top w:val="single" w:sz="4" w:space="0" w:color="000000"/>
              <w:left w:val="single" w:sz="4" w:space="0" w:color="000000"/>
              <w:bottom w:val="single" w:sz="4" w:space="0" w:color="000000"/>
            </w:tcBorders>
            <w:shd w:val="clear" w:color="auto" w:fill="FFFFFF"/>
            <w:vAlign w:val="center"/>
          </w:tcPr>
          <w:p w14:paraId="3F9BDD8A" w14:textId="77777777" w:rsidR="002C040A" w:rsidRPr="00611B63" w:rsidRDefault="002C040A" w:rsidP="002C040A">
            <w:pPr>
              <w:spacing w:after="0" w:line="240" w:lineRule="auto"/>
              <w:rPr>
                <w:rFonts w:cs="Calibri"/>
              </w:rPr>
            </w:pPr>
            <w:r w:rsidRPr="00611B63">
              <w:rPr>
                <w:rFonts w:cs="Calibri"/>
                <w:kern w:val="0"/>
                <w:lang w:eastAsia="pl-PL"/>
              </w:rPr>
              <w:t xml:space="preserve">CRS </w:t>
            </w:r>
            <w:proofErr w:type="spellStart"/>
            <w:r w:rsidRPr="00611B63">
              <w:rPr>
                <w:rFonts w:cs="Calibri"/>
                <w:kern w:val="0"/>
                <w:lang w:eastAsia="pl-PL"/>
              </w:rPr>
              <w:t>Ukiel</w:t>
            </w:r>
            <w:proofErr w:type="spellEnd"/>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8ECE0C" w14:textId="77777777" w:rsidR="002C040A" w:rsidRPr="00611B63" w:rsidRDefault="002C040A" w:rsidP="002C040A">
            <w:pPr>
              <w:spacing w:after="0" w:line="240" w:lineRule="auto"/>
              <w:rPr>
                <w:rFonts w:cs="Calibri"/>
              </w:rPr>
            </w:pPr>
            <w:r w:rsidRPr="00611B63">
              <w:rPr>
                <w:rFonts w:cs="Calibri"/>
                <w:kern w:val="0"/>
                <w:lang w:eastAsia="pl-PL"/>
              </w:rPr>
              <w:t>sierpień</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83972C" w14:textId="77777777" w:rsidR="002C040A" w:rsidRPr="00611B63" w:rsidRDefault="002C040A" w:rsidP="002C040A">
            <w:pPr>
              <w:spacing w:after="0" w:line="240" w:lineRule="auto"/>
              <w:rPr>
                <w:rFonts w:cs="Calibri"/>
              </w:rPr>
            </w:pPr>
            <w:r w:rsidRPr="00611B63">
              <w:rPr>
                <w:rFonts w:eastAsia="Times New Roman" w:cs="Calibri"/>
                <w:kern w:val="0"/>
                <w:lang w:eastAsia="pl-PL"/>
              </w:rPr>
              <w:t>-</w:t>
            </w:r>
          </w:p>
        </w:tc>
      </w:tr>
      <w:tr w:rsidR="002C040A" w:rsidRPr="00611B63" w14:paraId="64E50FB7" w14:textId="77777777" w:rsidTr="00235202">
        <w:trPr>
          <w:trHeight w:val="1545"/>
        </w:trPr>
        <w:tc>
          <w:tcPr>
            <w:tcW w:w="720" w:type="dxa"/>
            <w:tcBorders>
              <w:top w:val="single" w:sz="4" w:space="0" w:color="000000"/>
              <w:left w:val="single" w:sz="4" w:space="0" w:color="000000"/>
              <w:bottom w:val="single" w:sz="4" w:space="0" w:color="000000"/>
            </w:tcBorders>
            <w:vAlign w:val="center"/>
          </w:tcPr>
          <w:p w14:paraId="11D4A08F" w14:textId="43012644" w:rsidR="002C040A" w:rsidRPr="00611B63" w:rsidRDefault="00637541" w:rsidP="002C040A">
            <w:pPr>
              <w:spacing w:after="0" w:line="240" w:lineRule="auto"/>
              <w:rPr>
                <w:rFonts w:cs="Calibri"/>
              </w:rPr>
            </w:pPr>
            <w:r>
              <w:rPr>
                <w:rFonts w:cs="Calibri"/>
                <w:kern w:val="0"/>
                <w:lang w:eastAsia="pl-PL"/>
              </w:rPr>
              <w:t>43</w:t>
            </w:r>
            <w:r w:rsidR="002C040A" w:rsidRPr="00611B63">
              <w:rPr>
                <w:rFonts w:cs="Calibri"/>
                <w:kern w:val="0"/>
                <w:lang w:eastAsia="pl-PL"/>
              </w:rPr>
              <w:t>.</w:t>
            </w:r>
          </w:p>
        </w:tc>
        <w:tc>
          <w:tcPr>
            <w:tcW w:w="2160" w:type="dxa"/>
            <w:tcBorders>
              <w:top w:val="single" w:sz="4" w:space="0" w:color="000000"/>
              <w:left w:val="single" w:sz="4" w:space="0" w:color="000000"/>
              <w:bottom w:val="single" w:sz="4" w:space="0" w:color="000000"/>
            </w:tcBorders>
            <w:shd w:val="clear" w:color="auto" w:fill="FFFFFF"/>
            <w:vAlign w:val="center"/>
          </w:tcPr>
          <w:p w14:paraId="25204998" w14:textId="77777777" w:rsidR="002C040A" w:rsidRPr="00611B63" w:rsidRDefault="002C040A" w:rsidP="002C040A">
            <w:pPr>
              <w:spacing w:after="0" w:line="240" w:lineRule="auto"/>
              <w:rPr>
                <w:rFonts w:cs="Calibri"/>
              </w:rPr>
            </w:pPr>
            <w:r w:rsidRPr="00611B63">
              <w:rPr>
                <w:rFonts w:cs="Calibri"/>
                <w:kern w:val="0"/>
                <w:lang w:eastAsia="pl-PL"/>
              </w:rPr>
              <w:t>Klub Sportowy „Budowlani” Olsztyn</w:t>
            </w:r>
          </w:p>
        </w:tc>
        <w:tc>
          <w:tcPr>
            <w:tcW w:w="2160" w:type="dxa"/>
            <w:tcBorders>
              <w:top w:val="single" w:sz="4" w:space="0" w:color="000000"/>
              <w:left w:val="single" w:sz="4" w:space="0" w:color="000000"/>
              <w:bottom w:val="single" w:sz="4" w:space="0" w:color="000000"/>
            </w:tcBorders>
            <w:shd w:val="clear" w:color="auto" w:fill="FFFFFF"/>
            <w:vAlign w:val="center"/>
          </w:tcPr>
          <w:p w14:paraId="62B4162C" w14:textId="77777777" w:rsidR="002C040A" w:rsidRPr="00611B63" w:rsidRDefault="002C040A" w:rsidP="002C040A">
            <w:pPr>
              <w:spacing w:after="0" w:line="240" w:lineRule="auto"/>
              <w:rPr>
                <w:rFonts w:cs="Calibri"/>
              </w:rPr>
            </w:pPr>
            <w:r w:rsidRPr="00611B63">
              <w:rPr>
                <w:rFonts w:cs="Calibri"/>
                <w:kern w:val="0"/>
                <w:lang w:eastAsia="pl-PL"/>
              </w:rPr>
              <w:t xml:space="preserve">WAMA </w:t>
            </w:r>
            <w:proofErr w:type="spellStart"/>
            <w:r w:rsidRPr="00611B63">
              <w:rPr>
                <w:rFonts w:cs="Calibri"/>
                <w:kern w:val="0"/>
                <w:lang w:eastAsia="pl-PL"/>
              </w:rPr>
              <w:t>Ladies</w:t>
            </w:r>
            <w:proofErr w:type="spellEnd"/>
            <w:r w:rsidRPr="00611B63">
              <w:rPr>
                <w:rFonts w:cs="Calibri"/>
                <w:kern w:val="0"/>
                <w:lang w:eastAsia="pl-PL"/>
              </w:rPr>
              <w:t xml:space="preserve"> Open 2025 – tenisowy turniej kobiet</w:t>
            </w:r>
          </w:p>
        </w:tc>
        <w:tc>
          <w:tcPr>
            <w:tcW w:w="1800" w:type="dxa"/>
            <w:tcBorders>
              <w:top w:val="single" w:sz="4" w:space="0" w:color="000000"/>
              <w:left w:val="single" w:sz="4" w:space="0" w:color="000000"/>
              <w:bottom w:val="single" w:sz="4" w:space="0" w:color="000000"/>
            </w:tcBorders>
            <w:shd w:val="clear" w:color="auto" w:fill="FFFFFF"/>
            <w:vAlign w:val="center"/>
          </w:tcPr>
          <w:p w14:paraId="31C37A8A" w14:textId="77777777" w:rsidR="002C040A" w:rsidRPr="00611B63" w:rsidRDefault="002C040A" w:rsidP="002C040A">
            <w:pPr>
              <w:spacing w:after="0" w:line="240" w:lineRule="auto"/>
              <w:rPr>
                <w:rFonts w:cs="Calibri"/>
              </w:rPr>
            </w:pPr>
            <w:r w:rsidRPr="00611B63">
              <w:rPr>
                <w:rFonts w:cs="Calibri"/>
                <w:kern w:val="0"/>
                <w:lang w:eastAsia="pl-PL"/>
              </w:rPr>
              <w:t>Olsztyn Korty Tenisowe Jodłowa</w:t>
            </w:r>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40D0D5" w14:textId="77777777" w:rsidR="002C040A" w:rsidRPr="00611B63" w:rsidRDefault="002C040A" w:rsidP="002C040A">
            <w:pPr>
              <w:spacing w:after="0" w:line="240" w:lineRule="auto"/>
              <w:rPr>
                <w:rFonts w:cs="Calibri"/>
              </w:rPr>
            </w:pPr>
            <w:r w:rsidRPr="00611B63">
              <w:rPr>
                <w:rFonts w:cs="Calibri"/>
                <w:kern w:val="0"/>
                <w:lang w:eastAsia="pl-PL"/>
              </w:rPr>
              <w:t>sierpień</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9846E8" w14:textId="77777777" w:rsidR="002C040A" w:rsidRPr="00611B63" w:rsidRDefault="002C040A" w:rsidP="002C040A">
            <w:pPr>
              <w:snapToGrid w:val="0"/>
              <w:spacing w:after="0" w:line="240" w:lineRule="auto"/>
              <w:rPr>
                <w:rFonts w:eastAsia="Times New Roman" w:cs="Calibri"/>
                <w:kern w:val="0"/>
                <w:lang w:eastAsia="pl-PL"/>
              </w:rPr>
            </w:pPr>
            <w:r w:rsidRPr="00611B63">
              <w:rPr>
                <w:rFonts w:eastAsia="Times New Roman" w:cs="Calibri"/>
                <w:kern w:val="0"/>
                <w:lang w:eastAsia="pl-PL"/>
              </w:rPr>
              <w:t>TAK</w:t>
            </w:r>
          </w:p>
        </w:tc>
      </w:tr>
      <w:tr w:rsidR="002C040A" w:rsidRPr="00611B63" w14:paraId="68E82941" w14:textId="77777777" w:rsidTr="00235202">
        <w:trPr>
          <w:trHeight w:val="1545"/>
        </w:trPr>
        <w:tc>
          <w:tcPr>
            <w:tcW w:w="720" w:type="dxa"/>
            <w:tcBorders>
              <w:top w:val="single" w:sz="4" w:space="0" w:color="000000"/>
              <w:left w:val="single" w:sz="4" w:space="0" w:color="000000"/>
              <w:bottom w:val="single" w:sz="4" w:space="0" w:color="000000"/>
            </w:tcBorders>
            <w:vAlign w:val="center"/>
          </w:tcPr>
          <w:p w14:paraId="4298CCBA" w14:textId="36FA12BC" w:rsidR="002C040A" w:rsidRPr="00611B63" w:rsidRDefault="00637541" w:rsidP="002C040A">
            <w:pPr>
              <w:spacing w:after="0" w:line="240" w:lineRule="auto"/>
              <w:rPr>
                <w:rFonts w:cs="Calibri"/>
              </w:rPr>
            </w:pPr>
            <w:r>
              <w:rPr>
                <w:rFonts w:cs="Calibri"/>
                <w:kern w:val="0"/>
                <w:lang w:eastAsia="pl-PL"/>
              </w:rPr>
              <w:t>44</w:t>
            </w:r>
            <w:r w:rsidR="002C040A" w:rsidRPr="00611B63">
              <w:rPr>
                <w:rFonts w:cs="Calibri"/>
                <w:kern w:val="0"/>
                <w:lang w:eastAsia="pl-PL"/>
              </w:rPr>
              <w:t>.</w:t>
            </w:r>
          </w:p>
        </w:tc>
        <w:tc>
          <w:tcPr>
            <w:tcW w:w="2160" w:type="dxa"/>
            <w:tcBorders>
              <w:top w:val="single" w:sz="4" w:space="0" w:color="000000"/>
              <w:left w:val="single" w:sz="4" w:space="0" w:color="000000"/>
              <w:bottom w:val="single" w:sz="4" w:space="0" w:color="000000"/>
            </w:tcBorders>
            <w:shd w:val="clear" w:color="auto" w:fill="FFFFFF"/>
            <w:vAlign w:val="center"/>
          </w:tcPr>
          <w:p w14:paraId="7AF2CEF6" w14:textId="77777777" w:rsidR="002C040A" w:rsidRPr="00611B63" w:rsidRDefault="002C040A" w:rsidP="002C040A">
            <w:pPr>
              <w:spacing w:after="0" w:line="240" w:lineRule="auto"/>
              <w:rPr>
                <w:rFonts w:cs="Calibri"/>
              </w:rPr>
            </w:pPr>
            <w:r w:rsidRPr="00611B63">
              <w:rPr>
                <w:rFonts w:cs="Calibri"/>
              </w:rPr>
              <w:t>KS Szczypiorniak Olsztyn</w:t>
            </w:r>
          </w:p>
        </w:tc>
        <w:tc>
          <w:tcPr>
            <w:tcW w:w="2160" w:type="dxa"/>
            <w:tcBorders>
              <w:top w:val="single" w:sz="4" w:space="0" w:color="000000"/>
              <w:left w:val="single" w:sz="4" w:space="0" w:color="000000"/>
              <w:bottom w:val="single" w:sz="4" w:space="0" w:color="000000"/>
            </w:tcBorders>
            <w:shd w:val="clear" w:color="auto" w:fill="FFFFFF"/>
            <w:vAlign w:val="center"/>
          </w:tcPr>
          <w:p w14:paraId="4FFAB9F0" w14:textId="77777777" w:rsidR="002C040A" w:rsidRPr="00611B63" w:rsidRDefault="002C040A" w:rsidP="002C040A">
            <w:pPr>
              <w:spacing w:after="0" w:line="240" w:lineRule="auto"/>
              <w:rPr>
                <w:rFonts w:cs="Calibri"/>
              </w:rPr>
            </w:pPr>
            <w:r w:rsidRPr="00611B63">
              <w:rPr>
                <w:rFonts w:cs="Calibri"/>
              </w:rPr>
              <w:t xml:space="preserve">Szczypiorniak </w:t>
            </w:r>
            <w:proofErr w:type="spellStart"/>
            <w:r w:rsidRPr="00611B63">
              <w:rPr>
                <w:rFonts w:cs="Calibri"/>
              </w:rPr>
              <w:t>Cup</w:t>
            </w:r>
            <w:proofErr w:type="spellEnd"/>
            <w:r w:rsidRPr="00611B63">
              <w:rPr>
                <w:rFonts w:cs="Calibri"/>
              </w:rPr>
              <w:t xml:space="preserve"> 2025</w:t>
            </w:r>
          </w:p>
        </w:tc>
        <w:tc>
          <w:tcPr>
            <w:tcW w:w="1800" w:type="dxa"/>
            <w:tcBorders>
              <w:top w:val="single" w:sz="4" w:space="0" w:color="000000"/>
              <w:left w:val="single" w:sz="4" w:space="0" w:color="000000"/>
              <w:bottom w:val="single" w:sz="4" w:space="0" w:color="000000"/>
            </w:tcBorders>
            <w:shd w:val="clear" w:color="auto" w:fill="FFFFFF"/>
            <w:vAlign w:val="center"/>
          </w:tcPr>
          <w:p w14:paraId="60BC0EB7" w14:textId="77777777" w:rsidR="002C040A" w:rsidRPr="00611B63" w:rsidRDefault="002C040A" w:rsidP="002C040A">
            <w:pPr>
              <w:spacing w:after="0" w:line="240" w:lineRule="auto"/>
              <w:rPr>
                <w:rFonts w:cs="Calibri"/>
              </w:rPr>
            </w:pPr>
            <w:r w:rsidRPr="00611B63">
              <w:rPr>
                <w:rFonts w:cs="Calibri"/>
              </w:rPr>
              <w:t>Hala Urania</w:t>
            </w:r>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8D7D37" w14:textId="77777777" w:rsidR="002C040A" w:rsidRPr="00611B63" w:rsidRDefault="002C040A" w:rsidP="002C040A">
            <w:pPr>
              <w:spacing w:after="0" w:line="240" w:lineRule="auto"/>
              <w:rPr>
                <w:rFonts w:cs="Calibri"/>
              </w:rPr>
            </w:pPr>
            <w:r w:rsidRPr="00611B63">
              <w:rPr>
                <w:rFonts w:cs="Calibri"/>
              </w:rPr>
              <w:t>sierpień</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096EB0" w14:textId="77777777" w:rsidR="002C040A" w:rsidRPr="00611B63" w:rsidRDefault="002C040A" w:rsidP="002C040A">
            <w:pPr>
              <w:snapToGrid w:val="0"/>
              <w:spacing w:after="0" w:line="240" w:lineRule="auto"/>
              <w:rPr>
                <w:rFonts w:eastAsia="Times New Roman" w:cs="Calibri"/>
                <w:kern w:val="0"/>
                <w:lang w:eastAsia="pl-PL"/>
              </w:rPr>
            </w:pPr>
            <w:r w:rsidRPr="00611B63">
              <w:rPr>
                <w:rFonts w:cs="Calibri"/>
                <w:kern w:val="0"/>
                <w:lang w:eastAsia="pl-PL"/>
              </w:rPr>
              <w:t>TAK</w:t>
            </w:r>
          </w:p>
        </w:tc>
      </w:tr>
      <w:tr w:rsidR="002C040A" w:rsidRPr="00611B63" w14:paraId="1C8E604B" w14:textId="77777777" w:rsidTr="00235202">
        <w:trPr>
          <w:trHeight w:val="1545"/>
        </w:trPr>
        <w:tc>
          <w:tcPr>
            <w:tcW w:w="720" w:type="dxa"/>
            <w:tcBorders>
              <w:top w:val="single" w:sz="4" w:space="0" w:color="000000"/>
              <w:left w:val="single" w:sz="4" w:space="0" w:color="000000"/>
              <w:bottom w:val="single" w:sz="4" w:space="0" w:color="000000"/>
            </w:tcBorders>
            <w:vAlign w:val="center"/>
          </w:tcPr>
          <w:p w14:paraId="2D83A238" w14:textId="207212E5" w:rsidR="002C040A" w:rsidRPr="00611B63" w:rsidRDefault="00637541" w:rsidP="002C040A">
            <w:pPr>
              <w:spacing w:after="0" w:line="240" w:lineRule="auto"/>
              <w:rPr>
                <w:rFonts w:cs="Calibri"/>
                <w:kern w:val="0"/>
                <w:lang w:eastAsia="pl-PL"/>
              </w:rPr>
            </w:pPr>
            <w:r>
              <w:rPr>
                <w:rFonts w:cs="Calibri"/>
                <w:kern w:val="0"/>
                <w:lang w:eastAsia="pl-PL"/>
              </w:rPr>
              <w:t>45</w:t>
            </w:r>
            <w:r w:rsidR="002C040A" w:rsidRPr="00611B63">
              <w:rPr>
                <w:rFonts w:cs="Calibri"/>
                <w:kern w:val="0"/>
                <w:lang w:eastAsia="pl-PL"/>
              </w:rPr>
              <w:t>.</w:t>
            </w:r>
          </w:p>
        </w:tc>
        <w:tc>
          <w:tcPr>
            <w:tcW w:w="2160" w:type="dxa"/>
            <w:tcBorders>
              <w:top w:val="single" w:sz="4" w:space="0" w:color="000000"/>
              <w:left w:val="single" w:sz="4" w:space="0" w:color="000000"/>
              <w:bottom w:val="single" w:sz="4" w:space="0" w:color="000000"/>
            </w:tcBorders>
            <w:shd w:val="clear" w:color="auto" w:fill="FFFFFF"/>
            <w:vAlign w:val="center"/>
          </w:tcPr>
          <w:p w14:paraId="2DF2FEA2" w14:textId="77777777" w:rsidR="002C040A" w:rsidRPr="00611B63" w:rsidRDefault="002C040A" w:rsidP="002C040A">
            <w:pPr>
              <w:spacing w:after="0" w:line="240" w:lineRule="auto"/>
              <w:rPr>
                <w:rFonts w:cs="Calibri"/>
              </w:rPr>
            </w:pPr>
            <w:r w:rsidRPr="00611B63">
              <w:rPr>
                <w:rFonts w:cs="Calibri"/>
                <w:kern w:val="0"/>
                <w:lang w:eastAsia="pl-PL"/>
              </w:rPr>
              <w:t>Klub Sportowy Pirat Olsztyn</w:t>
            </w:r>
          </w:p>
        </w:tc>
        <w:tc>
          <w:tcPr>
            <w:tcW w:w="2160" w:type="dxa"/>
            <w:tcBorders>
              <w:top w:val="single" w:sz="4" w:space="0" w:color="000000"/>
              <w:left w:val="single" w:sz="4" w:space="0" w:color="000000"/>
              <w:bottom w:val="single" w:sz="4" w:space="0" w:color="000000"/>
            </w:tcBorders>
            <w:shd w:val="clear" w:color="auto" w:fill="FFFFFF"/>
            <w:vAlign w:val="center"/>
          </w:tcPr>
          <w:p w14:paraId="5E1F60D8" w14:textId="77777777" w:rsidR="002C040A" w:rsidRPr="00611B63" w:rsidRDefault="002C040A" w:rsidP="002C040A">
            <w:pPr>
              <w:spacing w:after="0" w:line="240" w:lineRule="auto"/>
              <w:rPr>
                <w:rFonts w:cs="Calibri"/>
              </w:rPr>
            </w:pPr>
            <w:r w:rsidRPr="00611B63">
              <w:rPr>
                <w:rFonts w:cs="Calibri"/>
                <w:kern w:val="0"/>
              </w:rPr>
              <w:t>Turniej na 15-lecie koszykówki na wózkach w województwie warmińsko-mazurskim</w:t>
            </w:r>
          </w:p>
        </w:tc>
        <w:tc>
          <w:tcPr>
            <w:tcW w:w="1800" w:type="dxa"/>
            <w:tcBorders>
              <w:top w:val="single" w:sz="4" w:space="0" w:color="000000"/>
              <w:left w:val="single" w:sz="4" w:space="0" w:color="000000"/>
              <w:bottom w:val="single" w:sz="4" w:space="0" w:color="000000"/>
            </w:tcBorders>
            <w:shd w:val="clear" w:color="auto" w:fill="FFFFFF"/>
            <w:vAlign w:val="center"/>
          </w:tcPr>
          <w:p w14:paraId="74D3300F" w14:textId="77777777" w:rsidR="002C040A" w:rsidRPr="00611B63" w:rsidRDefault="002C040A" w:rsidP="002C040A">
            <w:pPr>
              <w:spacing w:after="0" w:line="240" w:lineRule="auto"/>
              <w:rPr>
                <w:rFonts w:cs="Calibri"/>
                <w:kern w:val="0"/>
                <w:lang w:eastAsia="pl-PL"/>
              </w:rPr>
            </w:pPr>
          </w:p>
          <w:p w14:paraId="64E7975F" w14:textId="77777777" w:rsidR="002C040A" w:rsidRPr="00611B63" w:rsidRDefault="002C040A" w:rsidP="002C040A">
            <w:pPr>
              <w:spacing w:after="0" w:line="240" w:lineRule="auto"/>
              <w:rPr>
                <w:rFonts w:cs="Calibri"/>
                <w:kern w:val="0"/>
                <w:lang w:eastAsia="pl-PL"/>
              </w:rPr>
            </w:pPr>
            <w:r w:rsidRPr="00611B63">
              <w:rPr>
                <w:rFonts w:cs="Calibri"/>
                <w:kern w:val="0"/>
                <w:lang w:eastAsia="pl-PL"/>
              </w:rPr>
              <w:t xml:space="preserve">ZKOS II </w:t>
            </w:r>
          </w:p>
          <w:p w14:paraId="23A71552" w14:textId="77777777" w:rsidR="002C040A" w:rsidRPr="00611B63" w:rsidRDefault="002C040A" w:rsidP="002C040A">
            <w:pPr>
              <w:spacing w:after="0" w:line="240" w:lineRule="auto"/>
              <w:rPr>
                <w:rFonts w:cs="Calibri"/>
                <w:kern w:val="0"/>
                <w:lang w:eastAsia="pl-PL"/>
              </w:rPr>
            </w:pPr>
            <w:r w:rsidRPr="00611B63">
              <w:rPr>
                <w:rFonts w:cs="Calibri"/>
                <w:kern w:val="0"/>
                <w:lang w:eastAsia="pl-PL"/>
              </w:rPr>
              <w:t>ul. Mariańska 1</w:t>
            </w:r>
          </w:p>
          <w:p w14:paraId="5BE99D4A" w14:textId="77777777" w:rsidR="002C040A" w:rsidRPr="00611B63" w:rsidRDefault="002C040A" w:rsidP="002C040A">
            <w:pPr>
              <w:spacing w:after="0" w:line="240" w:lineRule="auto"/>
              <w:rPr>
                <w:rFonts w:cs="Calibri"/>
              </w:rPr>
            </w:pPr>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440A0F" w14:textId="77777777" w:rsidR="002C040A" w:rsidRPr="00611B63" w:rsidRDefault="002C040A" w:rsidP="002C040A">
            <w:pPr>
              <w:spacing w:after="0" w:line="240" w:lineRule="auto"/>
              <w:rPr>
                <w:rFonts w:cs="Calibri"/>
              </w:rPr>
            </w:pPr>
            <w:r w:rsidRPr="00611B63">
              <w:rPr>
                <w:rFonts w:cs="Calibri"/>
              </w:rPr>
              <w:t>sierpień</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42A3B0" w14:textId="77777777" w:rsidR="002C040A" w:rsidRPr="00611B63" w:rsidRDefault="002C040A" w:rsidP="002C040A">
            <w:pPr>
              <w:snapToGrid w:val="0"/>
              <w:spacing w:after="0" w:line="240" w:lineRule="auto"/>
              <w:rPr>
                <w:rFonts w:cs="Calibri"/>
                <w:kern w:val="0"/>
                <w:lang w:eastAsia="pl-PL"/>
              </w:rPr>
            </w:pPr>
            <w:r w:rsidRPr="00611B63">
              <w:rPr>
                <w:rFonts w:eastAsia="Times New Roman" w:cs="Calibri"/>
                <w:kern w:val="0"/>
                <w:lang w:eastAsia="pl-PL"/>
              </w:rPr>
              <w:t>TAK</w:t>
            </w:r>
          </w:p>
        </w:tc>
      </w:tr>
      <w:tr w:rsidR="002C040A" w:rsidRPr="00611B63" w14:paraId="67743BA5" w14:textId="77777777" w:rsidTr="00235202">
        <w:trPr>
          <w:trHeight w:val="1545"/>
        </w:trPr>
        <w:tc>
          <w:tcPr>
            <w:tcW w:w="720" w:type="dxa"/>
            <w:tcBorders>
              <w:top w:val="single" w:sz="4" w:space="0" w:color="000000"/>
              <w:left w:val="single" w:sz="4" w:space="0" w:color="000000"/>
              <w:bottom w:val="single" w:sz="4" w:space="0" w:color="000000"/>
            </w:tcBorders>
            <w:vAlign w:val="center"/>
          </w:tcPr>
          <w:p w14:paraId="1D10F06B" w14:textId="7B17BB6C" w:rsidR="002C040A" w:rsidRPr="00611B63" w:rsidRDefault="00637541" w:rsidP="002C040A">
            <w:pPr>
              <w:spacing w:after="0" w:line="240" w:lineRule="auto"/>
              <w:rPr>
                <w:rFonts w:cs="Calibri"/>
                <w:kern w:val="0"/>
                <w:lang w:eastAsia="pl-PL"/>
              </w:rPr>
            </w:pPr>
            <w:r>
              <w:rPr>
                <w:rFonts w:cs="Calibri"/>
                <w:kern w:val="0"/>
                <w:lang w:eastAsia="pl-PL"/>
              </w:rPr>
              <w:t>46.</w:t>
            </w:r>
          </w:p>
        </w:tc>
        <w:tc>
          <w:tcPr>
            <w:tcW w:w="2160" w:type="dxa"/>
            <w:tcBorders>
              <w:top w:val="single" w:sz="4" w:space="0" w:color="000000"/>
              <w:left w:val="single" w:sz="4" w:space="0" w:color="000000"/>
              <w:bottom w:val="single" w:sz="4" w:space="0" w:color="000000"/>
            </w:tcBorders>
            <w:shd w:val="clear" w:color="auto" w:fill="FFFFFF"/>
            <w:vAlign w:val="center"/>
          </w:tcPr>
          <w:p w14:paraId="2DE4042D" w14:textId="77777777" w:rsidR="002C040A" w:rsidRPr="00611B63" w:rsidRDefault="002C040A" w:rsidP="002C040A">
            <w:pPr>
              <w:spacing w:after="0" w:line="240" w:lineRule="auto"/>
              <w:rPr>
                <w:rFonts w:cs="Calibri"/>
                <w:kern w:val="0"/>
                <w:lang w:eastAsia="pl-PL"/>
              </w:rPr>
            </w:pPr>
            <w:r w:rsidRPr="00611B63">
              <w:rPr>
                <w:rFonts w:cs="Calibri"/>
              </w:rPr>
              <w:t>KS Szczypiorniak Olsztyn</w:t>
            </w:r>
          </w:p>
        </w:tc>
        <w:tc>
          <w:tcPr>
            <w:tcW w:w="2160" w:type="dxa"/>
            <w:tcBorders>
              <w:top w:val="single" w:sz="4" w:space="0" w:color="000000"/>
              <w:left w:val="single" w:sz="4" w:space="0" w:color="000000"/>
              <w:bottom w:val="single" w:sz="4" w:space="0" w:color="000000"/>
            </w:tcBorders>
            <w:shd w:val="clear" w:color="auto" w:fill="FFFFFF"/>
            <w:vAlign w:val="center"/>
          </w:tcPr>
          <w:p w14:paraId="1F80FAE1" w14:textId="77777777" w:rsidR="002C040A" w:rsidRPr="00611B63" w:rsidRDefault="002C040A" w:rsidP="002C040A">
            <w:pPr>
              <w:spacing w:after="0" w:line="240" w:lineRule="auto"/>
              <w:rPr>
                <w:rFonts w:cs="Calibri"/>
                <w:kern w:val="0"/>
              </w:rPr>
            </w:pPr>
            <w:r w:rsidRPr="00611B63">
              <w:rPr>
                <w:rFonts w:cs="Calibri"/>
              </w:rPr>
              <w:t xml:space="preserve">Ogólnopolskiego Turnieju Piłki Ręcznej ,,Olsztyn </w:t>
            </w:r>
            <w:proofErr w:type="spellStart"/>
            <w:r w:rsidRPr="00611B63">
              <w:rPr>
                <w:rFonts w:cs="Calibri"/>
              </w:rPr>
              <w:t>Handball</w:t>
            </w:r>
            <w:proofErr w:type="spellEnd"/>
            <w:r w:rsidRPr="00611B63">
              <w:rPr>
                <w:rFonts w:cs="Calibri"/>
              </w:rPr>
              <w:t xml:space="preserve"> </w:t>
            </w:r>
            <w:proofErr w:type="spellStart"/>
            <w:r w:rsidRPr="00611B63">
              <w:rPr>
                <w:rFonts w:cs="Calibri"/>
              </w:rPr>
              <w:t>Cup</w:t>
            </w:r>
            <w:proofErr w:type="spellEnd"/>
            <w:r w:rsidRPr="00611B63">
              <w:rPr>
                <w:rFonts w:cs="Calibri"/>
              </w:rPr>
              <w:t xml:space="preserve"> 2025</w:t>
            </w:r>
          </w:p>
        </w:tc>
        <w:tc>
          <w:tcPr>
            <w:tcW w:w="1800" w:type="dxa"/>
            <w:tcBorders>
              <w:top w:val="single" w:sz="4" w:space="0" w:color="000000"/>
              <w:left w:val="single" w:sz="4" w:space="0" w:color="000000"/>
              <w:bottom w:val="single" w:sz="4" w:space="0" w:color="000000"/>
            </w:tcBorders>
            <w:shd w:val="clear" w:color="auto" w:fill="FFFFFF"/>
            <w:vAlign w:val="center"/>
          </w:tcPr>
          <w:p w14:paraId="32255CFC" w14:textId="77777777" w:rsidR="002C040A" w:rsidRPr="00611B63" w:rsidRDefault="002C040A" w:rsidP="002C040A">
            <w:pPr>
              <w:spacing w:after="0" w:line="240" w:lineRule="auto"/>
              <w:rPr>
                <w:rFonts w:cs="Calibri"/>
                <w:kern w:val="0"/>
                <w:lang w:eastAsia="pl-PL"/>
              </w:rPr>
            </w:pPr>
            <w:r w:rsidRPr="00611B63">
              <w:rPr>
                <w:rFonts w:cs="Calibri"/>
              </w:rPr>
              <w:t>Hala Urania</w:t>
            </w:r>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6D01D1" w14:textId="77777777" w:rsidR="002C040A" w:rsidRPr="00611B63" w:rsidRDefault="002C040A" w:rsidP="002C040A">
            <w:pPr>
              <w:spacing w:after="0" w:line="240" w:lineRule="auto"/>
              <w:rPr>
                <w:rFonts w:cs="Calibri"/>
              </w:rPr>
            </w:pPr>
            <w:r w:rsidRPr="00611B63">
              <w:rPr>
                <w:rFonts w:cs="Calibri"/>
              </w:rPr>
              <w:t>sierpień</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EB99B4" w14:textId="77777777" w:rsidR="002C040A" w:rsidRPr="00611B63" w:rsidRDefault="002C040A" w:rsidP="002C040A">
            <w:pPr>
              <w:snapToGrid w:val="0"/>
              <w:spacing w:after="0" w:line="240" w:lineRule="auto"/>
              <w:rPr>
                <w:rFonts w:eastAsia="Times New Roman" w:cs="Calibri"/>
                <w:kern w:val="0"/>
                <w:lang w:eastAsia="pl-PL"/>
              </w:rPr>
            </w:pPr>
            <w:r w:rsidRPr="00611B63">
              <w:rPr>
                <w:rFonts w:eastAsia="Times New Roman" w:cs="Calibri"/>
                <w:kern w:val="0"/>
                <w:lang w:eastAsia="pl-PL"/>
              </w:rPr>
              <w:t>-</w:t>
            </w:r>
          </w:p>
        </w:tc>
      </w:tr>
      <w:tr w:rsidR="002C040A" w:rsidRPr="00611B63" w14:paraId="089785B7" w14:textId="77777777" w:rsidTr="00235202">
        <w:trPr>
          <w:trHeight w:val="1545"/>
        </w:trPr>
        <w:tc>
          <w:tcPr>
            <w:tcW w:w="720" w:type="dxa"/>
            <w:tcBorders>
              <w:top w:val="single" w:sz="4" w:space="0" w:color="000000"/>
              <w:left w:val="single" w:sz="4" w:space="0" w:color="000000"/>
              <w:bottom w:val="single" w:sz="4" w:space="0" w:color="000000"/>
            </w:tcBorders>
            <w:vAlign w:val="center"/>
          </w:tcPr>
          <w:p w14:paraId="71211E0D" w14:textId="54EEE3B9" w:rsidR="002C040A" w:rsidRPr="00611B63" w:rsidRDefault="00637541" w:rsidP="002C040A">
            <w:pPr>
              <w:snapToGrid w:val="0"/>
              <w:spacing w:after="0" w:line="240" w:lineRule="auto"/>
              <w:rPr>
                <w:rFonts w:eastAsia="Times New Roman" w:cs="Calibri"/>
                <w:kern w:val="0"/>
                <w:lang w:eastAsia="pl-PL"/>
              </w:rPr>
            </w:pPr>
            <w:r>
              <w:rPr>
                <w:rFonts w:eastAsia="Times New Roman" w:cs="Calibri"/>
                <w:kern w:val="0"/>
                <w:lang w:eastAsia="pl-PL"/>
              </w:rPr>
              <w:t>47</w:t>
            </w:r>
            <w:r w:rsidR="002C040A" w:rsidRPr="00611B63">
              <w:rPr>
                <w:rFonts w:eastAsia="Times New Roman" w:cs="Calibri"/>
                <w:kern w:val="0"/>
                <w:lang w:eastAsia="pl-PL"/>
              </w:rPr>
              <w:t>.</w:t>
            </w:r>
          </w:p>
        </w:tc>
        <w:tc>
          <w:tcPr>
            <w:tcW w:w="2160" w:type="dxa"/>
            <w:tcBorders>
              <w:top w:val="single" w:sz="4" w:space="0" w:color="000000"/>
              <w:left w:val="single" w:sz="4" w:space="0" w:color="000000"/>
              <w:bottom w:val="single" w:sz="4" w:space="0" w:color="000000"/>
            </w:tcBorders>
            <w:shd w:val="clear" w:color="auto" w:fill="FFFFFF"/>
            <w:vAlign w:val="center"/>
          </w:tcPr>
          <w:p w14:paraId="1E8AD541" w14:textId="77777777" w:rsidR="002C040A" w:rsidRPr="00611B63" w:rsidRDefault="002C040A" w:rsidP="002C040A">
            <w:pPr>
              <w:spacing w:after="0" w:line="240" w:lineRule="auto"/>
              <w:rPr>
                <w:rFonts w:cs="Calibri"/>
              </w:rPr>
            </w:pPr>
            <w:r w:rsidRPr="00611B63">
              <w:rPr>
                <w:rFonts w:cs="Calibri"/>
                <w:kern w:val="0"/>
                <w:lang w:eastAsia="pl-PL"/>
              </w:rPr>
              <w:t>UKS Debiut Dziesiątka</w:t>
            </w:r>
          </w:p>
        </w:tc>
        <w:tc>
          <w:tcPr>
            <w:tcW w:w="2160" w:type="dxa"/>
            <w:tcBorders>
              <w:top w:val="single" w:sz="4" w:space="0" w:color="000000"/>
              <w:left w:val="single" w:sz="4" w:space="0" w:color="000000"/>
              <w:bottom w:val="single" w:sz="4" w:space="0" w:color="000000"/>
            </w:tcBorders>
            <w:shd w:val="clear" w:color="auto" w:fill="FFFFFF"/>
            <w:vAlign w:val="center"/>
          </w:tcPr>
          <w:p w14:paraId="4F23F441" w14:textId="77777777" w:rsidR="002C040A" w:rsidRPr="00611B63" w:rsidRDefault="002C040A" w:rsidP="002C040A">
            <w:pPr>
              <w:spacing w:after="0" w:line="240" w:lineRule="auto"/>
              <w:rPr>
                <w:rFonts w:cs="Calibri"/>
              </w:rPr>
            </w:pPr>
            <w:r w:rsidRPr="00611B63">
              <w:rPr>
                <w:rFonts w:cs="Calibri"/>
                <w:kern w:val="0"/>
                <w:lang w:eastAsia="pl-PL"/>
              </w:rPr>
              <w:t xml:space="preserve">XXXV Memoriał Jadwigi i Stanisława </w:t>
            </w:r>
            <w:proofErr w:type="spellStart"/>
            <w:r w:rsidRPr="00611B63">
              <w:rPr>
                <w:rFonts w:cs="Calibri"/>
                <w:kern w:val="0"/>
                <w:lang w:eastAsia="pl-PL"/>
              </w:rPr>
              <w:t>Leokajtis</w:t>
            </w:r>
            <w:proofErr w:type="spellEnd"/>
          </w:p>
        </w:tc>
        <w:tc>
          <w:tcPr>
            <w:tcW w:w="1800" w:type="dxa"/>
            <w:tcBorders>
              <w:top w:val="single" w:sz="4" w:space="0" w:color="000000"/>
              <w:left w:val="single" w:sz="4" w:space="0" w:color="000000"/>
              <w:bottom w:val="single" w:sz="4" w:space="0" w:color="000000"/>
            </w:tcBorders>
            <w:shd w:val="clear" w:color="auto" w:fill="FFFFFF"/>
            <w:vAlign w:val="center"/>
          </w:tcPr>
          <w:p w14:paraId="315E530E" w14:textId="77777777" w:rsidR="002C040A" w:rsidRPr="00611B63" w:rsidRDefault="002C040A" w:rsidP="002C040A">
            <w:pPr>
              <w:spacing w:after="0" w:line="240" w:lineRule="auto"/>
              <w:rPr>
                <w:rFonts w:cs="Calibri"/>
                <w:kern w:val="0"/>
                <w:lang w:eastAsia="pl-PL"/>
              </w:rPr>
            </w:pPr>
            <w:r w:rsidRPr="00611B63">
              <w:rPr>
                <w:rFonts w:cs="Calibri"/>
                <w:kern w:val="0"/>
                <w:lang w:eastAsia="pl-PL"/>
              </w:rPr>
              <w:t>Szkoła podstawowa</w:t>
            </w:r>
          </w:p>
          <w:p w14:paraId="0AA51A14" w14:textId="77777777" w:rsidR="002C040A" w:rsidRPr="00611B63" w:rsidRDefault="002C040A" w:rsidP="002C040A">
            <w:pPr>
              <w:spacing w:after="0" w:line="240" w:lineRule="auto"/>
              <w:rPr>
                <w:rFonts w:cs="Calibri"/>
              </w:rPr>
            </w:pPr>
            <w:r w:rsidRPr="00611B63">
              <w:rPr>
                <w:rFonts w:cs="Calibri"/>
                <w:kern w:val="0"/>
                <w:lang w:eastAsia="pl-PL"/>
              </w:rPr>
              <w:t xml:space="preserve"> Nr 10</w:t>
            </w:r>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E62A82" w14:textId="77777777" w:rsidR="002C040A" w:rsidRPr="00611B63" w:rsidRDefault="002C040A" w:rsidP="002C040A">
            <w:pPr>
              <w:spacing w:after="0" w:line="240" w:lineRule="auto"/>
              <w:rPr>
                <w:rFonts w:cs="Calibri"/>
              </w:rPr>
            </w:pPr>
            <w:r w:rsidRPr="00611B63">
              <w:rPr>
                <w:rFonts w:cs="Calibri"/>
                <w:kern w:val="0"/>
                <w:lang w:eastAsia="pl-PL"/>
              </w:rPr>
              <w:t>wrzesień</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F9B4BC" w14:textId="77777777" w:rsidR="002C040A" w:rsidRPr="00611B63" w:rsidRDefault="002C040A" w:rsidP="002C040A">
            <w:pPr>
              <w:spacing w:after="0" w:line="240" w:lineRule="auto"/>
              <w:rPr>
                <w:rFonts w:cs="Calibri"/>
              </w:rPr>
            </w:pPr>
            <w:r w:rsidRPr="00611B63">
              <w:rPr>
                <w:rFonts w:eastAsia="Times New Roman" w:cs="Calibri"/>
                <w:kern w:val="0"/>
                <w:lang w:eastAsia="pl-PL"/>
              </w:rPr>
              <w:t>TAK</w:t>
            </w:r>
          </w:p>
        </w:tc>
      </w:tr>
      <w:tr w:rsidR="002C040A" w:rsidRPr="00611B63" w14:paraId="563A0322" w14:textId="77777777" w:rsidTr="00910627">
        <w:trPr>
          <w:trHeight w:val="1545"/>
        </w:trPr>
        <w:tc>
          <w:tcPr>
            <w:tcW w:w="720" w:type="dxa"/>
            <w:tcBorders>
              <w:top w:val="single" w:sz="4" w:space="0" w:color="000000"/>
              <w:left w:val="single" w:sz="4" w:space="0" w:color="000000"/>
              <w:bottom w:val="single" w:sz="4" w:space="0" w:color="000000"/>
            </w:tcBorders>
            <w:vAlign w:val="center"/>
          </w:tcPr>
          <w:p w14:paraId="37F162DF" w14:textId="69F03294" w:rsidR="002C040A" w:rsidRPr="00611B63" w:rsidRDefault="002C040A" w:rsidP="002C040A">
            <w:pPr>
              <w:snapToGrid w:val="0"/>
              <w:spacing w:after="0" w:line="240" w:lineRule="auto"/>
              <w:rPr>
                <w:rFonts w:eastAsia="Times New Roman" w:cs="Calibri"/>
                <w:kern w:val="0"/>
                <w:lang w:eastAsia="pl-PL"/>
              </w:rPr>
            </w:pPr>
            <w:r w:rsidRPr="00611B63">
              <w:rPr>
                <w:rFonts w:eastAsia="Times New Roman" w:cs="Calibri"/>
                <w:kern w:val="0"/>
                <w:lang w:eastAsia="pl-PL"/>
              </w:rPr>
              <w:lastRenderedPageBreak/>
              <w:t>4</w:t>
            </w:r>
            <w:r w:rsidR="00637541">
              <w:rPr>
                <w:rFonts w:eastAsia="Times New Roman" w:cs="Calibri"/>
                <w:kern w:val="0"/>
                <w:lang w:eastAsia="pl-PL"/>
              </w:rPr>
              <w:t>8</w:t>
            </w:r>
            <w:r w:rsidRPr="00611B63">
              <w:rPr>
                <w:rFonts w:eastAsia="Times New Roman" w:cs="Calibri"/>
                <w:kern w:val="0"/>
                <w:lang w:eastAsia="pl-PL"/>
              </w:rPr>
              <w:t>.</w:t>
            </w:r>
          </w:p>
        </w:tc>
        <w:tc>
          <w:tcPr>
            <w:tcW w:w="2160" w:type="dxa"/>
            <w:tcBorders>
              <w:top w:val="single" w:sz="4" w:space="0" w:color="000000"/>
              <w:left w:val="single" w:sz="4" w:space="0" w:color="000000"/>
              <w:bottom w:val="single" w:sz="4" w:space="0" w:color="000000"/>
            </w:tcBorders>
            <w:shd w:val="clear" w:color="auto" w:fill="FFFFFF"/>
            <w:vAlign w:val="center"/>
          </w:tcPr>
          <w:p w14:paraId="426AD0FD" w14:textId="77777777" w:rsidR="002C040A" w:rsidRPr="00611B63" w:rsidRDefault="002C040A" w:rsidP="002C040A">
            <w:pPr>
              <w:spacing w:after="0" w:line="240" w:lineRule="auto"/>
              <w:rPr>
                <w:rFonts w:cs="Calibri"/>
              </w:rPr>
            </w:pPr>
            <w:r w:rsidRPr="00611B63">
              <w:rPr>
                <w:rFonts w:cs="Calibri"/>
                <w:kern w:val="0"/>
                <w:lang w:eastAsia="pl-PL"/>
              </w:rPr>
              <w:t xml:space="preserve">Ośrodek Sportu </w:t>
            </w:r>
            <w:r w:rsidRPr="00611B63">
              <w:rPr>
                <w:rFonts w:cs="Calibri"/>
                <w:kern w:val="0"/>
                <w:lang w:eastAsia="pl-PL"/>
              </w:rPr>
              <w:br/>
              <w:t>i Rekreacji/</w:t>
            </w:r>
            <w:proofErr w:type="spellStart"/>
            <w:r w:rsidRPr="00611B63">
              <w:rPr>
                <w:rFonts w:cs="Calibri"/>
                <w:kern w:val="0"/>
                <w:lang w:eastAsia="pl-PL"/>
              </w:rPr>
              <w:t>root</w:t>
            </w:r>
            <w:proofErr w:type="spellEnd"/>
            <w:r w:rsidRPr="00611B63">
              <w:rPr>
                <w:rFonts w:cs="Calibri"/>
                <w:kern w:val="0"/>
                <w:lang w:eastAsia="pl-PL"/>
              </w:rPr>
              <w:t>: OR Paweł Rutkowski</w:t>
            </w:r>
          </w:p>
        </w:tc>
        <w:tc>
          <w:tcPr>
            <w:tcW w:w="2160" w:type="dxa"/>
            <w:tcBorders>
              <w:top w:val="single" w:sz="4" w:space="0" w:color="000000"/>
              <w:left w:val="single" w:sz="4" w:space="0" w:color="000000"/>
              <w:bottom w:val="single" w:sz="4" w:space="0" w:color="000000"/>
            </w:tcBorders>
            <w:shd w:val="clear" w:color="auto" w:fill="FFFFFF"/>
            <w:vAlign w:val="center"/>
          </w:tcPr>
          <w:p w14:paraId="16E05ACC" w14:textId="77777777" w:rsidR="002C040A" w:rsidRPr="00611B63" w:rsidRDefault="002C040A" w:rsidP="002C040A">
            <w:pPr>
              <w:spacing w:after="0" w:line="240" w:lineRule="auto"/>
              <w:rPr>
                <w:rFonts w:cs="Calibri"/>
              </w:rPr>
            </w:pPr>
            <w:r w:rsidRPr="00611B63">
              <w:rPr>
                <w:rFonts w:cs="Calibri"/>
                <w:kern w:val="0"/>
                <w:lang w:eastAsia="pl-PL"/>
              </w:rPr>
              <w:t xml:space="preserve">IX </w:t>
            </w:r>
            <w:proofErr w:type="spellStart"/>
            <w:r w:rsidRPr="00611B63">
              <w:rPr>
                <w:rFonts w:cs="Calibri"/>
                <w:kern w:val="0"/>
                <w:lang w:eastAsia="pl-PL"/>
              </w:rPr>
              <w:t>Ukiel</w:t>
            </w:r>
            <w:proofErr w:type="spellEnd"/>
            <w:r w:rsidRPr="00611B63">
              <w:rPr>
                <w:rFonts w:cs="Calibri"/>
                <w:kern w:val="0"/>
                <w:lang w:eastAsia="pl-PL"/>
              </w:rPr>
              <w:t xml:space="preserve"> Olsztyn Półmaraton</w:t>
            </w:r>
          </w:p>
        </w:tc>
        <w:tc>
          <w:tcPr>
            <w:tcW w:w="1800" w:type="dxa"/>
            <w:tcBorders>
              <w:top w:val="single" w:sz="4" w:space="0" w:color="000000"/>
              <w:left w:val="single" w:sz="4" w:space="0" w:color="000000"/>
              <w:bottom w:val="single" w:sz="4" w:space="0" w:color="000000"/>
            </w:tcBorders>
            <w:shd w:val="clear" w:color="auto" w:fill="FFFFFF"/>
            <w:vAlign w:val="center"/>
          </w:tcPr>
          <w:p w14:paraId="3807F244" w14:textId="77777777" w:rsidR="002C040A" w:rsidRPr="00611B63" w:rsidRDefault="002C040A" w:rsidP="002C040A">
            <w:pPr>
              <w:spacing w:after="0" w:line="240" w:lineRule="auto"/>
              <w:rPr>
                <w:rFonts w:cs="Calibri"/>
              </w:rPr>
            </w:pPr>
            <w:r w:rsidRPr="00611B63">
              <w:rPr>
                <w:rFonts w:cs="Calibri"/>
                <w:kern w:val="0"/>
                <w:lang w:eastAsia="pl-PL"/>
              </w:rPr>
              <w:t xml:space="preserve">CRS </w:t>
            </w:r>
            <w:proofErr w:type="spellStart"/>
            <w:r w:rsidRPr="00611B63">
              <w:rPr>
                <w:rFonts w:cs="Calibri"/>
                <w:kern w:val="0"/>
                <w:lang w:eastAsia="pl-PL"/>
              </w:rPr>
              <w:t>Ukiel</w:t>
            </w:r>
            <w:proofErr w:type="spellEnd"/>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E5F059" w14:textId="77777777" w:rsidR="002C040A" w:rsidRPr="00611B63" w:rsidRDefault="002C040A" w:rsidP="002C040A">
            <w:pPr>
              <w:spacing w:after="0" w:line="240" w:lineRule="auto"/>
              <w:rPr>
                <w:rFonts w:cs="Calibri"/>
              </w:rPr>
            </w:pPr>
            <w:r w:rsidRPr="00611B63">
              <w:rPr>
                <w:rFonts w:cs="Calibri"/>
                <w:kern w:val="0"/>
                <w:lang w:eastAsia="pl-PL"/>
              </w:rPr>
              <w:t>wrzesień</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425169" w14:textId="77777777" w:rsidR="002C040A" w:rsidRPr="00611B63" w:rsidRDefault="002C040A" w:rsidP="002C040A">
            <w:pPr>
              <w:snapToGrid w:val="0"/>
              <w:spacing w:after="0" w:line="240" w:lineRule="auto"/>
              <w:rPr>
                <w:rFonts w:eastAsia="Times New Roman" w:cs="Calibri"/>
                <w:kern w:val="0"/>
                <w:lang w:eastAsia="pl-PL"/>
              </w:rPr>
            </w:pPr>
            <w:r w:rsidRPr="00611B63">
              <w:rPr>
                <w:rFonts w:eastAsia="Times New Roman" w:cs="Calibri"/>
                <w:kern w:val="0"/>
                <w:lang w:eastAsia="pl-PL"/>
              </w:rPr>
              <w:t>-</w:t>
            </w:r>
          </w:p>
        </w:tc>
      </w:tr>
      <w:tr w:rsidR="002C040A" w:rsidRPr="00611B63" w14:paraId="43BD89ED" w14:textId="77777777" w:rsidTr="00910627">
        <w:trPr>
          <w:trHeight w:val="1545"/>
        </w:trPr>
        <w:tc>
          <w:tcPr>
            <w:tcW w:w="720" w:type="dxa"/>
            <w:tcBorders>
              <w:top w:val="single" w:sz="4" w:space="0" w:color="000000"/>
              <w:left w:val="single" w:sz="4" w:space="0" w:color="000000"/>
              <w:bottom w:val="single" w:sz="4" w:space="0" w:color="000000"/>
            </w:tcBorders>
            <w:vAlign w:val="center"/>
          </w:tcPr>
          <w:p w14:paraId="0A970EF7" w14:textId="7F2022A9" w:rsidR="002C040A" w:rsidRPr="00611B63" w:rsidRDefault="002C040A" w:rsidP="002C040A">
            <w:pPr>
              <w:snapToGrid w:val="0"/>
              <w:spacing w:after="0" w:line="240" w:lineRule="auto"/>
              <w:rPr>
                <w:rFonts w:eastAsia="Times New Roman" w:cs="Calibri"/>
                <w:kern w:val="0"/>
                <w:lang w:eastAsia="pl-PL"/>
              </w:rPr>
            </w:pPr>
            <w:r w:rsidRPr="00611B63">
              <w:rPr>
                <w:rFonts w:eastAsia="Times New Roman" w:cs="Calibri"/>
                <w:kern w:val="0"/>
                <w:lang w:eastAsia="pl-PL"/>
              </w:rPr>
              <w:t>4</w:t>
            </w:r>
            <w:r w:rsidR="00637541">
              <w:rPr>
                <w:rFonts w:eastAsia="Times New Roman" w:cs="Calibri"/>
                <w:kern w:val="0"/>
                <w:lang w:eastAsia="pl-PL"/>
              </w:rPr>
              <w:t>9</w:t>
            </w:r>
            <w:r w:rsidRPr="00611B63">
              <w:rPr>
                <w:rFonts w:eastAsia="Times New Roman" w:cs="Calibri"/>
                <w:kern w:val="0"/>
                <w:lang w:eastAsia="pl-PL"/>
              </w:rPr>
              <w:t>.</w:t>
            </w:r>
          </w:p>
        </w:tc>
        <w:tc>
          <w:tcPr>
            <w:tcW w:w="2160" w:type="dxa"/>
            <w:tcBorders>
              <w:top w:val="single" w:sz="4" w:space="0" w:color="000000"/>
              <w:left w:val="single" w:sz="4" w:space="0" w:color="000000"/>
              <w:bottom w:val="single" w:sz="4" w:space="0" w:color="000000"/>
            </w:tcBorders>
            <w:shd w:val="clear" w:color="auto" w:fill="FFFFFF"/>
            <w:vAlign w:val="center"/>
          </w:tcPr>
          <w:p w14:paraId="6025C483" w14:textId="77777777" w:rsidR="002C040A" w:rsidRPr="00611B63" w:rsidRDefault="002C040A" w:rsidP="002C040A">
            <w:pPr>
              <w:spacing w:after="0" w:line="240" w:lineRule="auto"/>
              <w:rPr>
                <w:rFonts w:cs="Calibri"/>
              </w:rPr>
            </w:pPr>
            <w:r w:rsidRPr="00611B63">
              <w:rPr>
                <w:rFonts w:cs="Calibri"/>
                <w:kern w:val="0"/>
                <w:lang w:eastAsia="pl-PL"/>
              </w:rPr>
              <w:t xml:space="preserve">Ośrodek Sportu </w:t>
            </w:r>
            <w:r w:rsidRPr="00611B63">
              <w:rPr>
                <w:rFonts w:cs="Calibri"/>
                <w:kern w:val="0"/>
                <w:lang w:eastAsia="pl-PL"/>
              </w:rPr>
              <w:br/>
              <w:t>i Rekreacji</w:t>
            </w:r>
            <w:r w:rsidRPr="00611B63">
              <w:rPr>
                <w:rFonts w:cs="Calibri"/>
                <w:kern w:val="0"/>
              </w:rPr>
              <w:t xml:space="preserve"> / Michelin Polska </w:t>
            </w:r>
            <w:proofErr w:type="spellStart"/>
            <w:r w:rsidRPr="00611B63">
              <w:rPr>
                <w:rFonts w:cs="Calibri"/>
                <w:kern w:val="0"/>
              </w:rPr>
              <w:t>Sp</w:t>
            </w:r>
            <w:proofErr w:type="spellEnd"/>
            <w:r w:rsidRPr="00611B63">
              <w:rPr>
                <w:rFonts w:cs="Calibri"/>
                <w:kern w:val="0"/>
              </w:rPr>
              <w:t xml:space="preserve"> z o.o.</w:t>
            </w:r>
          </w:p>
        </w:tc>
        <w:tc>
          <w:tcPr>
            <w:tcW w:w="2160" w:type="dxa"/>
            <w:tcBorders>
              <w:top w:val="single" w:sz="4" w:space="0" w:color="000000"/>
              <w:left w:val="single" w:sz="4" w:space="0" w:color="000000"/>
              <w:bottom w:val="single" w:sz="4" w:space="0" w:color="000000"/>
            </w:tcBorders>
            <w:shd w:val="clear" w:color="auto" w:fill="FFFFFF"/>
            <w:vAlign w:val="center"/>
          </w:tcPr>
          <w:p w14:paraId="23F0CAEE" w14:textId="77777777" w:rsidR="002C040A" w:rsidRPr="00611B63" w:rsidRDefault="002C040A" w:rsidP="002C040A">
            <w:pPr>
              <w:spacing w:after="0" w:line="240" w:lineRule="auto"/>
              <w:rPr>
                <w:rFonts w:cs="Calibri"/>
              </w:rPr>
            </w:pPr>
            <w:r w:rsidRPr="00611B63">
              <w:rPr>
                <w:rFonts w:cs="Calibri"/>
                <w:kern w:val="0"/>
              </w:rPr>
              <w:t>Kilometry pomocy Michelin</w:t>
            </w:r>
          </w:p>
        </w:tc>
        <w:tc>
          <w:tcPr>
            <w:tcW w:w="1800" w:type="dxa"/>
            <w:tcBorders>
              <w:top w:val="single" w:sz="4" w:space="0" w:color="000000"/>
              <w:left w:val="single" w:sz="4" w:space="0" w:color="000000"/>
              <w:bottom w:val="single" w:sz="4" w:space="0" w:color="000000"/>
            </w:tcBorders>
            <w:shd w:val="clear" w:color="auto" w:fill="FFFFFF"/>
            <w:vAlign w:val="center"/>
          </w:tcPr>
          <w:p w14:paraId="67A5D12B" w14:textId="77777777" w:rsidR="002C040A" w:rsidRPr="00611B63" w:rsidRDefault="002C040A" w:rsidP="002C040A">
            <w:pPr>
              <w:spacing w:after="0" w:line="240" w:lineRule="auto"/>
              <w:rPr>
                <w:rFonts w:cs="Calibri"/>
              </w:rPr>
            </w:pPr>
            <w:r w:rsidRPr="00611B63">
              <w:rPr>
                <w:rFonts w:cs="Calibri"/>
                <w:kern w:val="0"/>
                <w:lang w:eastAsia="pl-PL"/>
              </w:rPr>
              <w:t xml:space="preserve">CRS </w:t>
            </w:r>
            <w:proofErr w:type="spellStart"/>
            <w:r w:rsidRPr="00611B63">
              <w:rPr>
                <w:rFonts w:cs="Calibri"/>
                <w:kern w:val="0"/>
                <w:lang w:eastAsia="pl-PL"/>
              </w:rPr>
              <w:t>Ukiel</w:t>
            </w:r>
            <w:proofErr w:type="spellEnd"/>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564E1D" w14:textId="77777777" w:rsidR="002C040A" w:rsidRPr="00611B63" w:rsidRDefault="002C040A" w:rsidP="002C040A">
            <w:pPr>
              <w:spacing w:after="0" w:line="240" w:lineRule="auto"/>
              <w:rPr>
                <w:rFonts w:cs="Calibri"/>
              </w:rPr>
            </w:pPr>
            <w:r w:rsidRPr="00611B63">
              <w:rPr>
                <w:rFonts w:cs="Calibri"/>
                <w:kern w:val="0"/>
                <w:lang w:eastAsia="pl-PL"/>
              </w:rPr>
              <w:t>wrzesień</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FF932B" w14:textId="77777777" w:rsidR="002C040A" w:rsidRPr="00611B63" w:rsidRDefault="002C040A" w:rsidP="002C040A">
            <w:pPr>
              <w:spacing w:after="0" w:line="240" w:lineRule="auto"/>
              <w:rPr>
                <w:rFonts w:cs="Calibri"/>
              </w:rPr>
            </w:pPr>
            <w:r w:rsidRPr="00611B63">
              <w:rPr>
                <w:rFonts w:eastAsia="Times New Roman" w:cs="Calibri"/>
                <w:kern w:val="0"/>
                <w:lang w:eastAsia="pl-PL"/>
              </w:rPr>
              <w:t>-</w:t>
            </w:r>
          </w:p>
        </w:tc>
      </w:tr>
      <w:tr w:rsidR="002C040A" w:rsidRPr="00611B63" w14:paraId="7A30942F" w14:textId="77777777" w:rsidTr="00910627">
        <w:trPr>
          <w:trHeight w:val="1545"/>
        </w:trPr>
        <w:tc>
          <w:tcPr>
            <w:tcW w:w="720" w:type="dxa"/>
            <w:tcBorders>
              <w:top w:val="single" w:sz="4" w:space="0" w:color="000000"/>
              <w:left w:val="single" w:sz="4" w:space="0" w:color="000000"/>
              <w:bottom w:val="single" w:sz="4" w:space="0" w:color="000000"/>
            </w:tcBorders>
            <w:vAlign w:val="center"/>
          </w:tcPr>
          <w:p w14:paraId="59611081" w14:textId="7CD76216" w:rsidR="002C040A" w:rsidRPr="00611B63" w:rsidRDefault="00637541" w:rsidP="002C040A">
            <w:pPr>
              <w:snapToGrid w:val="0"/>
              <w:spacing w:after="0" w:line="240" w:lineRule="auto"/>
              <w:rPr>
                <w:rFonts w:eastAsia="Times New Roman" w:cs="Calibri"/>
                <w:kern w:val="0"/>
                <w:lang w:eastAsia="pl-PL"/>
              </w:rPr>
            </w:pPr>
            <w:r>
              <w:rPr>
                <w:rFonts w:eastAsia="Times New Roman" w:cs="Calibri"/>
                <w:kern w:val="0"/>
                <w:lang w:eastAsia="pl-PL"/>
              </w:rPr>
              <w:t>50</w:t>
            </w:r>
            <w:r w:rsidR="002C040A" w:rsidRPr="00611B63">
              <w:rPr>
                <w:rFonts w:eastAsia="Times New Roman" w:cs="Calibri"/>
                <w:kern w:val="0"/>
                <w:lang w:eastAsia="pl-PL"/>
              </w:rPr>
              <w:t>.</w:t>
            </w:r>
          </w:p>
        </w:tc>
        <w:tc>
          <w:tcPr>
            <w:tcW w:w="2160" w:type="dxa"/>
            <w:tcBorders>
              <w:top w:val="single" w:sz="4" w:space="0" w:color="000000"/>
              <w:left w:val="single" w:sz="4" w:space="0" w:color="000000"/>
              <w:bottom w:val="single" w:sz="4" w:space="0" w:color="000000"/>
            </w:tcBorders>
            <w:shd w:val="clear" w:color="auto" w:fill="FFFFFF"/>
            <w:vAlign w:val="center"/>
          </w:tcPr>
          <w:p w14:paraId="7BC302AC" w14:textId="77777777" w:rsidR="002C040A" w:rsidRPr="00611B63" w:rsidRDefault="002C040A" w:rsidP="002C040A">
            <w:pPr>
              <w:spacing w:after="0" w:line="240" w:lineRule="auto"/>
              <w:rPr>
                <w:rFonts w:cs="Calibri"/>
              </w:rPr>
            </w:pPr>
            <w:r w:rsidRPr="00611B63">
              <w:rPr>
                <w:rFonts w:cs="Calibri"/>
                <w:kern w:val="0"/>
                <w:lang w:eastAsia="pl-PL"/>
              </w:rPr>
              <w:t xml:space="preserve">Ośrodek Sportu </w:t>
            </w:r>
            <w:r w:rsidRPr="00611B63">
              <w:rPr>
                <w:rFonts w:cs="Calibri"/>
                <w:kern w:val="0"/>
                <w:lang w:eastAsia="pl-PL"/>
              </w:rPr>
              <w:br/>
              <w:t>i Rekreacji/</w:t>
            </w:r>
            <w:r w:rsidRPr="00611B63">
              <w:rPr>
                <w:rFonts w:cs="Calibri"/>
                <w:kern w:val="0"/>
              </w:rPr>
              <w:t xml:space="preserve"> Stowarzyszenie </w:t>
            </w:r>
            <w:proofErr w:type="spellStart"/>
            <w:r w:rsidRPr="00611B63">
              <w:rPr>
                <w:rFonts w:cs="Calibri"/>
                <w:kern w:val="0"/>
              </w:rPr>
              <w:t>Rotary</w:t>
            </w:r>
            <w:proofErr w:type="spellEnd"/>
            <w:r w:rsidRPr="00611B63">
              <w:rPr>
                <w:rFonts w:cs="Calibri"/>
                <w:kern w:val="0"/>
              </w:rPr>
              <w:t xml:space="preserve"> Club</w:t>
            </w:r>
          </w:p>
        </w:tc>
        <w:tc>
          <w:tcPr>
            <w:tcW w:w="2160" w:type="dxa"/>
            <w:tcBorders>
              <w:top w:val="single" w:sz="4" w:space="0" w:color="000000"/>
              <w:left w:val="single" w:sz="4" w:space="0" w:color="000000"/>
              <w:bottom w:val="single" w:sz="4" w:space="0" w:color="000000"/>
            </w:tcBorders>
            <w:shd w:val="clear" w:color="auto" w:fill="FFFFFF"/>
            <w:vAlign w:val="center"/>
          </w:tcPr>
          <w:p w14:paraId="034A6A36" w14:textId="77777777" w:rsidR="002C040A" w:rsidRPr="00611B63" w:rsidRDefault="002C040A" w:rsidP="002C040A">
            <w:pPr>
              <w:spacing w:after="0" w:line="240" w:lineRule="auto"/>
              <w:rPr>
                <w:rFonts w:cs="Calibri"/>
              </w:rPr>
            </w:pPr>
            <w:r w:rsidRPr="00611B63">
              <w:rPr>
                <w:rFonts w:cs="Calibri"/>
                <w:kern w:val="0"/>
              </w:rPr>
              <w:t>Bieg „O co Biega?”</w:t>
            </w:r>
          </w:p>
        </w:tc>
        <w:tc>
          <w:tcPr>
            <w:tcW w:w="1800" w:type="dxa"/>
            <w:tcBorders>
              <w:top w:val="single" w:sz="4" w:space="0" w:color="000000"/>
              <w:left w:val="single" w:sz="4" w:space="0" w:color="000000"/>
              <w:bottom w:val="single" w:sz="4" w:space="0" w:color="000000"/>
            </w:tcBorders>
            <w:shd w:val="clear" w:color="auto" w:fill="FFFFFF"/>
            <w:vAlign w:val="center"/>
          </w:tcPr>
          <w:p w14:paraId="58D9587B" w14:textId="77777777" w:rsidR="002C040A" w:rsidRPr="00611B63" w:rsidRDefault="002C040A" w:rsidP="002C040A">
            <w:pPr>
              <w:spacing w:after="0" w:line="240" w:lineRule="auto"/>
              <w:rPr>
                <w:rFonts w:cs="Calibri"/>
              </w:rPr>
            </w:pPr>
            <w:r w:rsidRPr="00611B63">
              <w:rPr>
                <w:rFonts w:cs="Calibri"/>
                <w:kern w:val="0"/>
                <w:lang w:eastAsia="pl-PL"/>
              </w:rPr>
              <w:t xml:space="preserve">CRS </w:t>
            </w:r>
            <w:proofErr w:type="spellStart"/>
            <w:r w:rsidRPr="00611B63">
              <w:rPr>
                <w:rFonts w:cs="Calibri"/>
                <w:kern w:val="0"/>
                <w:lang w:eastAsia="pl-PL"/>
              </w:rPr>
              <w:t>Ukiel</w:t>
            </w:r>
            <w:proofErr w:type="spellEnd"/>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244FBD" w14:textId="77777777" w:rsidR="002C040A" w:rsidRPr="00611B63" w:rsidRDefault="002C040A" w:rsidP="002C040A">
            <w:pPr>
              <w:spacing w:after="0" w:line="240" w:lineRule="auto"/>
              <w:rPr>
                <w:rFonts w:cs="Calibri"/>
              </w:rPr>
            </w:pPr>
            <w:r w:rsidRPr="00611B63">
              <w:rPr>
                <w:rFonts w:cs="Calibri"/>
                <w:kern w:val="0"/>
                <w:lang w:eastAsia="pl-PL"/>
              </w:rPr>
              <w:t>wrzesień</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13C319" w14:textId="77777777" w:rsidR="002C040A" w:rsidRPr="00611B63" w:rsidRDefault="002C040A" w:rsidP="002C040A">
            <w:pPr>
              <w:spacing w:after="0" w:line="240" w:lineRule="auto"/>
              <w:rPr>
                <w:rFonts w:cs="Calibri"/>
              </w:rPr>
            </w:pPr>
            <w:r w:rsidRPr="00611B63">
              <w:rPr>
                <w:rFonts w:eastAsia="Times New Roman" w:cs="Calibri"/>
                <w:kern w:val="0"/>
                <w:lang w:eastAsia="pl-PL"/>
              </w:rPr>
              <w:t>-</w:t>
            </w:r>
          </w:p>
        </w:tc>
      </w:tr>
      <w:tr w:rsidR="002C040A" w:rsidRPr="00611B63" w14:paraId="419121AF" w14:textId="77777777" w:rsidTr="00910627">
        <w:trPr>
          <w:trHeight w:val="1545"/>
        </w:trPr>
        <w:tc>
          <w:tcPr>
            <w:tcW w:w="720" w:type="dxa"/>
            <w:tcBorders>
              <w:top w:val="single" w:sz="4" w:space="0" w:color="000000"/>
              <w:left w:val="single" w:sz="4" w:space="0" w:color="000000"/>
              <w:bottom w:val="single" w:sz="4" w:space="0" w:color="000000"/>
            </w:tcBorders>
            <w:vAlign w:val="center"/>
          </w:tcPr>
          <w:p w14:paraId="34B1C3E3" w14:textId="29E392BF" w:rsidR="002C040A" w:rsidRPr="00611B63" w:rsidRDefault="00637541" w:rsidP="002C040A">
            <w:pPr>
              <w:spacing w:after="0" w:line="240" w:lineRule="auto"/>
              <w:rPr>
                <w:rFonts w:cs="Calibri"/>
              </w:rPr>
            </w:pPr>
            <w:r>
              <w:rPr>
                <w:rFonts w:cs="Calibri"/>
                <w:kern w:val="0"/>
                <w:lang w:eastAsia="pl-PL"/>
              </w:rPr>
              <w:t>51</w:t>
            </w:r>
            <w:r w:rsidR="002C040A" w:rsidRPr="00611B63">
              <w:rPr>
                <w:rFonts w:cs="Calibri"/>
                <w:kern w:val="0"/>
                <w:lang w:eastAsia="pl-PL"/>
              </w:rPr>
              <w:t>.</w:t>
            </w:r>
          </w:p>
        </w:tc>
        <w:tc>
          <w:tcPr>
            <w:tcW w:w="2160" w:type="dxa"/>
            <w:tcBorders>
              <w:top w:val="single" w:sz="4" w:space="0" w:color="000000"/>
              <w:left w:val="single" w:sz="4" w:space="0" w:color="000000"/>
              <w:bottom w:val="single" w:sz="4" w:space="0" w:color="000000"/>
            </w:tcBorders>
            <w:shd w:val="clear" w:color="auto" w:fill="FFFFFF"/>
            <w:vAlign w:val="center"/>
          </w:tcPr>
          <w:p w14:paraId="22B4BC33" w14:textId="77777777" w:rsidR="002C040A" w:rsidRPr="00611B63" w:rsidRDefault="002C040A" w:rsidP="002C040A">
            <w:pPr>
              <w:spacing w:after="0" w:line="240" w:lineRule="auto"/>
              <w:rPr>
                <w:rFonts w:cs="Calibri"/>
              </w:rPr>
            </w:pPr>
            <w:r w:rsidRPr="00611B63">
              <w:rPr>
                <w:rFonts w:cs="Calibri"/>
                <w:kern w:val="0"/>
                <w:lang w:eastAsia="pl-PL"/>
              </w:rPr>
              <w:t xml:space="preserve">Ośrodek Sportu </w:t>
            </w:r>
            <w:r w:rsidRPr="00611B63">
              <w:rPr>
                <w:rFonts w:cs="Calibri"/>
                <w:kern w:val="0"/>
                <w:lang w:eastAsia="pl-PL"/>
              </w:rPr>
              <w:br/>
              <w:t>i Rekreacji</w:t>
            </w:r>
            <w:r w:rsidRPr="00611B63">
              <w:rPr>
                <w:rFonts w:cs="Calibri"/>
                <w:kern w:val="0"/>
              </w:rPr>
              <w:t xml:space="preserve"> / </w:t>
            </w:r>
            <w:r w:rsidRPr="00611B63">
              <w:rPr>
                <w:rFonts w:cs="Calibri"/>
              </w:rPr>
              <w:t>Stowarzyszenie Sportów Wodnych ”WIND”</w:t>
            </w:r>
          </w:p>
        </w:tc>
        <w:tc>
          <w:tcPr>
            <w:tcW w:w="2160" w:type="dxa"/>
            <w:tcBorders>
              <w:top w:val="single" w:sz="4" w:space="0" w:color="000000"/>
              <w:left w:val="single" w:sz="4" w:space="0" w:color="000000"/>
              <w:bottom w:val="single" w:sz="4" w:space="0" w:color="000000"/>
            </w:tcBorders>
            <w:shd w:val="clear" w:color="auto" w:fill="FFFFFF"/>
            <w:vAlign w:val="center"/>
          </w:tcPr>
          <w:p w14:paraId="0AA4B71D" w14:textId="77777777" w:rsidR="002C040A" w:rsidRPr="00611B63" w:rsidRDefault="002C040A" w:rsidP="002C040A">
            <w:pPr>
              <w:spacing w:after="0" w:line="240" w:lineRule="auto"/>
              <w:rPr>
                <w:rFonts w:cs="Calibri"/>
              </w:rPr>
            </w:pPr>
            <w:r w:rsidRPr="00611B63">
              <w:rPr>
                <w:rFonts w:cs="Calibri"/>
              </w:rPr>
              <w:t>Regaty o Puchar Babiego Lata</w:t>
            </w:r>
          </w:p>
        </w:tc>
        <w:tc>
          <w:tcPr>
            <w:tcW w:w="1800" w:type="dxa"/>
            <w:tcBorders>
              <w:top w:val="single" w:sz="4" w:space="0" w:color="000000"/>
              <w:left w:val="single" w:sz="4" w:space="0" w:color="000000"/>
              <w:bottom w:val="single" w:sz="4" w:space="0" w:color="000000"/>
            </w:tcBorders>
            <w:shd w:val="clear" w:color="auto" w:fill="FFFFFF"/>
            <w:vAlign w:val="center"/>
          </w:tcPr>
          <w:p w14:paraId="6C118B0E" w14:textId="77777777" w:rsidR="002C040A" w:rsidRPr="00611B63" w:rsidRDefault="002C040A" w:rsidP="002C040A">
            <w:pPr>
              <w:spacing w:after="0" w:line="240" w:lineRule="auto"/>
              <w:rPr>
                <w:rFonts w:cs="Calibri"/>
              </w:rPr>
            </w:pPr>
            <w:r w:rsidRPr="00611B63">
              <w:rPr>
                <w:rFonts w:cs="Calibri"/>
                <w:kern w:val="0"/>
                <w:lang w:eastAsia="pl-PL"/>
              </w:rPr>
              <w:t xml:space="preserve">CRS </w:t>
            </w:r>
            <w:proofErr w:type="spellStart"/>
            <w:r w:rsidRPr="00611B63">
              <w:rPr>
                <w:rFonts w:cs="Calibri"/>
                <w:kern w:val="0"/>
                <w:lang w:eastAsia="pl-PL"/>
              </w:rPr>
              <w:t>Ukiel</w:t>
            </w:r>
            <w:proofErr w:type="spellEnd"/>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1088C6" w14:textId="77777777" w:rsidR="002C040A" w:rsidRPr="00611B63" w:rsidRDefault="002C040A" w:rsidP="002C040A">
            <w:pPr>
              <w:spacing w:after="0" w:line="240" w:lineRule="auto"/>
              <w:rPr>
                <w:rFonts w:cs="Calibri"/>
              </w:rPr>
            </w:pPr>
            <w:r w:rsidRPr="00611B63">
              <w:rPr>
                <w:rFonts w:cs="Calibri"/>
                <w:kern w:val="0"/>
                <w:lang w:eastAsia="pl-PL"/>
              </w:rPr>
              <w:t>wrzesień</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5C1B54" w14:textId="77777777" w:rsidR="002C040A" w:rsidRPr="00611B63" w:rsidRDefault="002C040A" w:rsidP="002C040A">
            <w:pPr>
              <w:spacing w:after="0" w:line="240" w:lineRule="auto"/>
              <w:rPr>
                <w:rFonts w:cs="Calibri"/>
              </w:rPr>
            </w:pPr>
            <w:r w:rsidRPr="00611B63">
              <w:rPr>
                <w:rFonts w:eastAsia="Times New Roman" w:cs="Calibri"/>
                <w:kern w:val="0"/>
                <w:lang w:eastAsia="pl-PL"/>
              </w:rPr>
              <w:t>-</w:t>
            </w:r>
          </w:p>
        </w:tc>
      </w:tr>
      <w:tr w:rsidR="002C040A" w:rsidRPr="00611B63" w14:paraId="79A47E04" w14:textId="77777777" w:rsidTr="00235202">
        <w:trPr>
          <w:trHeight w:val="1545"/>
        </w:trPr>
        <w:tc>
          <w:tcPr>
            <w:tcW w:w="720" w:type="dxa"/>
            <w:tcBorders>
              <w:top w:val="single" w:sz="4" w:space="0" w:color="000000"/>
              <w:left w:val="single" w:sz="4" w:space="0" w:color="000000"/>
              <w:bottom w:val="single" w:sz="4" w:space="0" w:color="000000"/>
            </w:tcBorders>
            <w:vAlign w:val="center"/>
          </w:tcPr>
          <w:p w14:paraId="77C60AF1" w14:textId="0B4E85C0" w:rsidR="002C040A" w:rsidRPr="00611B63" w:rsidRDefault="00637541" w:rsidP="002C040A">
            <w:pPr>
              <w:spacing w:after="0" w:line="240" w:lineRule="auto"/>
              <w:rPr>
                <w:rFonts w:cs="Calibri"/>
              </w:rPr>
            </w:pPr>
            <w:r>
              <w:rPr>
                <w:rFonts w:cs="Calibri"/>
                <w:kern w:val="0"/>
                <w:lang w:eastAsia="pl-PL"/>
              </w:rPr>
              <w:t>52</w:t>
            </w:r>
            <w:r w:rsidR="002C040A" w:rsidRPr="00611B63">
              <w:rPr>
                <w:rFonts w:cs="Calibri"/>
                <w:kern w:val="0"/>
                <w:lang w:eastAsia="pl-PL"/>
              </w:rPr>
              <w:t>.</w:t>
            </w:r>
          </w:p>
        </w:tc>
        <w:tc>
          <w:tcPr>
            <w:tcW w:w="2160" w:type="dxa"/>
            <w:tcBorders>
              <w:top w:val="single" w:sz="4" w:space="0" w:color="000000"/>
              <w:left w:val="single" w:sz="4" w:space="0" w:color="000000"/>
              <w:bottom w:val="single" w:sz="4" w:space="0" w:color="000000"/>
            </w:tcBorders>
            <w:shd w:val="clear" w:color="auto" w:fill="FFFFFF"/>
            <w:vAlign w:val="center"/>
          </w:tcPr>
          <w:p w14:paraId="039EADA0" w14:textId="77777777" w:rsidR="002C040A" w:rsidRPr="00611B63" w:rsidRDefault="002C040A" w:rsidP="002C040A">
            <w:pPr>
              <w:spacing w:after="0" w:line="240" w:lineRule="auto"/>
              <w:rPr>
                <w:rFonts w:cs="Calibri"/>
              </w:rPr>
            </w:pPr>
            <w:r w:rsidRPr="00611B63">
              <w:rPr>
                <w:rFonts w:cs="Calibri"/>
              </w:rPr>
              <w:t>Olsztyńskie Stowarzyszenie Głuchych</w:t>
            </w:r>
          </w:p>
        </w:tc>
        <w:tc>
          <w:tcPr>
            <w:tcW w:w="2160" w:type="dxa"/>
            <w:tcBorders>
              <w:top w:val="single" w:sz="4" w:space="0" w:color="000000"/>
              <w:left w:val="single" w:sz="4" w:space="0" w:color="000000"/>
              <w:bottom w:val="single" w:sz="4" w:space="0" w:color="000000"/>
            </w:tcBorders>
            <w:shd w:val="clear" w:color="auto" w:fill="FFFFFF"/>
            <w:vAlign w:val="center"/>
          </w:tcPr>
          <w:p w14:paraId="79778027" w14:textId="77777777" w:rsidR="002C040A" w:rsidRPr="00611B63" w:rsidRDefault="002C040A" w:rsidP="002C040A">
            <w:pPr>
              <w:spacing w:after="0" w:line="240" w:lineRule="auto"/>
              <w:rPr>
                <w:rFonts w:cs="Calibri"/>
              </w:rPr>
            </w:pPr>
            <w:r w:rsidRPr="00611B63">
              <w:rPr>
                <w:rFonts w:cs="Calibri"/>
              </w:rPr>
              <w:t>VII Ogólnopolski Turniej Darta Głuchych w Olsztynie</w:t>
            </w:r>
          </w:p>
        </w:tc>
        <w:tc>
          <w:tcPr>
            <w:tcW w:w="1800" w:type="dxa"/>
            <w:tcBorders>
              <w:top w:val="single" w:sz="4" w:space="0" w:color="000000"/>
              <w:left w:val="single" w:sz="4" w:space="0" w:color="000000"/>
              <w:bottom w:val="single" w:sz="4" w:space="0" w:color="000000"/>
            </w:tcBorders>
            <w:shd w:val="clear" w:color="auto" w:fill="FFFFFF"/>
            <w:vAlign w:val="center"/>
          </w:tcPr>
          <w:p w14:paraId="787C5EBC" w14:textId="77777777" w:rsidR="002C040A" w:rsidRPr="00611B63" w:rsidRDefault="002C040A" w:rsidP="002C040A">
            <w:pPr>
              <w:spacing w:after="0" w:line="240" w:lineRule="auto"/>
              <w:rPr>
                <w:rFonts w:cs="Calibri"/>
                <w:kern w:val="0"/>
                <w:lang w:eastAsia="pl-PL"/>
              </w:rPr>
            </w:pPr>
          </w:p>
          <w:p w14:paraId="564B5B31" w14:textId="77777777" w:rsidR="002C040A" w:rsidRPr="00611B63" w:rsidRDefault="002C040A" w:rsidP="002C040A">
            <w:pPr>
              <w:spacing w:after="0" w:line="240" w:lineRule="auto"/>
              <w:rPr>
                <w:rFonts w:cs="Calibri"/>
                <w:kern w:val="0"/>
                <w:lang w:eastAsia="pl-PL"/>
              </w:rPr>
            </w:pPr>
            <w:r w:rsidRPr="00611B63">
              <w:rPr>
                <w:rFonts w:cs="Calibri"/>
                <w:kern w:val="0"/>
                <w:lang w:eastAsia="pl-PL"/>
              </w:rPr>
              <w:t xml:space="preserve">ZKOS II </w:t>
            </w:r>
          </w:p>
          <w:p w14:paraId="23F63B3F" w14:textId="77777777" w:rsidR="002C040A" w:rsidRPr="00611B63" w:rsidRDefault="002C040A" w:rsidP="002C040A">
            <w:pPr>
              <w:spacing w:after="0" w:line="240" w:lineRule="auto"/>
              <w:rPr>
                <w:rFonts w:cs="Calibri"/>
                <w:kern w:val="0"/>
                <w:lang w:eastAsia="pl-PL"/>
              </w:rPr>
            </w:pPr>
            <w:r w:rsidRPr="00611B63">
              <w:rPr>
                <w:rFonts w:cs="Calibri"/>
                <w:kern w:val="0"/>
                <w:lang w:eastAsia="pl-PL"/>
              </w:rPr>
              <w:t>ul. Mariańska 1</w:t>
            </w:r>
          </w:p>
          <w:p w14:paraId="384BAE90" w14:textId="77777777" w:rsidR="002C040A" w:rsidRPr="00611B63" w:rsidRDefault="002C040A" w:rsidP="002C040A">
            <w:pPr>
              <w:spacing w:after="0" w:line="240" w:lineRule="auto"/>
              <w:rPr>
                <w:rFonts w:cs="Calibri"/>
              </w:rPr>
            </w:pPr>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749983" w14:textId="77777777" w:rsidR="002C040A" w:rsidRPr="00611B63" w:rsidRDefault="002C040A" w:rsidP="002C040A">
            <w:pPr>
              <w:spacing w:after="0" w:line="240" w:lineRule="auto"/>
              <w:rPr>
                <w:rFonts w:cs="Calibri"/>
              </w:rPr>
            </w:pPr>
            <w:r w:rsidRPr="00611B63">
              <w:rPr>
                <w:rFonts w:cs="Calibri"/>
              </w:rPr>
              <w:t>wrzesień</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321033" w14:textId="77777777" w:rsidR="002C040A" w:rsidRPr="00611B63" w:rsidRDefault="002C040A" w:rsidP="002C040A">
            <w:pPr>
              <w:snapToGrid w:val="0"/>
              <w:spacing w:after="0" w:line="240" w:lineRule="auto"/>
              <w:rPr>
                <w:rFonts w:eastAsia="Times New Roman" w:cs="Calibri"/>
                <w:kern w:val="0"/>
                <w:lang w:eastAsia="pl-PL"/>
              </w:rPr>
            </w:pPr>
            <w:r w:rsidRPr="00611B63">
              <w:rPr>
                <w:rFonts w:eastAsia="Times New Roman" w:cs="Calibri"/>
                <w:kern w:val="0"/>
                <w:lang w:eastAsia="pl-PL"/>
              </w:rPr>
              <w:t>TAK</w:t>
            </w:r>
          </w:p>
        </w:tc>
      </w:tr>
      <w:tr w:rsidR="002C040A" w:rsidRPr="00611B63" w14:paraId="0A9EDBAE" w14:textId="77777777" w:rsidTr="00235202">
        <w:trPr>
          <w:trHeight w:val="1545"/>
        </w:trPr>
        <w:tc>
          <w:tcPr>
            <w:tcW w:w="720" w:type="dxa"/>
            <w:tcBorders>
              <w:top w:val="single" w:sz="4" w:space="0" w:color="000000"/>
              <w:left w:val="single" w:sz="4" w:space="0" w:color="000000"/>
              <w:bottom w:val="single" w:sz="4" w:space="0" w:color="000000"/>
            </w:tcBorders>
            <w:vAlign w:val="center"/>
          </w:tcPr>
          <w:p w14:paraId="36836BA5" w14:textId="0FE562F9" w:rsidR="002C040A" w:rsidRPr="00611B63" w:rsidRDefault="00637541" w:rsidP="002C040A">
            <w:pPr>
              <w:spacing w:after="0" w:line="240" w:lineRule="auto"/>
              <w:rPr>
                <w:rFonts w:cs="Calibri"/>
              </w:rPr>
            </w:pPr>
            <w:r>
              <w:rPr>
                <w:rFonts w:cs="Calibri"/>
                <w:kern w:val="0"/>
                <w:lang w:eastAsia="pl-PL"/>
              </w:rPr>
              <w:t>53</w:t>
            </w:r>
            <w:r w:rsidR="002C040A" w:rsidRPr="00611B63">
              <w:rPr>
                <w:rFonts w:cs="Calibri"/>
                <w:kern w:val="0"/>
                <w:lang w:eastAsia="pl-PL"/>
              </w:rPr>
              <w:t>.</w:t>
            </w:r>
          </w:p>
        </w:tc>
        <w:tc>
          <w:tcPr>
            <w:tcW w:w="2160" w:type="dxa"/>
            <w:tcBorders>
              <w:top w:val="single" w:sz="4" w:space="0" w:color="000000"/>
              <w:left w:val="single" w:sz="4" w:space="0" w:color="000000"/>
              <w:bottom w:val="single" w:sz="4" w:space="0" w:color="000000"/>
            </w:tcBorders>
            <w:shd w:val="clear" w:color="auto" w:fill="FFFFFF"/>
            <w:vAlign w:val="center"/>
          </w:tcPr>
          <w:p w14:paraId="6AC56D15" w14:textId="77777777" w:rsidR="002C040A" w:rsidRPr="00611B63" w:rsidRDefault="002C040A" w:rsidP="002C040A">
            <w:pPr>
              <w:spacing w:after="0" w:line="240" w:lineRule="auto"/>
              <w:rPr>
                <w:rFonts w:cs="Calibri"/>
              </w:rPr>
            </w:pPr>
            <w:r w:rsidRPr="00611B63">
              <w:rPr>
                <w:rFonts w:cs="Calibri"/>
                <w:kern w:val="0"/>
                <w:lang w:eastAsia="pl-PL"/>
              </w:rPr>
              <w:t>Klub Tańca Sportowego Power Dance</w:t>
            </w:r>
          </w:p>
        </w:tc>
        <w:tc>
          <w:tcPr>
            <w:tcW w:w="2160" w:type="dxa"/>
            <w:tcBorders>
              <w:top w:val="single" w:sz="4" w:space="0" w:color="000000"/>
              <w:left w:val="single" w:sz="4" w:space="0" w:color="000000"/>
              <w:bottom w:val="single" w:sz="4" w:space="0" w:color="000000"/>
            </w:tcBorders>
            <w:shd w:val="clear" w:color="auto" w:fill="FFFFFF"/>
            <w:vAlign w:val="center"/>
          </w:tcPr>
          <w:p w14:paraId="32F6BE28" w14:textId="77777777" w:rsidR="002C040A" w:rsidRPr="00611B63" w:rsidRDefault="002C040A" w:rsidP="002C040A">
            <w:pPr>
              <w:spacing w:after="0" w:line="240" w:lineRule="auto"/>
              <w:rPr>
                <w:rFonts w:cs="Calibri"/>
              </w:rPr>
            </w:pPr>
            <w:r w:rsidRPr="00611B63">
              <w:rPr>
                <w:rFonts w:cs="Calibri"/>
                <w:kern w:val="0"/>
              </w:rPr>
              <w:t>Liga Taneczna WADF</w:t>
            </w:r>
          </w:p>
        </w:tc>
        <w:tc>
          <w:tcPr>
            <w:tcW w:w="1800" w:type="dxa"/>
            <w:tcBorders>
              <w:top w:val="single" w:sz="4" w:space="0" w:color="000000"/>
              <w:left w:val="single" w:sz="4" w:space="0" w:color="000000"/>
              <w:bottom w:val="single" w:sz="4" w:space="0" w:color="000000"/>
            </w:tcBorders>
            <w:shd w:val="clear" w:color="auto" w:fill="FFFFFF"/>
            <w:vAlign w:val="center"/>
          </w:tcPr>
          <w:p w14:paraId="3EE9E45D" w14:textId="77777777" w:rsidR="002C040A" w:rsidRPr="00611B63" w:rsidRDefault="002C040A" w:rsidP="002C040A">
            <w:pPr>
              <w:spacing w:after="0" w:line="240" w:lineRule="auto"/>
              <w:rPr>
                <w:rFonts w:cs="Calibri"/>
              </w:rPr>
            </w:pPr>
            <w:r w:rsidRPr="00611B63">
              <w:rPr>
                <w:rFonts w:cs="Calibri"/>
                <w:kern w:val="0"/>
                <w:lang w:eastAsia="pl-PL"/>
              </w:rPr>
              <w:t>Hala Urania</w:t>
            </w:r>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EAA9D7" w14:textId="77777777" w:rsidR="002C040A" w:rsidRPr="00611B63" w:rsidRDefault="002C040A" w:rsidP="002C040A">
            <w:pPr>
              <w:spacing w:after="0" w:line="240" w:lineRule="auto"/>
              <w:rPr>
                <w:rFonts w:cs="Calibri"/>
              </w:rPr>
            </w:pPr>
            <w:r w:rsidRPr="00611B63">
              <w:rPr>
                <w:rFonts w:cs="Calibri"/>
                <w:kern w:val="0"/>
                <w:lang w:eastAsia="pl-PL"/>
              </w:rPr>
              <w:t>październik</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825FB8" w14:textId="77777777" w:rsidR="002C040A" w:rsidRPr="00611B63" w:rsidRDefault="002C040A" w:rsidP="002C040A">
            <w:pPr>
              <w:snapToGrid w:val="0"/>
              <w:spacing w:after="0" w:line="240" w:lineRule="auto"/>
              <w:rPr>
                <w:rFonts w:eastAsia="Times New Roman" w:cs="Calibri"/>
                <w:kern w:val="0"/>
                <w:lang w:eastAsia="pl-PL"/>
              </w:rPr>
            </w:pPr>
            <w:r w:rsidRPr="00611B63">
              <w:rPr>
                <w:rFonts w:eastAsia="Times New Roman" w:cs="Calibri"/>
                <w:kern w:val="0"/>
                <w:lang w:eastAsia="pl-PL"/>
              </w:rPr>
              <w:t>TAK</w:t>
            </w:r>
          </w:p>
        </w:tc>
      </w:tr>
      <w:tr w:rsidR="002C040A" w:rsidRPr="00611B63" w14:paraId="5A177D4B" w14:textId="77777777" w:rsidTr="00910627">
        <w:trPr>
          <w:trHeight w:val="1500"/>
        </w:trPr>
        <w:tc>
          <w:tcPr>
            <w:tcW w:w="720" w:type="dxa"/>
            <w:tcBorders>
              <w:top w:val="single" w:sz="4" w:space="0" w:color="000000"/>
              <w:left w:val="single" w:sz="4" w:space="0" w:color="000000"/>
              <w:bottom w:val="single" w:sz="4" w:space="0" w:color="000000"/>
            </w:tcBorders>
            <w:vAlign w:val="center"/>
          </w:tcPr>
          <w:p w14:paraId="0B5E60C8" w14:textId="6BD5A25D" w:rsidR="002C040A" w:rsidRPr="00611B63" w:rsidRDefault="00637541" w:rsidP="002C040A">
            <w:pPr>
              <w:spacing w:after="0" w:line="240" w:lineRule="auto"/>
              <w:rPr>
                <w:rFonts w:cs="Calibri"/>
              </w:rPr>
            </w:pPr>
            <w:r>
              <w:rPr>
                <w:rFonts w:cs="Calibri"/>
                <w:kern w:val="0"/>
                <w:lang w:eastAsia="pl-PL"/>
              </w:rPr>
              <w:t>54</w:t>
            </w:r>
            <w:r w:rsidR="002C040A" w:rsidRPr="00611B63">
              <w:rPr>
                <w:rFonts w:cs="Calibri"/>
                <w:kern w:val="0"/>
                <w:lang w:eastAsia="pl-PL"/>
              </w:rPr>
              <w:t>.</w:t>
            </w:r>
          </w:p>
        </w:tc>
        <w:tc>
          <w:tcPr>
            <w:tcW w:w="2160" w:type="dxa"/>
            <w:tcBorders>
              <w:top w:val="single" w:sz="4" w:space="0" w:color="000000"/>
              <w:left w:val="single" w:sz="4" w:space="0" w:color="000000"/>
              <w:bottom w:val="single" w:sz="4" w:space="0" w:color="000000"/>
            </w:tcBorders>
            <w:shd w:val="clear" w:color="auto" w:fill="FFFFFF"/>
            <w:vAlign w:val="center"/>
          </w:tcPr>
          <w:p w14:paraId="3EB37F78" w14:textId="77777777" w:rsidR="002C040A" w:rsidRPr="00611B63" w:rsidRDefault="002C040A" w:rsidP="002C040A">
            <w:pPr>
              <w:spacing w:after="0" w:line="240" w:lineRule="auto"/>
              <w:rPr>
                <w:rFonts w:cs="Calibri"/>
              </w:rPr>
            </w:pPr>
            <w:r w:rsidRPr="00611B63">
              <w:rPr>
                <w:rFonts w:cs="Calibri"/>
                <w:kern w:val="0"/>
                <w:lang w:eastAsia="pl-PL"/>
              </w:rPr>
              <w:t xml:space="preserve">Ośrodek Sportu </w:t>
            </w:r>
            <w:r w:rsidRPr="00611B63">
              <w:rPr>
                <w:rFonts w:cs="Calibri"/>
                <w:kern w:val="0"/>
                <w:lang w:eastAsia="pl-PL"/>
              </w:rPr>
              <w:br/>
              <w:t>i Rekreacji/</w:t>
            </w:r>
            <w:r w:rsidRPr="00611B63">
              <w:rPr>
                <w:rFonts w:cs="Calibri"/>
                <w:bCs/>
                <w:kern w:val="0"/>
              </w:rPr>
              <w:t xml:space="preserve"> Warmińsko-Mazurski Związek Pływacki</w:t>
            </w:r>
          </w:p>
        </w:tc>
        <w:tc>
          <w:tcPr>
            <w:tcW w:w="2160" w:type="dxa"/>
            <w:tcBorders>
              <w:top w:val="single" w:sz="4" w:space="0" w:color="000000"/>
              <w:left w:val="single" w:sz="4" w:space="0" w:color="000000"/>
              <w:bottom w:val="single" w:sz="4" w:space="0" w:color="000000"/>
            </w:tcBorders>
            <w:shd w:val="clear" w:color="auto" w:fill="FFFFFF"/>
            <w:vAlign w:val="center"/>
          </w:tcPr>
          <w:p w14:paraId="072DFBE2" w14:textId="77777777" w:rsidR="002C040A" w:rsidRPr="00611B63" w:rsidRDefault="002C040A" w:rsidP="002C040A">
            <w:pPr>
              <w:spacing w:after="0" w:line="240" w:lineRule="auto"/>
              <w:rPr>
                <w:rFonts w:cs="Calibri"/>
              </w:rPr>
            </w:pPr>
            <w:r w:rsidRPr="00611B63">
              <w:rPr>
                <w:rFonts w:cs="Calibri"/>
                <w:kern w:val="0"/>
              </w:rPr>
              <w:t>III Otwarte Mistrzostwa Olsztyna Amatorów w Pływaniu</w:t>
            </w:r>
          </w:p>
        </w:tc>
        <w:tc>
          <w:tcPr>
            <w:tcW w:w="1800" w:type="dxa"/>
            <w:tcBorders>
              <w:top w:val="single" w:sz="4" w:space="0" w:color="000000"/>
              <w:left w:val="single" w:sz="4" w:space="0" w:color="000000"/>
              <w:bottom w:val="single" w:sz="4" w:space="0" w:color="000000"/>
            </w:tcBorders>
            <w:shd w:val="clear" w:color="auto" w:fill="FFFFFF"/>
            <w:vAlign w:val="center"/>
          </w:tcPr>
          <w:p w14:paraId="0A24C60D" w14:textId="77777777" w:rsidR="002C040A" w:rsidRPr="00611B63" w:rsidRDefault="002C040A" w:rsidP="002C040A">
            <w:pPr>
              <w:spacing w:after="0" w:line="240" w:lineRule="auto"/>
              <w:rPr>
                <w:rFonts w:cs="Calibri"/>
              </w:rPr>
            </w:pPr>
            <w:r w:rsidRPr="00611B63">
              <w:rPr>
                <w:rFonts w:cs="Calibri"/>
                <w:kern w:val="0"/>
                <w:lang w:eastAsia="pl-PL"/>
              </w:rPr>
              <w:t xml:space="preserve">WCRS </w:t>
            </w:r>
            <w:proofErr w:type="spellStart"/>
            <w:r w:rsidRPr="00611B63">
              <w:rPr>
                <w:rFonts w:cs="Calibri"/>
                <w:kern w:val="0"/>
                <w:lang w:eastAsia="pl-PL"/>
              </w:rPr>
              <w:t>Aqusfera</w:t>
            </w:r>
            <w:proofErr w:type="spellEnd"/>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CE95FF" w14:textId="77777777" w:rsidR="002C040A" w:rsidRPr="00611B63" w:rsidRDefault="002C040A" w:rsidP="002C040A">
            <w:pPr>
              <w:spacing w:after="0" w:line="240" w:lineRule="auto"/>
              <w:rPr>
                <w:rFonts w:cs="Calibri"/>
              </w:rPr>
            </w:pPr>
            <w:r w:rsidRPr="00611B63">
              <w:rPr>
                <w:rFonts w:cs="Calibri"/>
                <w:kern w:val="0"/>
                <w:lang w:eastAsia="pl-PL"/>
              </w:rPr>
              <w:t>październik</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5D3718" w14:textId="77777777" w:rsidR="002C040A" w:rsidRPr="00611B63" w:rsidRDefault="002C040A" w:rsidP="002C040A">
            <w:pPr>
              <w:snapToGrid w:val="0"/>
              <w:spacing w:after="0" w:line="240" w:lineRule="auto"/>
              <w:rPr>
                <w:rFonts w:eastAsia="Times New Roman" w:cs="Calibri"/>
                <w:kern w:val="0"/>
                <w:lang w:eastAsia="pl-PL"/>
              </w:rPr>
            </w:pPr>
            <w:r w:rsidRPr="00611B63">
              <w:rPr>
                <w:rFonts w:eastAsia="Times New Roman" w:cs="Calibri"/>
                <w:kern w:val="0"/>
                <w:lang w:eastAsia="pl-PL"/>
              </w:rPr>
              <w:t>-</w:t>
            </w:r>
          </w:p>
        </w:tc>
      </w:tr>
      <w:tr w:rsidR="002C040A" w:rsidRPr="00611B63" w14:paraId="25C19EC6" w14:textId="77777777" w:rsidTr="00910627">
        <w:trPr>
          <w:trHeight w:val="1500"/>
        </w:trPr>
        <w:tc>
          <w:tcPr>
            <w:tcW w:w="720" w:type="dxa"/>
            <w:tcBorders>
              <w:top w:val="single" w:sz="4" w:space="0" w:color="000000"/>
              <w:left w:val="single" w:sz="4" w:space="0" w:color="000000"/>
              <w:bottom w:val="single" w:sz="4" w:space="0" w:color="000000"/>
            </w:tcBorders>
            <w:vAlign w:val="center"/>
          </w:tcPr>
          <w:p w14:paraId="522E7D89" w14:textId="66FB30ED" w:rsidR="002C040A" w:rsidRPr="00611B63" w:rsidRDefault="00637541" w:rsidP="002C040A">
            <w:pPr>
              <w:spacing w:after="0" w:line="240" w:lineRule="auto"/>
              <w:rPr>
                <w:rFonts w:cs="Calibri"/>
                <w:kern w:val="0"/>
                <w:lang w:eastAsia="pl-PL"/>
              </w:rPr>
            </w:pPr>
            <w:r>
              <w:rPr>
                <w:rFonts w:cs="Calibri"/>
                <w:kern w:val="0"/>
                <w:lang w:eastAsia="pl-PL"/>
              </w:rPr>
              <w:t>55.</w:t>
            </w:r>
          </w:p>
        </w:tc>
        <w:tc>
          <w:tcPr>
            <w:tcW w:w="2160" w:type="dxa"/>
            <w:tcBorders>
              <w:top w:val="single" w:sz="4" w:space="0" w:color="000000"/>
              <w:left w:val="single" w:sz="4" w:space="0" w:color="000000"/>
              <w:bottom w:val="single" w:sz="4" w:space="0" w:color="000000"/>
            </w:tcBorders>
            <w:shd w:val="clear" w:color="auto" w:fill="FFFFFF"/>
            <w:vAlign w:val="center"/>
          </w:tcPr>
          <w:p w14:paraId="5C92E20F" w14:textId="270164F9" w:rsidR="002C040A" w:rsidRPr="00611B63" w:rsidRDefault="00637541" w:rsidP="002C040A">
            <w:pPr>
              <w:spacing w:after="0" w:line="240" w:lineRule="auto"/>
              <w:rPr>
                <w:rFonts w:cs="Calibri"/>
                <w:kern w:val="0"/>
                <w:lang w:eastAsia="pl-PL"/>
              </w:rPr>
            </w:pPr>
            <w:r>
              <w:rPr>
                <w:rFonts w:cs="Calibri"/>
                <w:kern w:val="0"/>
                <w:lang w:eastAsia="pl-PL"/>
              </w:rPr>
              <w:t>Miasto Olsztyn/</w:t>
            </w:r>
            <w:r w:rsidR="002C040A" w:rsidRPr="00611B63">
              <w:rPr>
                <w:rFonts w:cs="Calibri"/>
                <w:kern w:val="0"/>
                <w:lang w:eastAsia="pl-PL"/>
              </w:rPr>
              <w:t>Bączki Sp. z o.o.</w:t>
            </w:r>
          </w:p>
        </w:tc>
        <w:tc>
          <w:tcPr>
            <w:tcW w:w="2160" w:type="dxa"/>
            <w:tcBorders>
              <w:top w:val="single" w:sz="4" w:space="0" w:color="000000"/>
              <w:left w:val="single" w:sz="4" w:space="0" w:color="000000"/>
              <w:bottom w:val="single" w:sz="4" w:space="0" w:color="000000"/>
            </w:tcBorders>
            <w:shd w:val="clear" w:color="auto" w:fill="FFFFFF"/>
            <w:vAlign w:val="center"/>
          </w:tcPr>
          <w:p w14:paraId="09F74BDE" w14:textId="77777777" w:rsidR="002C040A" w:rsidRPr="00611B63" w:rsidRDefault="002C040A" w:rsidP="002C040A">
            <w:pPr>
              <w:numPr>
                <w:ilvl w:val="0"/>
                <w:numId w:val="1"/>
              </w:numPr>
              <w:tabs>
                <w:tab w:val="clear" w:pos="0"/>
              </w:tabs>
              <w:spacing w:after="0" w:line="240" w:lineRule="auto"/>
              <w:rPr>
                <w:rFonts w:cs="Calibri"/>
                <w:kern w:val="0"/>
              </w:rPr>
            </w:pPr>
          </w:p>
          <w:p w14:paraId="6F264522" w14:textId="77777777" w:rsidR="002C040A" w:rsidRPr="00611B63" w:rsidRDefault="002C040A" w:rsidP="002C040A">
            <w:pPr>
              <w:numPr>
                <w:ilvl w:val="0"/>
                <w:numId w:val="1"/>
              </w:numPr>
              <w:tabs>
                <w:tab w:val="clear" w:pos="0"/>
              </w:tabs>
              <w:spacing w:after="0" w:line="240" w:lineRule="auto"/>
              <w:rPr>
                <w:rFonts w:cs="Calibri"/>
                <w:kern w:val="0"/>
              </w:rPr>
            </w:pPr>
          </w:p>
          <w:p w14:paraId="2A37201D" w14:textId="77777777" w:rsidR="002C040A" w:rsidRPr="00611B63" w:rsidRDefault="002C040A" w:rsidP="002C040A">
            <w:pPr>
              <w:numPr>
                <w:ilvl w:val="0"/>
                <w:numId w:val="1"/>
              </w:numPr>
              <w:tabs>
                <w:tab w:val="clear" w:pos="0"/>
              </w:tabs>
              <w:spacing w:after="0" w:line="240" w:lineRule="auto"/>
              <w:rPr>
                <w:rFonts w:cs="Calibri"/>
                <w:kern w:val="0"/>
              </w:rPr>
            </w:pPr>
            <w:r w:rsidRPr="00611B63">
              <w:rPr>
                <w:rFonts w:cs="Calibri"/>
                <w:kern w:val="0"/>
              </w:rPr>
              <w:t>Olsztyn Gaming Series 2025</w:t>
            </w:r>
          </w:p>
          <w:p w14:paraId="1FD7CEA1" w14:textId="77777777" w:rsidR="002C040A" w:rsidRPr="00611B63" w:rsidRDefault="002C040A" w:rsidP="002C040A">
            <w:pPr>
              <w:spacing w:after="0" w:line="240" w:lineRule="auto"/>
              <w:rPr>
                <w:rFonts w:cs="Calibri"/>
                <w:kern w:val="0"/>
              </w:rPr>
            </w:pPr>
          </w:p>
        </w:tc>
        <w:tc>
          <w:tcPr>
            <w:tcW w:w="1800" w:type="dxa"/>
            <w:tcBorders>
              <w:top w:val="single" w:sz="4" w:space="0" w:color="000000"/>
              <w:left w:val="single" w:sz="4" w:space="0" w:color="000000"/>
              <w:bottom w:val="single" w:sz="4" w:space="0" w:color="000000"/>
            </w:tcBorders>
            <w:shd w:val="clear" w:color="auto" w:fill="FFFFFF"/>
            <w:vAlign w:val="center"/>
          </w:tcPr>
          <w:p w14:paraId="351EC504" w14:textId="77777777" w:rsidR="002C040A" w:rsidRPr="00611B63" w:rsidRDefault="002C040A" w:rsidP="002C040A">
            <w:pPr>
              <w:spacing w:after="0" w:line="240" w:lineRule="auto"/>
              <w:rPr>
                <w:rFonts w:cs="Calibri"/>
                <w:kern w:val="0"/>
                <w:lang w:eastAsia="pl-PL"/>
              </w:rPr>
            </w:pPr>
            <w:r w:rsidRPr="00611B63">
              <w:rPr>
                <w:rFonts w:cs="Calibri"/>
                <w:kern w:val="0"/>
                <w:lang w:eastAsia="pl-PL"/>
              </w:rPr>
              <w:t>Hala Urania</w:t>
            </w:r>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78EBB6" w14:textId="77777777" w:rsidR="002C040A" w:rsidRPr="00611B63" w:rsidRDefault="002C040A" w:rsidP="002C040A">
            <w:pPr>
              <w:spacing w:after="0" w:line="240" w:lineRule="auto"/>
              <w:rPr>
                <w:rFonts w:cs="Calibri"/>
                <w:kern w:val="0"/>
                <w:lang w:eastAsia="pl-PL"/>
              </w:rPr>
            </w:pPr>
            <w:r w:rsidRPr="00611B63">
              <w:rPr>
                <w:rFonts w:cs="Calibri"/>
                <w:kern w:val="0"/>
                <w:lang w:eastAsia="pl-PL"/>
              </w:rPr>
              <w:t>październik</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F7AD56" w14:textId="77777777" w:rsidR="002C040A" w:rsidRPr="00611B63" w:rsidRDefault="002C040A" w:rsidP="002C040A">
            <w:pPr>
              <w:snapToGrid w:val="0"/>
              <w:spacing w:after="0" w:line="240" w:lineRule="auto"/>
              <w:rPr>
                <w:rFonts w:eastAsia="Times New Roman" w:cs="Calibri"/>
                <w:kern w:val="0"/>
                <w:lang w:eastAsia="pl-PL"/>
              </w:rPr>
            </w:pPr>
            <w:r w:rsidRPr="00611B63">
              <w:rPr>
                <w:rFonts w:eastAsia="Times New Roman" w:cs="Calibri"/>
                <w:kern w:val="0"/>
                <w:lang w:eastAsia="pl-PL"/>
              </w:rPr>
              <w:t>-</w:t>
            </w:r>
          </w:p>
        </w:tc>
      </w:tr>
      <w:tr w:rsidR="002C040A" w:rsidRPr="00611B63" w14:paraId="0902BD1A" w14:textId="77777777" w:rsidTr="00910627">
        <w:trPr>
          <w:trHeight w:val="1500"/>
        </w:trPr>
        <w:tc>
          <w:tcPr>
            <w:tcW w:w="720" w:type="dxa"/>
            <w:tcBorders>
              <w:top w:val="single" w:sz="4" w:space="0" w:color="000000"/>
              <w:left w:val="single" w:sz="4" w:space="0" w:color="000000"/>
              <w:bottom w:val="single" w:sz="4" w:space="0" w:color="000000"/>
            </w:tcBorders>
            <w:vAlign w:val="center"/>
          </w:tcPr>
          <w:p w14:paraId="0FF4E64D" w14:textId="40FC0A9F" w:rsidR="002C040A" w:rsidRPr="00611B63" w:rsidRDefault="00637541" w:rsidP="002C040A">
            <w:pPr>
              <w:snapToGrid w:val="0"/>
              <w:spacing w:after="0" w:line="240" w:lineRule="auto"/>
              <w:rPr>
                <w:rFonts w:eastAsia="Times New Roman" w:cs="Calibri"/>
                <w:kern w:val="0"/>
                <w:lang w:eastAsia="pl-PL"/>
              </w:rPr>
            </w:pPr>
            <w:r>
              <w:rPr>
                <w:rFonts w:eastAsia="Times New Roman" w:cs="Calibri"/>
                <w:kern w:val="0"/>
                <w:lang w:eastAsia="pl-PL"/>
              </w:rPr>
              <w:t>56</w:t>
            </w:r>
            <w:r w:rsidR="002C040A" w:rsidRPr="00611B63">
              <w:rPr>
                <w:rFonts w:eastAsia="Times New Roman" w:cs="Calibri"/>
                <w:kern w:val="0"/>
                <w:lang w:eastAsia="pl-PL"/>
              </w:rPr>
              <w:t>.</w:t>
            </w:r>
          </w:p>
        </w:tc>
        <w:tc>
          <w:tcPr>
            <w:tcW w:w="2160" w:type="dxa"/>
            <w:tcBorders>
              <w:top w:val="single" w:sz="4" w:space="0" w:color="000000"/>
              <w:left w:val="single" w:sz="4" w:space="0" w:color="000000"/>
              <w:bottom w:val="single" w:sz="4" w:space="0" w:color="000000"/>
            </w:tcBorders>
            <w:shd w:val="clear" w:color="auto" w:fill="FFFFFF"/>
            <w:vAlign w:val="center"/>
          </w:tcPr>
          <w:p w14:paraId="4133DFAE" w14:textId="77777777" w:rsidR="002C040A" w:rsidRPr="00611B63" w:rsidRDefault="002C040A" w:rsidP="002C040A">
            <w:pPr>
              <w:spacing w:after="0" w:line="240" w:lineRule="auto"/>
              <w:rPr>
                <w:rFonts w:cs="Calibri"/>
              </w:rPr>
            </w:pPr>
            <w:r w:rsidRPr="00611B63">
              <w:rPr>
                <w:rFonts w:cs="Calibri"/>
                <w:kern w:val="0"/>
                <w:lang w:eastAsia="pl-PL"/>
              </w:rPr>
              <w:t xml:space="preserve">Ośrodek Sportu </w:t>
            </w:r>
            <w:r w:rsidRPr="00611B63">
              <w:rPr>
                <w:rFonts w:cs="Calibri"/>
                <w:kern w:val="0"/>
                <w:lang w:eastAsia="pl-PL"/>
              </w:rPr>
              <w:br/>
              <w:t>i Rekreacji/</w:t>
            </w:r>
            <w:r w:rsidRPr="00611B63">
              <w:rPr>
                <w:rFonts w:cs="Calibri"/>
                <w:kern w:val="0"/>
              </w:rPr>
              <w:t xml:space="preserve"> Stowarzyszenie Horus</w:t>
            </w:r>
          </w:p>
        </w:tc>
        <w:tc>
          <w:tcPr>
            <w:tcW w:w="2160" w:type="dxa"/>
            <w:tcBorders>
              <w:top w:val="single" w:sz="4" w:space="0" w:color="000000"/>
              <w:left w:val="single" w:sz="4" w:space="0" w:color="000000"/>
              <w:bottom w:val="single" w:sz="4" w:space="0" w:color="000000"/>
            </w:tcBorders>
            <w:shd w:val="clear" w:color="auto" w:fill="FFFFFF"/>
            <w:vAlign w:val="center"/>
          </w:tcPr>
          <w:p w14:paraId="7E18E987" w14:textId="77777777" w:rsidR="002C040A" w:rsidRPr="00611B63" w:rsidRDefault="002C040A" w:rsidP="002C040A">
            <w:pPr>
              <w:spacing w:after="0" w:line="240" w:lineRule="auto"/>
              <w:rPr>
                <w:rFonts w:cs="Calibri"/>
              </w:rPr>
            </w:pPr>
            <w:r w:rsidRPr="00611B63">
              <w:rPr>
                <w:rFonts w:cs="Calibri"/>
                <w:kern w:val="0"/>
              </w:rPr>
              <w:t>VIII Olsztyński Bieg Niepodległości</w:t>
            </w:r>
          </w:p>
        </w:tc>
        <w:tc>
          <w:tcPr>
            <w:tcW w:w="1800" w:type="dxa"/>
            <w:tcBorders>
              <w:top w:val="single" w:sz="4" w:space="0" w:color="000000"/>
              <w:left w:val="single" w:sz="4" w:space="0" w:color="000000"/>
              <w:bottom w:val="single" w:sz="4" w:space="0" w:color="000000"/>
            </w:tcBorders>
            <w:shd w:val="clear" w:color="auto" w:fill="FFFFFF"/>
            <w:vAlign w:val="center"/>
          </w:tcPr>
          <w:p w14:paraId="1CC3DFA6" w14:textId="77777777" w:rsidR="002C040A" w:rsidRPr="00611B63" w:rsidRDefault="002C040A" w:rsidP="002C040A">
            <w:pPr>
              <w:spacing w:after="0" w:line="240" w:lineRule="auto"/>
              <w:rPr>
                <w:rFonts w:cs="Calibri"/>
              </w:rPr>
            </w:pPr>
            <w:r w:rsidRPr="00611B63">
              <w:rPr>
                <w:rFonts w:cs="Calibri"/>
                <w:kern w:val="0"/>
                <w:lang w:eastAsia="pl-PL"/>
              </w:rPr>
              <w:t xml:space="preserve">CRS </w:t>
            </w:r>
            <w:proofErr w:type="spellStart"/>
            <w:r w:rsidRPr="00611B63">
              <w:rPr>
                <w:rFonts w:cs="Calibri"/>
                <w:kern w:val="0"/>
                <w:lang w:eastAsia="pl-PL"/>
              </w:rPr>
              <w:t>Ukiel</w:t>
            </w:r>
            <w:proofErr w:type="spellEnd"/>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67A3AC" w14:textId="77777777" w:rsidR="002C040A" w:rsidRPr="00611B63" w:rsidRDefault="002C040A" w:rsidP="002C040A">
            <w:pPr>
              <w:spacing w:after="0" w:line="240" w:lineRule="auto"/>
              <w:rPr>
                <w:rFonts w:cs="Calibri"/>
              </w:rPr>
            </w:pPr>
            <w:r w:rsidRPr="00611B63">
              <w:rPr>
                <w:rFonts w:cs="Calibri"/>
                <w:kern w:val="0"/>
                <w:lang w:eastAsia="pl-PL"/>
              </w:rPr>
              <w:t>listopad</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FEB216" w14:textId="77777777" w:rsidR="002C040A" w:rsidRPr="00611B63" w:rsidRDefault="002C040A" w:rsidP="002C040A">
            <w:pPr>
              <w:spacing w:after="0" w:line="240" w:lineRule="auto"/>
              <w:rPr>
                <w:rFonts w:cs="Calibri"/>
              </w:rPr>
            </w:pPr>
            <w:r w:rsidRPr="00611B63">
              <w:rPr>
                <w:rFonts w:eastAsia="Times New Roman" w:cs="Calibri"/>
                <w:kern w:val="0"/>
                <w:lang w:eastAsia="pl-PL"/>
              </w:rPr>
              <w:t>-</w:t>
            </w:r>
          </w:p>
        </w:tc>
      </w:tr>
      <w:tr w:rsidR="00F354C9" w:rsidRPr="00611B63" w14:paraId="2F7F2191" w14:textId="77777777" w:rsidTr="00910627">
        <w:trPr>
          <w:trHeight w:val="1500"/>
        </w:trPr>
        <w:tc>
          <w:tcPr>
            <w:tcW w:w="720" w:type="dxa"/>
            <w:tcBorders>
              <w:top w:val="single" w:sz="4" w:space="0" w:color="000000"/>
              <w:left w:val="single" w:sz="4" w:space="0" w:color="000000"/>
              <w:bottom w:val="single" w:sz="4" w:space="0" w:color="000000"/>
            </w:tcBorders>
            <w:vAlign w:val="center"/>
          </w:tcPr>
          <w:p w14:paraId="491D5062" w14:textId="43DC0117" w:rsidR="00F354C9" w:rsidRPr="00611B63" w:rsidRDefault="00637541" w:rsidP="002C040A">
            <w:pPr>
              <w:snapToGrid w:val="0"/>
              <w:spacing w:after="0" w:line="240" w:lineRule="auto"/>
              <w:rPr>
                <w:rFonts w:eastAsia="Times New Roman" w:cs="Calibri"/>
                <w:kern w:val="0"/>
                <w:lang w:eastAsia="pl-PL"/>
              </w:rPr>
            </w:pPr>
            <w:r>
              <w:rPr>
                <w:rFonts w:eastAsia="Times New Roman" w:cs="Calibri"/>
                <w:kern w:val="0"/>
                <w:lang w:eastAsia="pl-PL"/>
              </w:rPr>
              <w:lastRenderedPageBreak/>
              <w:t>57.</w:t>
            </w:r>
          </w:p>
        </w:tc>
        <w:tc>
          <w:tcPr>
            <w:tcW w:w="2160" w:type="dxa"/>
            <w:tcBorders>
              <w:top w:val="single" w:sz="4" w:space="0" w:color="000000"/>
              <w:left w:val="single" w:sz="4" w:space="0" w:color="000000"/>
              <w:bottom w:val="single" w:sz="4" w:space="0" w:color="000000"/>
            </w:tcBorders>
            <w:shd w:val="clear" w:color="auto" w:fill="FFFFFF"/>
            <w:vAlign w:val="center"/>
          </w:tcPr>
          <w:p w14:paraId="04A19373" w14:textId="77777777" w:rsidR="00F354C9" w:rsidRPr="00611B63" w:rsidRDefault="00F354C9" w:rsidP="002C040A">
            <w:pPr>
              <w:spacing w:after="0" w:line="240" w:lineRule="auto"/>
              <w:rPr>
                <w:rFonts w:cs="Calibri"/>
                <w:kern w:val="0"/>
                <w:lang w:eastAsia="pl-PL"/>
              </w:rPr>
            </w:pPr>
            <w:r w:rsidRPr="00611B63">
              <w:rPr>
                <w:rFonts w:cs="Calibri"/>
                <w:kern w:val="0"/>
                <w:lang w:eastAsia="pl-PL"/>
              </w:rPr>
              <w:t>Polskie Towarzystwo Taneczne</w:t>
            </w:r>
          </w:p>
        </w:tc>
        <w:tc>
          <w:tcPr>
            <w:tcW w:w="2160" w:type="dxa"/>
            <w:tcBorders>
              <w:top w:val="single" w:sz="4" w:space="0" w:color="000000"/>
              <w:left w:val="single" w:sz="4" w:space="0" w:color="000000"/>
              <w:bottom w:val="single" w:sz="4" w:space="0" w:color="000000"/>
            </w:tcBorders>
            <w:shd w:val="clear" w:color="auto" w:fill="FFFFFF"/>
            <w:vAlign w:val="center"/>
          </w:tcPr>
          <w:p w14:paraId="45A26012" w14:textId="77777777" w:rsidR="00F354C9" w:rsidRPr="00611B63" w:rsidRDefault="00F354C9" w:rsidP="002C040A">
            <w:pPr>
              <w:numPr>
                <w:ilvl w:val="0"/>
                <w:numId w:val="1"/>
              </w:numPr>
              <w:tabs>
                <w:tab w:val="clear" w:pos="0"/>
              </w:tabs>
              <w:spacing w:after="0" w:line="240" w:lineRule="auto"/>
              <w:rPr>
                <w:rFonts w:cs="Calibri"/>
                <w:kern w:val="0"/>
              </w:rPr>
            </w:pPr>
            <w:r w:rsidRPr="00611B63">
              <w:rPr>
                <w:rFonts w:cs="Calibri"/>
                <w:kern w:val="0"/>
              </w:rPr>
              <w:t>Mistrzostwa Polski Polskiego Towarzystwa Tanecznego w Tańcach Latynoamerykańskich</w:t>
            </w:r>
          </w:p>
        </w:tc>
        <w:tc>
          <w:tcPr>
            <w:tcW w:w="1800" w:type="dxa"/>
            <w:tcBorders>
              <w:top w:val="single" w:sz="4" w:space="0" w:color="000000"/>
              <w:left w:val="single" w:sz="4" w:space="0" w:color="000000"/>
              <w:bottom w:val="single" w:sz="4" w:space="0" w:color="000000"/>
            </w:tcBorders>
            <w:shd w:val="clear" w:color="auto" w:fill="FFFFFF"/>
            <w:vAlign w:val="center"/>
          </w:tcPr>
          <w:p w14:paraId="014C5C59" w14:textId="77777777" w:rsidR="00F354C9" w:rsidRPr="00611B63" w:rsidRDefault="00F354C9" w:rsidP="002C040A">
            <w:pPr>
              <w:spacing w:after="0" w:line="240" w:lineRule="auto"/>
              <w:rPr>
                <w:rFonts w:cs="Calibri"/>
                <w:kern w:val="0"/>
                <w:lang w:eastAsia="pl-PL"/>
              </w:rPr>
            </w:pPr>
            <w:r w:rsidRPr="00611B63">
              <w:rPr>
                <w:rFonts w:cs="Calibri"/>
                <w:kern w:val="0"/>
                <w:lang w:eastAsia="pl-PL"/>
              </w:rPr>
              <w:t>Hala Urania</w:t>
            </w:r>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7F7295" w14:textId="77777777" w:rsidR="00F354C9" w:rsidRPr="00611B63" w:rsidRDefault="00F354C9" w:rsidP="002C040A">
            <w:pPr>
              <w:spacing w:after="0" w:line="240" w:lineRule="auto"/>
              <w:rPr>
                <w:rFonts w:cs="Calibri"/>
                <w:kern w:val="0"/>
                <w:lang w:eastAsia="pl-PL"/>
              </w:rPr>
            </w:pPr>
            <w:r w:rsidRPr="00611B63">
              <w:rPr>
                <w:rFonts w:cs="Calibri"/>
                <w:kern w:val="0"/>
                <w:lang w:eastAsia="pl-PL"/>
              </w:rPr>
              <w:t>listopad</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5BBD6F" w14:textId="77777777" w:rsidR="00F354C9" w:rsidRPr="00611B63" w:rsidRDefault="00F354C9" w:rsidP="002C040A">
            <w:pPr>
              <w:spacing w:after="0" w:line="240" w:lineRule="auto"/>
              <w:rPr>
                <w:rFonts w:eastAsia="Times New Roman" w:cs="Calibri"/>
                <w:kern w:val="0"/>
                <w:lang w:eastAsia="pl-PL"/>
              </w:rPr>
            </w:pPr>
            <w:r w:rsidRPr="00611B63">
              <w:rPr>
                <w:rFonts w:eastAsia="Times New Roman" w:cs="Calibri"/>
                <w:kern w:val="0"/>
                <w:lang w:eastAsia="pl-PL"/>
              </w:rPr>
              <w:t>-</w:t>
            </w:r>
          </w:p>
        </w:tc>
      </w:tr>
      <w:tr w:rsidR="002C040A" w:rsidRPr="00611B63" w14:paraId="37EB8349" w14:textId="77777777" w:rsidTr="00235202">
        <w:trPr>
          <w:trHeight w:val="1500"/>
        </w:trPr>
        <w:tc>
          <w:tcPr>
            <w:tcW w:w="720" w:type="dxa"/>
            <w:tcBorders>
              <w:top w:val="single" w:sz="4" w:space="0" w:color="000000"/>
              <w:left w:val="single" w:sz="4" w:space="0" w:color="000000"/>
              <w:bottom w:val="single" w:sz="4" w:space="0" w:color="000000"/>
            </w:tcBorders>
            <w:vAlign w:val="center"/>
          </w:tcPr>
          <w:p w14:paraId="3B379423" w14:textId="1BF4B591" w:rsidR="002C040A" w:rsidRPr="00611B63" w:rsidRDefault="00637541" w:rsidP="002C040A">
            <w:pPr>
              <w:snapToGrid w:val="0"/>
              <w:spacing w:after="0" w:line="240" w:lineRule="auto"/>
              <w:rPr>
                <w:rFonts w:eastAsia="Times New Roman" w:cs="Calibri"/>
                <w:kern w:val="0"/>
                <w:lang w:eastAsia="pl-PL"/>
              </w:rPr>
            </w:pPr>
            <w:r>
              <w:rPr>
                <w:rFonts w:eastAsia="Times New Roman" w:cs="Calibri"/>
                <w:kern w:val="0"/>
                <w:lang w:eastAsia="pl-PL"/>
              </w:rPr>
              <w:t>58</w:t>
            </w:r>
            <w:r w:rsidR="002C040A" w:rsidRPr="00611B63">
              <w:rPr>
                <w:rFonts w:eastAsia="Times New Roman" w:cs="Calibri"/>
                <w:kern w:val="0"/>
                <w:lang w:eastAsia="pl-PL"/>
              </w:rPr>
              <w:t>.</w:t>
            </w:r>
          </w:p>
        </w:tc>
        <w:tc>
          <w:tcPr>
            <w:tcW w:w="2160" w:type="dxa"/>
            <w:tcBorders>
              <w:top w:val="single" w:sz="4" w:space="0" w:color="000000"/>
              <w:left w:val="single" w:sz="4" w:space="0" w:color="000000"/>
              <w:bottom w:val="single" w:sz="4" w:space="0" w:color="000000"/>
            </w:tcBorders>
            <w:shd w:val="clear" w:color="auto" w:fill="FFFFFF"/>
            <w:vAlign w:val="center"/>
          </w:tcPr>
          <w:p w14:paraId="5E3AE219" w14:textId="77777777" w:rsidR="002C040A" w:rsidRPr="00611B63" w:rsidRDefault="002C040A" w:rsidP="002C040A">
            <w:pPr>
              <w:spacing w:after="0" w:line="240" w:lineRule="auto"/>
              <w:rPr>
                <w:rFonts w:cs="Calibri"/>
              </w:rPr>
            </w:pPr>
            <w:r w:rsidRPr="00611B63">
              <w:rPr>
                <w:rFonts w:cs="Calibri"/>
              </w:rPr>
              <w:t>Klub Sportowy "Budowlani" Olsztyn</w:t>
            </w:r>
          </w:p>
        </w:tc>
        <w:tc>
          <w:tcPr>
            <w:tcW w:w="2160" w:type="dxa"/>
            <w:tcBorders>
              <w:top w:val="single" w:sz="4" w:space="0" w:color="000000"/>
              <w:left w:val="single" w:sz="4" w:space="0" w:color="000000"/>
              <w:bottom w:val="single" w:sz="4" w:space="0" w:color="000000"/>
            </w:tcBorders>
            <w:shd w:val="clear" w:color="auto" w:fill="FFFFFF"/>
            <w:vAlign w:val="center"/>
          </w:tcPr>
          <w:p w14:paraId="1400BBB1" w14:textId="77777777" w:rsidR="002C040A" w:rsidRPr="00611B63" w:rsidRDefault="002C040A" w:rsidP="002C040A">
            <w:pPr>
              <w:spacing w:after="0" w:line="240" w:lineRule="auto"/>
              <w:rPr>
                <w:rFonts w:cs="Calibri"/>
              </w:rPr>
            </w:pPr>
            <w:r w:rsidRPr="00611B63">
              <w:rPr>
                <w:rFonts w:cs="Calibri"/>
              </w:rPr>
              <w:t>LIV Międzynarodowy Turniej " O Puchar Warmii i Mazur" w zapasach młodzików</w:t>
            </w:r>
          </w:p>
        </w:tc>
        <w:tc>
          <w:tcPr>
            <w:tcW w:w="1800" w:type="dxa"/>
            <w:tcBorders>
              <w:top w:val="single" w:sz="4" w:space="0" w:color="000000"/>
              <w:left w:val="single" w:sz="4" w:space="0" w:color="000000"/>
              <w:bottom w:val="single" w:sz="4" w:space="0" w:color="000000"/>
            </w:tcBorders>
            <w:shd w:val="clear" w:color="auto" w:fill="FFFFFF"/>
            <w:vAlign w:val="center"/>
          </w:tcPr>
          <w:p w14:paraId="7B2D2A46" w14:textId="77777777" w:rsidR="002C040A" w:rsidRPr="00611B63" w:rsidRDefault="002C040A" w:rsidP="002C040A">
            <w:pPr>
              <w:spacing w:after="0" w:line="240" w:lineRule="auto"/>
              <w:rPr>
                <w:rFonts w:cs="Calibri"/>
              </w:rPr>
            </w:pPr>
            <w:r w:rsidRPr="00611B63">
              <w:rPr>
                <w:rFonts w:cs="Calibri"/>
              </w:rPr>
              <w:t xml:space="preserve">Hala Urania </w:t>
            </w:r>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BBA962" w14:textId="77777777" w:rsidR="002C040A" w:rsidRPr="00611B63" w:rsidRDefault="002C040A" w:rsidP="002C040A">
            <w:pPr>
              <w:spacing w:after="0" w:line="240" w:lineRule="auto"/>
              <w:rPr>
                <w:rFonts w:cs="Calibri"/>
              </w:rPr>
            </w:pPr>
            <w:r w:rsidRPr="00611B63">
              <w:rPr>
                <w:rFonts w:cs="Calibri"/>
              </w:rPr>
              <w:t>grudzień</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5DC215" w14:textId="77777777" w:rsidR="002C040A" w:rsidRPr="00611B63" w:rsidRDefault="002C040A" w:rsidP="002C040A">
            <w:pPr>
              <w:spacing w:after="0" w:line="240" w:lineRule="auto"/>
              <w:rPr>
                <w:rFonts w:cs="Calibri"/>
              </w:rPr>
            </w:pPr>
            <w:r w:rsidRPr="00611B63">
              <w:rPr>
                <w:rFonts w:cs="Calibri"/>
                <w:kern w:val="0"/>
                <w:lang w:eastAsia="pl-PL"/>
              </w:rPr>
              <w:t>TAK</w:t>
            </w:r>
          </w:p>
        </w:tc>
      </w:tr>
      <w:tr w:rsidR="002C040A" w:rsidRPr="00611B63" w14:paraId="7B0EF960" w14:textId="77777777" w:rsidTr="00235202">
        <w:trPr>
          <w:trHeight w:val="1500"/>
        </w:trPr>
        <w:tc>
          <w:tcPr>
            <w:tcW w:w="720" w:type="dxa"/>
            <w:tcBorders>
              <w:top w:val="single" w:sz="4" w:space="0" w:color="000000"/>
              <w:left w:val="single" w:sz="4" w:space="0" w:color="000000"/>
              <w:bottom w:val="single" w:sz="4" w:space="0" w:color="000000"/>
            </w:tcBorders>
            <w:vAlign w:val="center"/>
          </w:tcPr>
          <w:p w14:paraId="61185152" w14:textId="3D0481D0" w:rsidR="002C040A" w:rsidRPr="00611B63" w:rsidRDefault="00637541" w:rsidP="002C040A">
            <w:pPr>
              <w:spacing w:after="0" w:line="240" w:lineRule="auto"/>
              <w:rPr>
                <w:rFonts w:cs="Calibri"/>
              </w:rPr>
            </w:pPr>
            <w:r>
              <w:rPr>
                <w:rFonts w:cs="Calibri"/>
                <w:kern w:val="0"/>
                <w:lang w:eastAsia="pl-PL"/>
              </w:rPr>
              <w:t>5</w:t>
            </w:r>
            <w:r w:rsidR="002C040A" w:rsidRPr="00611B63">
              <w:rPr>
                <w:rFonts w:cs="Calibri"/>
                <w:kern w:val="0"/>
                <w:lang w:eastAsia="pl-PL"/>
              </w:rPr>
              <w:t>9.</w:t>
            </w:r>
          </w:p>
        </w:tc>
        <w:tc>
          <w:tcPr>
            <w:tcW w:w="2160" w:type="dxa"/>
            <w:tcBorders>
              <w:top w:val="single" w:sz="4" w:space="0" w:color="000000"/>
              <w:left w:val="single" w:sz="4" w:space="0" w:color="000000"/>
              <w:bottom w:val="single" w:sz="4" w:space="0" w:color="000000"/>
            </w:tcBorders>
            <w:shd w:val="clear" w:color="auto" w:fill="FFFFFF"/>
            <w:vAlign w:val="center"/>
          </w:tcPr>
          <w:p w14:paraId="7CF4B3C4" w14:textId="77777777" w:rsidR="002C040A" w:rsidRPr="00611B63" w:rsidRDefault="002C040A" w:rsidP="002C040A">
            <w:pPr>
              <w:spacing w:after="0" w:line="240" w:lineRule="auto"/>
              <w:rPr>
                <w:rFonts w:cs="Calibri"/>
              </w:rPr>
            </w:pPr>
            <w:r w:rsidRPr="00611B63">
              <w:rPr>
                <w:rFonts w:cs="Calibri"/>
                <w:kern w:val="0"/>
                <w:lang w:eastAsia="pl-PL"/>
              </w:rPr>
              <w:t>UKS Tempo 25 Olsztyn</w:t>
            </w:r>
          </w:p>
        </w:tc>
        <w:tc>
          <w:tcPr>
            <w:tcW w:w="2160" w:type="dxa"/>
            <w:tcBorders>
              <w:top w:val="single" w:sz="4" w:space="0" w:color="000000"/>
              <w:left w:val="single" w:sz="4" w:space="0" w:color="000000"/>
              <w:bottom w:val="single" w:sz="4" w:space="0" w:color="000000"/>
            </w:tcBorders>
            <w:shd w:val="clear" w:color="auto" w:fill="FFFFFF"/>
            <w:vAlign w:val="center"/>
          </w:tcPr>
          <w:p w14:paraId="52A16581" w14:textId="77777777" w:rsidR="002C040A" w:rsidRPr="00611B63" w:rsidRDefault="002C040A" w:rsidP="002C040A">
            <w:pPr>
              <w:spacing w:after="0" w:line="240" w:lineRule="auto"/>
              <w:rPr>
                <w:rFonts w:cs="Calibri"/>
              </w:rPr>
            </w:pPr>
            <w:r w:rsidRPr="00611B63">
              <w:rPr>
                <w:rFonts w:cs="Calibri"/>
                <w:kern w:val="0"/>
              </w:rPr>
              <w:t xml:space="preserve">XI Memoriał Mieczysława </w:t>
            </w:r>
            <w:proofErr w:type="spellStart"/>
            <w:r w:rsidRPr="00611B63">
              <w:rPr>
                <w:rFonts w:cs="Calibri"/>
                <w:kern w:val="0"/>
              </w:rPr>
              <w:t>Doroszuka</w:t>
            </w:r>
            <w:proofErr w:type="spellEnd"/>
          </w:p>
        </w:tc>
        <w:tc>
          <w:tcPr>
            <w:tcW w:w="1800" w:type="dxa"/>
            <w:tcBorders>
              <w:top w:val="single" w:sz="4" w:space="0" w:color="000000"/>
              <w:left w:val="single" w:sz="4" w:space="0" w:color="000000"/>
              <w:bottom w:val="single" w:sz="4" w:space="0" w:color="000000"/>
            </w:tcBorders>
            <w:shd w:val="clear" w:color="auto" w:fill="FFFFFF"/>
            <w:vAlign w:val="center"/>
          </w:tcPr>
          <w:p w14:paraId="14BFF715" w14:textId="77777777" w:rsidR="002C040A" w:rsidRPr="00611B63" w:rsidRDefault="002C040A" w:rsidP="002C040A">
            <w:pPr>
              <w:spacing w:after="0" w:line="240" w:lineRule="auto"/>
              <w:rPr>
                <w:rFonts w:cs="Calibri"/>
              </w:rPr>
            </w:pPr>
            <w:r w:rsidRPr="00611B63">
              <w:rPr>
                <w:rFonts w:cs="Calibri"/>
                <w:kern w:val="0"/>
                <w:lang w:eastAsia="pl-PL"/>
              </w:rPr>
              <w:t>Hala Urania</w:t>
            </w:r>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76A5B7" w14:textId="77777777" w:rsidR="002C040A" w:rsidRPr="00611B63" w:rsidRDefault="002C040A" w:rsidP="002C040A">
            <w:pPr>
              <w:spacing w:after="0" w:line="240" w:lineRule="auto"/>
              <w:rPr>
                <w:rFonts w:cs="Calibri"/>
              </w:rPr>
            </w:pPr>
            <w:r w:rsidRPr="00611B63">
              <w:rPr>
                <w:rFonts w:cs="Calibri"/>
                <w:kern w:val="0"/>
                <w:lang w:eastAsia="pl-PL"/>
              </w:rPr>
              <w:t>grudzień</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C02317" w14:textId="77777777" w:rsidR="002C040A" w:rsidRPr="00611B63" w:rsidRDefault="002C040A" w:rsidP="002C040A">
            <w:pPr>
              <w:snapToGrid w:val="0"/>
              <w:spacing w:after="0" w:line="240" w:lineRule="auto"/>
              <w:rPr>
                <w:rFonts w:eastAsia="Times New Roman" w:cs="Calibri"/>
                <w:kern w:val="0"/>
                <w:lang w:eastAsia="pl-PL"/>
              </w:rPr>
            </w:pPr>
            <w:r w:rsidRPr="00611B63">
              <w:rPr>
                <w:rFonts w:eastAsia="Times New Roman" w:cs="Calibri"/>
                <w:kern w:val="0"/>
                <w:lang w:eastAsia="pl-PL"/>
              </w:rPr>
              <w:t>TAK</w:t>
            </w:r>
          </w:p>
        </w:tc>
      </w:tr>
      <w:tr w:rsidR="002C040A" w:rsidRPr="00611B63" w14:paraId="152144E5" w14:textId="77777777" w:rsidTr="00235202">
        <w:trPr>
          <w:trHeight w:val="1500"/>
        </w:trPr>
        <w:tc>
          <w:tcPr>
            <w:tcW w:w="720" w:type="dxa"/>
            <w:tcBorders>
              <w:top w:val="single" w:sz="4" w:space="0" w:color="000000"/>
              <w:left w:val="single" w:sz="4" w:space="0" w:color="000000"/>
              <w:bottom w:val="single" w:sz="4" w:space="0" w:color="000000"/>
            </w:tcBorders>
            <w:vAlign w:val="center"/>
          </w:tcPr>
          <w:p w14:paraId="0881D7C8" w14:textId="7AF519BD" w:rsidR="002C040A" w:rsidRPr="00611B63" w:rsidRDefault="00637541" w:rsidP="002C040A">
            <w:pPr>
              <w:spacing w:after="0" w:line="240" w:lineRule="auto"/>
              <w:rPr>
                <w:rFonts w:cs="Calibri"/>
              </w:rPr>
            </w:pPr>
            <w:r>
              <w:rPr>
                <w:rFonts w:cs="Calibri"/>
                <w:kern w:val="0"/>
                <w:lang w:eastAsia="pl-PL"/>
              </w:rPr>
              <w:t>6</w:t>
            </w:r>
            <w:r w:rsidR="002C040A" w:rsidRPr="00611B63">
              <w:rPr>
                <w:rFonts w:cs="Calibri"/>
                <w:kern w:val="0"/>
                <w:lang w:eastAsia="pl-PL"/>
              </w:rPr>
              <w:t>0.</w:t>
            </w:r>
          </w:p>
        </w:tc>
        <w:tc>
          <w:tcPr>
            <w:tcW w:w="2160" w:type="dxa"/>
            <w:tcBorders>
              <w:top w:val="single" w:sz="4" w:space="0" w:color="000000"/>
              <w:left w:val="single" w:sz="4" w:space="0" w:color="000000"/>
              <w:bottom w:val="single" w:sz="4" w:space="0" w:color="000000"/>
            </w:tcBorders>
            <w:shd w:val="clear" w:color="auto" w:fill="FFFFFF"/>
            <w:vAlign w:val="center"/>
          </w:tcPr>
          <w:p w14:paraId="783FC987" w14:textId="77777777" w:rsidR="002C040A" w:rsidRPr="00611B63" w:rsidRDefault="002C040A" w:rsidP="002C040A">
            <w:pPr>
              <w:spacing w:after="0" w:line="240" w:lineRule="auto"/>
              <w:rPr>
                <w:rFonts w:cs="Calibri"/>
              </w:rPr>
            </w:pPr>
            <w:r w:rsidRPr="00611B63">
              <w:rPr>
                <w:rFonts w:cs="Calibri"/>
                <w:kern w:val="0"/>
                <w:lang w:eastAsia="pl-PL"/>
              </w:rPr>
              <w:t>Olsztyński Klub Sportów Wodnych</w:t>
            </w:r>
          </w:p>
        </w:tc>
        <w:tc>
          <w:tcPr>
            <w:tcW w:w="2160" w:type="dxa"/>
            <w:tcBorders>
              <w:top w:val="single" w:sz="4" w:space="0" w:color="000000"/>
              <w:left w:val="single" w:sz="4" w:space="0" w:color="000000"/>
              <w:bottom w:val="single" w:sz="4" w:space="0" w:color="000000"/>
            </w:tcBorders>
            <w:shd w:val="clear" w:color="auto" w:fill="FFFFFF"/>
            <w:vAlign w:val="center"/>
          </w:tcPr>
          <w:p w14:paraId="422330E3" w14:textId="77777777" w:rsidR="002C040A" w:rsidRPr="00611B63" w:rsidRDefault="002C040A" w:rsidP="002C040A">
            <w:pPr>
              <w:spacing w:after="0" w:line="240" w:lineRule="auto"/>
              <w:rPr>
                <w:rFonts w:cs="Calibri"/>
              </w:rPr>
            </w:pPr>
            <w:r w:rsidRPr="00611B63">
              <w:rPr>
                <w:rFonts w:cs="Calibri"/>
                <w:kern w:val="0"/>
              </w:rPr>
              <w:t>Ogólnopolskie zawody smoczych łodzi na basenie Olsztyn 2025</w:t>
            </w:r>
          </w:p>
        </w:tc>
        <w:tc>
          <w:tcPr>
            <w:tcW w:w="1800" w:type="dxa"/>
            <w:tcBorders>
              <w:top w:val="single" w:sz="4" w:space="0" w:color="000000"/>
              <w:left w:val="single" w:sz="4" w:space="0" w:color="000000"/>
              <w:bottom w:val="single" w:sz="4" w:space="0" w:color="000000"/>
            </w:tcBorders>
            <w:shd w:val="clear" w:color="auto" w:fill="FFFFFF"/>
            <w:vAlign w:val="center"/>
          </w:tcPr>
          <w:p w14:paraId="5B173D38" w14:textId="77777777" w:rsidR="002C040A" w:rsidRPr="00611B63" w:rsidRDefault="002C040A" w:rsidP="002C040A">
            <w:pPr>
              <w:spacing w:after="0" w:line="240" w:lineRule="auto"/>
              <w:rPr>
                <w:rFonts w:cs="Calibri"/>
              </w:rPr>
            </w:pPr>
            <w:r w:rsidRPr="00611B63">
              <w:rPr>
                <w:rFonts w:cs="Calibri"/>
                <w:kern w:val="0"/>
                <w:lang w:eastAsia="pl-PL"/>
              </w:rPr>
              <w:t xml:space="preserve">WCRS </w:t>
            </w:r>
            <w:proofErr w:type="spellStart"/>
            <w:r w:rsidRPr="00611B63">
              <w:rPr>
                <w:rFonts w:cs="Calibri"/>
                <w:kern w:val="0"/>
                <w:lang w:eastAsia="pl-PL"/>
              </w:rPr>
              <w:t>Aquasfera</w:t>
            </w:r>
            <w:proofErr w:type="spellEnd"/>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94757F" w14:textId="77777777" w:rsidR="002C040A" w:rsidRPr="00611B63" w:rsidRDefault="002C040A" w:rsidP="002C040A">
            <w:pPr>
              <w:spacing w:after="0" w:line="240" w:lineRule="auto"/>
              <w:rPr>
                <w:rFonts w:cs="Calibri"/>
              </w:rPr>
            </w:pPr>
            <w:r w:rsidRPr="00611B63">
              <w:rPr>
                <w:rFonts w:cs="Calibri"/>
                <w:kern w:val="0"/>
                <w:lang w:eastAsia="pl-PL"/>
              </w:rPr>
              <w:t>listopad</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6C4F0B" w14:textId="77777777" w:rsidR="002C040A" w:rsidRPr="00611B63" w:rsidRDefault="002C040A" w:rsidP="002C040A">
            <w:pPr>
              <w:snapToGrid w:val="0"/>
              <w:spacing w:after="0" w:line="240" w:lineRule="auto"/>
              <w:rPr>
                <w:rFonts w:eastAsia="Times New Roman" w:cs="Calibri"/>
                <w:kern w:val="0"/>
                <w:lang w:eastAsia="pl-PL"/>
              </w:rPr>
            </w:pPr>
            <w:r w:rsidRPr="00611B63">
              <w:rPr>
                <w:rFonts w:eastAsia="Times New Roman" w:cs="Calibri"/>
                <w:kern w:val="0"/>
                <w:lang w:eastAsia="pl-PL"/>
              </w:rPr>
              <w:t>TAK</w:t>
            </w:r>
          </w:p>
        </w:tc>
      </w:tr>
    </w:tbl>
    <w:p w14:paraId="385CCE3F" w14:textId="77777777" w:rsidR="00395D2F" w:rsidRPr="00611B63" w:rsidRDefault="00395D2F">
      <w:pPr>
        <w:spacing w:after="0" w:line="360" w:lineRule="auto"/>
        <w:ind w:firstLine="540"/>
        <w:jc w:val="both"/>
        <w:rPr>
          <w:rFonts w:cs="Calibri"/>
          <w:kern w:val="0"/>
        </w:rPr>
      </w:pPr>
    </w:p>
    <w:p w14:paraId="38C3EAA6" w14:textId="77777777" w:rsidR="00395D2F" w:rsidRPr="00B311A6" w:rsidRDefault="00395D2F" w:rsidP="005E09FA">
      <w:pPr>
        <w:pageBreakBefore/>
        <w:spacing w:before="240" w:after="60" w:line="254" w:lineRule="auto"/>
        <w:rPr>
          <w:rFonts w:eastAsia="Times New Roman" w:cs="Calibri"/>
          <w:b/>
          <w:bCs/>
          <w:color w:val="FF0000"/>
          <w:sz w:val="32"/>
          <w:szCs w:val="32"/>
          <w:lang w:eastAsia="pl-PL"/>
        </w:rPr>
      </w:pPr>
      <w:r w:rsidRPr="00B311A6">
        <w:rPr>
          <w:rFonts w:eastAsia="Times New Roman" w:cs="Calibri"/>
          <w:b/>
          <w:bCs/>
          <w:sz w:val="32"/>
          <w:szCs w:val="32"/>
          <w:lang w:eastAsia="pl-PL"/>
        </w:rPr>
        <w:lastRenderedPageBreak/>
        <w:t>X</w:t>
      </w:r>
      <w:r w:rsidR="00B65835" w:rsidRPr="00B311A6">
        <w:rPr>
          <w:rFonts w:eastAsia="Times New Roman" w:cs="Calibri"/>
          <w:b/>
          <w:bCs/>
          <w:sz w:val="32"/>
          <w:szCs w:val="32"/>
          <w:lang w:eastAsia="pl-PL"/>
        </w:rPr>
        <w:t>I</w:t>
      </w:r>
      <w:r w:rsidRPr="00B311A6">
        <w:rPr>
          <w:rFonts w:eastAsia="Times New Roman" w:cs="Calibri"/>
          <w:b/>
          <w:bCs/>
          <w:sz w:val="32"/>
          <w:szCs w:val="32"/>
          <w:lang w:eastAsia="pl-PL"/>
        </w:rPr>
        <w:t>. Promocja olsztyńskiego sportu. Promocja Miasta przez sport.</w:t>
      </w:r>
    </w:p>
    <w:p w14:paraId="4F0DA956" w14:textId="77777777" w:rsidR="00395D2F" w:rsidRPr="00B311A6" w:rsidRDefault="00395D2F" w:rsidP="005E09FA">
      <w:pPr>
        <w:spacing w:line="254" w:lineRule="auto"/>
        <w:rPr>
          <w:rFonts w:eastAsia="Times New Roman" w:cs="Calibri"/>
          <w:b/>
          <w:bCs/>
          <w:color w:val="FF0000"/>
          <w:sz w:val="32"/>
          <w:szCs w:val="32"/>
          <w:lang w:eastAsia="pl-PL"/>
        </w:rPr>
      </w:pPr>
    </w:p>
    <w:p w14:paraId="5A262993" w14:textId="77777777" w:rsidR="00395D2F" w:rsidRPr="00B311A6" w:rsidRDefault="00395D2F" w:rsidP="005E09FA">
      <w:pPr>
        <w:spacing w:after="0" w:line="360" w:lineRule="auto"/>
        <w:rPr>
          <w:rFonts w:eastAsia="Times New Roman" w:cs="Calibri"/>
          <w:color w:val="0000FF"/>
          <w:kern w:val="0"/>
          <w:sz w:val="24"/>
          <w:szCs w:val="24"/>
          <w:lang w:eastAsia="pl-PL"/>
        </w:rPr>
      </w:pPr>
      <w:r w:rsidRPr="00B311A6">
        <w:rPr>
          <w:rFonts w:eastAsia="Times New Roman" w:cs="Calibri"/>
          <w:kern w:val="0"/>
          <w:sz w:val="24"/>
          <w:szCs w:val="24"/>
          <w:lang w:eastAsia="pl-PL"/>
        </w:rPr>
        <w:t>Miasto Olsztyn w 202</w:t>
      </w:r>
      <w:r w:rsidR="00156722" w:rsidRPr="00B311A6">
        <w:rPr>
          <w:rFonts w:eastAsia="Times New Roman" w:cs="Calibri"/>
          <w:kern w:val="0"/>
          <w:sz w:val="24"/>
          <w:szCs w:val="24"/>
          <w:lang w:eastAsia="pl-PL"/>
        </w:rPr>
        <w:t>5</w:t>
      </w:r>
      <w:r w:rsidRPr="00B311A6">
        <w:rPr>
          <w:rFonts w:eastAsia="Times New Roman" w:cs="Calibri"/>
          <w:kern w:val="0"/>
          <w:sz w:val="24"/>
          <w:szCs w:val="24"/>
          <w:lang w:eastAsia="pl-PL"/>
        </w:rPr>
        <w:t xml:space="preserve"> roku realizowało zadania w zakresie promowania </w:t>
      </w:r>
      <w:r w:rsidRPr="00B311A6">
        <w:rPr>
          <w:rFonts w:eastAsia="Times New Roman" w:cs="Calibri"/>
          <w:kern w:val="0"/>
          <w:sz w:val="24"/>
          <w:szCs w:val="24"/>
          <w:lang w:eastAsia="pl-PL"/>
        </w:rPr>
        <w:br/>
        <w:t xml:space="preserve">i popularyzowania wydarzeń i osiągnięć olsztyńskiego sportu, a także zadania, których celem była promocja Olsztyna przez sport. </w:t>
      </w:r>
    </w:p>
    <w:p w14:paraId="0515C45F" w14:textId="77777777" w:rsidR="00395D2F" w:rsidRPr="00B311A6" w:rsidRDefault="00395D2F" w:rsidP="005E09FA">
      <w:pPr>
        <w:spacing w:after="0" w:line="360" w:lineRule="auto"/>
        <w:ind w:firstLine="600"/>
        <w:rPr>
          <w:rFonts w:eastAsia="Times New Roman" w:cs="Calibri"/>
          <w:color w:val="0000FF"/>
          <w:kern w:val="0"/>
          <w:sz w:val="24"/>
          <w:szCs w:val="24"/>
          <w:lang w:eastAsia="pl-PL"/>
        </w:rPr>
      </w:pPr>
    </w:p>
    <w:p w14:paraId="2F1B2D6E" w14:textId="77777777" w:rsidR="00395D2F" w:rsidRPr="00B311A6" w:rsidRDefault="00395D2F" w:rsidP="005E09FA">
      <w:pPr>
        <w:spacing w:after="0" w:line="360" w:lineRule="auto"/>
        <w:rPr>
          <w:rFonts w:eastAsia="Times New Roman" w:cs="Calibri"/>
          <w:kern w:val="0"/>
          <w:sz w:val="24"/>
          <w:szCs w:val="24"/>
          <w:lang w:eastAsia="pl-PL"/>
        </w:rPr>
      </w:pPr>
      <w:r w:rsidRPr="00B311A6">
        <w:rPr>
          <w:rFonts w:eastAsia="Times New Roman" w:cs="Calibri"/>
          <w:b/>
          <w:kern w:val="0"/>
          <w:sz w:val="24"/>
          <w:szCs w:val="24"/>
          <w:lang w:eastAsia="pl-PL"/>
        </w:rPr>
        <w:t>1. Zadania realizowane w 202</w:t>
      </w:r>
      <w:r w:rsidR="00156722" w:rsidRPr="00B311A6">
        <w:rPr>
          <w:rFonts w:eastAsia="Times New Roman" w:cs="Calibri"/>
          <w:b/>
          <w:kern w:val="0"/>
          <w:sz w:val="24"/>
          <w:szCs w:val="24"/>
          <w:lang w:eastAsia="pl-PL"/>
        </w:rPr>
        <w:t>5</w:t>
      </w:r>
      <w:r w:rsidRPr="00B311A6">
        <w:rPr>
          <w:rFonts w:eastAsia="Times New Roman" w:cs="Calibri"/>
          <w:b/>
          <w:kern w:val="0"/>
          <w:sz w:val="24"/>
          <w:szCs w:val="24"/>
          <w:lang w:eastAsia="pl-PL"/>
        </w:rPr>
        <w:t xml:space="preserve"> r. w zakresie promowania olsztyńskiego sportu: </w:t>
      </w:r>
    </w:p>
    <w:p w14:paraId="40AAA24A" w14:textId="77777777" w:rsidR="00395D2F" w:rsidRPr="00B311A6" w:rsidRDefault="00395D2F" w:rsidP="005E09FA">
      <w:pPr>
        <w:numPr>
          <w:ilvl w:val="0"/>
          <w:numId w:val="14"/>
        </w:numPr>
        <w:tabs>
          <w:tab w:val="clear" w:pos="708"/>
          <w:tab w:val="num" w:pos="567"/>
        </w:tabs>
        <w:spacing w:after="0" w:line="360" w:lineRule="auto"/>
        <w:ind w:hanging="540"/>
        <w:rPr>
          <w:rFonts w:eastAsia="Times New Roman" w:cs="Calibri"/>
          <w:kern w:val="0"/>
          <w:sz w:val="24"/>
          <w:szCs w:val="24"/>
          <w:lang w:eastAsia="pl-PL"/>
        </w:rPr>
      </w:pPr>
      <w:r w:rsidRPr="00B311A6">
        <w:rPr>
          <w:rFonts w:eastAsia="Times New Roman" w:cs="Calibri"/>
          <w:kern w:val="0"/>
          <w:sz w:val="24"/>
          <w:szCs w:val="24"/>
          <w:lang w:eastAsia="pl-PL"/>
        </w:rPr>
        <w:t>spotkania władz Olsztyna ze środowiskiem sportowym.</w:t>
      </w:r>
      <w:r w:rsidRPr="00B311A6">
        <w:rPr>
          <w:rFonts w:eastAsia="Times New Roman" w:cs="Calibri"/>
          <w:b/>
          <w:color w:val="FF0000"/>
          <w:kern w:val="0"/>
          <w:sz w:val="24"/>
          <w:szCs w:val="24"/>
          <w:lang w:eastAsia="pl-PL"/>
        </w:rPr>
        <w:t xml:space="preserve"> </w:t>
      </w:r>
    </w:p>
    <w:p w14:paraId="6D20B5BD" w14:textId="77777777" w:rsidR="00395D2F" w:rsidRPr="00B311A6" w:rsidRDefault="00395D2F" w:rsidP="005E09FA">
      <w:pPr>
        <w:spacing w:after="0" w:line="360" w:lineRule="auto"/>
        <w:ind w:left="180"/>
        <w:rPr>
          <w:rFonts w:cs="Calibri"/>
          <w:kern w:val="0"/>
          <w:sz w:val="24"/>
          <w:szCs w:val="24"/>
        </w:rPr>
      </w:pPr>
      <w:r w:rsidRPr="00B311A6">
        <w:rPr>
          <w:rFonts w:eastAsia="Times New Roman" w:cs="Calibri"/>
          <w:kern w:val="0"/>
          <w:sz w:val="24"/>
          <w:szCs w:val="24"/>
          <w:lang w:eastAsia="pl-PL"/>
        </w:rPr>
        <w:t>Działalność stowarzyszeń sportowych i osiągnięcia sportowe zawodników, trenerów i działaczy olsztyńskich klubów sportowych zostały dostrzeżone przez władze Miasta Olsztyna, stąd też organi</w:t>
      </w:r>
      <w:r w:rsidR="00250E4C" w:rsidRPr="00B311A6">
        <w:rPr>
          <w:rFonts w:eastAsia="Times New Roman" w:cs="Calibri"/>
          <w:kern w:val="0"/>
          <w:sz w:val="24"/>
          <w:szCs w:val="24"/>
          <w:lang w:eastAsia="pl-PL"/>
        </w:rPr>
        <w:t>zowano liczne spotkania podczas</w:t>
      </w:r>
      <w:r w:rsidRPr="00B311A6">
        <w:rPr>
          <w:rFonts w:eastAsia="Times New Roman" w:cs="Calibri"/>
          <w:kern w:val="0"/>
          <w:sz w:val="24"/>
          <w:szCs w:val="24"/>
          <w:lang w:eastAsia="pl-PL"/>
        </w:rPr>
        <w:t xml:space="preserve"> których przekazywane były gratulacje i podziękowania za sukcesy, pracę i zaangażowanie w rozwój sportu w mieście.</w:t>
      </w:r>
    </w:p>
    <w:p w14:paraId="1AE91118" w14:textId="77777777" w:rsidR="00395D2F" w:rsidRPr="00B311A6" w:rsidRDefault="0016761E" w:rsidP="005E09FA">
      <w:pPr>
        <w:numPr>
          <w:ilvl w:val="0"/>
          <w:numId w:val="14"/>
        </w:numPr>
        <w:tabs>
          <w:tab w:val="clear" w:pos="708"/>
          <w:tab w:val="left" w:pos="180"/>
          <w:tab w:val="num" w:pos="567"/>
        </w:tabs>
        <w:spacing w:after="0" w:line="360" w:lineRule="auto"/>
        <w:ind w:left="180" w:firstLine="0"/>
        <w:rPr>
          <w:rFonts w:cs="Calibri"/>
          <w:kern w:val="0"/>
          <w:sz w:val="24"/>
          <w:szCs w:val="24"/>
        </w:rPr>
      </w:pPr>
      <w:r w:rsidRPr="00B311A6">
        <w:rPr>
          <w:rFonts w:cs="Calibri"/>
          <w:kern w:val="0"/>
          <w:sz w:val="24"/>
          <w:szCs w:val="24"/>
        </w:rPr>
        <w:t>udział Gminy</w:t>
      </w:r>
      <w:r w:rsidR="00395D2F" w:rsidRPr="00B311A6">
        <w:rPr>
          <w:rFonts w:cs="Calibri"/>
          <w:kern w:val="0"/>
          <w:sz w:val="24"/>
          <w:szCs w:val="24"/>
        </w:rPr>
        <w:t xml:space="preserve"> Olsztyn w XXX</w:t>
      </w:r>
      <w:r w:rsidR="002448F8" w:rsidRPr="00B311A6">
        <w:rPr>
          <w:rFonts w:cs="Calibri"/>
          <w:kern w:val="0"/>
          <w:sz w:val="24"/>
          <w:szCs w:val="24"/>
        </w:rPr>
        <w:t>I</w:t>
      </w:r>
      <w:r w:rsidR="00395D2F" w:rsidRPr="00B311A6">
        <w:rPr>
          <w:rFonts w:cs="Calibri"/>
          <w:kern w:val="0"/>
          <w:sz w:val="24"/>
          <w:szCs w:val="24"/>
        </w:rPr>
        <w:t xml:space="preserve"> edycji "Sportowego Turnieju Miast i Gmin 202</w:t>
      </w:r>
      <w:r w:rsidR="002448F8" w:rsidRPr="00B311A6">
        <w:rPr>
          <w:rFonts w:cs="Calibri"/>
          <w:kern w:val="0"/>
          <w:sz w:val="24"/>
          <w:szCs w:val="24"/>
        </w:rPr>
        <w:t>5</w:t>
      </w:r>
      <w:r w:rsidR="00395D2F" w:rsidRPr="00B311A6">
        <w:rPr>
          <w:rFonts w:cs="Calibri"/>
          <w:kern w:val="0"/>
          <w:sz w:val="24"/>
          <w:szCs w:val="24"/>
        </w:rPr>
        <w:t>".</w:t>
      </w:r>
    </w:p>
    <w:p w14:paraId="7A417BE4" w14:textId="77777777" w:rsidR="00395D2F" w:rsidRPr="00B311A6" w:rsidRDefault="00395D2F" w:rsidP="005E09FA">
      <w:pPr>
        <w:spacing w:after="0" w:line="360" w:lineRule="auto"/>
        <w:ind w:left="180"/>
        <w:rPr>
          <w:rFonts w:eastAsia="Times New Roman" w:cs="Calibri"/>
          <w:kern w:val="0"/>
          <w:sz w:val="24"/>
          <w:szCs w:val="24"/>
          <w:lang w:eastAsia="pl-PL"/>
        </w:rPr>
      </w:pPr>
      <w:r w:rsidRPr="00B311A6">
        <w:rPr>
          <w:rFonts w:cs="Calibri"/>
          <w:kern w:val="0"/>
          <w:sz w:val="24"/>
          <w:szCs w:val="24"/>
        </w:rPr>
        <w:t>Okres pomiędzy 2</w:t>
      </w:r>
      <w:r w:rsidR="002448F8" w:rsidRPr="00B311A6">
        <w:rPr>
          <w:rFonts w:cs="Calibri"/>
          <w:kern w:val="0"/>
          <w:sz w:val="24"/>
          <w:szCs w:val="24"/>
        </w:rPr>
        <w:t xml:space="preserve">6 maja </w:t>
      </w:r>
      <w:r w:rsidRPr="00B311A6">
        <w:rPr>
          <w:rFonts w:cs="Calibri"/>
          <w:kern w:val="0"/>
          <w:sz w:val="24"/>
          <w:szCs w:val="24"/>
        </w:rPr>
        <w:t>-</w:t>
      </w:r>
      <w:r w:rsidR="002448F8" w:rsidRPr="00B311A6">
        <w:rPr>
          <w:rFonts w:cs="Calibri"/>
          <w:kern w:val="0"/>
          <w:sz w:val="24"/>
          <w:szCs w:val="24"/>
        </w:rPr>
        <w:t>1</w:t>
      </w:r>
      <w:r w:rsidRPr="00B311A6">
        <w:rPr>
          <w:rFonts w:cs="Calibri"/>
          <w:kern w:val="0"/>
          <w:sz w:val="24"/>
          <w:szCs w:val="24"/>
        </w:rPr>
        <w:t xml:space="preserve"> </w:t>
      </w:r>
      <w:r w:rsidR="002448F8" w:rsidRPr="00B311A6">
        <w:rPr>
          <w:rFonts w:cs="Calibri"/>
          <w:kern w:val="0"/>
          <w:sz w:val="24"/>
          <w:szCs w:val="24"/>
        </w:rPr>
        <w:t>czerwca</w:t>
      </w:r>
      <w:r w:rsidRPr="00B311A6">
        <w:rPr>
          <w:rFonts w:cs="Calibri"/>
          <w:kern w:val="0"/>
          <w:sz w:val="24"/>
          <w:szCs w:val="24"/>
        </w:rPr>
        <w:t xml:space="preserve"> 202</w:t>
      </w:r>
      <w:r w:rsidR="002448F8" w:rsidRPr="00B311A6">
        <w:rPr>
          <w:rFonts w:cs="Calibri"/>
          <w:kern w:val="0"/>
          <w:sz w:val="24"/>
          <w:szCs w:val="24"/>
        </w:rPr>
        <w:t>5</w:t>
      </w:r>
      <w:r w:rsidRPr="00B311A6">
        <w:rPr>
          <w:rFonts w:cs="Calibri"/>
          <w:kern w:val="0"/>
          <w:sz w:val="24"/>
          <w:szCs w:val="24"/>
        </w:rPr>
        <w:t xml:space="preserve"> r.</w:t>
      </w:r>
      <w:r w:rsidR="0016761E" w:rsidRPr="00B311A6">
        <w:rPr>
          <w:rFonts w:cs="Calibri"/>
          <w:kern w:val="0"/>
          <w:sz w:val="24"/>
          <w:szCs w:val="24"/>
        </w:rPr>
        <w:t>, traktowany</w:t>
      </w:r>
      <w:r w:rsidRPr="00B311A6">
        <w:rPr>
          <w:rFonts w:cs="Calibri"/>
          <w:kern w:val="0"/>
          <w:sz w:val="24"/>
          <w:szCs w:val="24"/>
        </w:rPr>
        <w:t xml:space="preserve"> był jako „Europejski Tydzień Sportu dla Wszystkich”, w ramach którego zorganizowana została „XXX</w:t>
      </w:r>
      <w:r w:rsidR="002448F8" w:rsidRPr="00B311A6">
        <w:rPr>
          <w:rFonts w:cs="Calibri"/>
          <w:kern w:val="0"/>
          <w:sz w:val="24"/>
          <w:szCs w:val="24"/>
        </w:rPr>
        <w:t>I</w:t>
      </w:r>
      <w:r w:rsidRPr="00B311A6">
        <w:rPr>
          <w:rFonts w:cs="Calibri"/>
          <w:kern w:val="0"/>
          <w:sz w:val="24"/>
          <w:szCs w:val="24"/>
        </w:rPr>
        <w:t xml:space="preserve"> edycja Sportowego Turnieju Miast i Gmin 202</w:t>
      </w:r>
      <w:r w:rsidR="002448F8" w:rsidRPr="00B311A6">
        <w:rPr>
          <w:rFonts w:cs="Calibri"/>
          <w:kern w:val="0"/>
          <w:sz w:val="24"/>
          <w:szCs w:val="24"/>
        </w:rPr>
        <w:t>5</w:t>
      </w:r>
      <w:r w:rsidRPr="00B311A6">
        <w:rPr>
          <w:rFonts w:cs="Calibri"/>
          <w:kern w:val="0"/>
          <w:sz w:val="24"/>
          <w:szCs w:val="24"/>
        </w:rPr>
        <w:t>”. Ideą przyświecającą Turniejowi było propagowanie zdrowego trybu życia i aktywności ruchowej. Jest to największa impreza sportu masowego w Polsce, w której uczestniczyli również olsztynianie, niezależnie od wieku i kondycji fizycznej. W 5</w:t>
      </w:r>
      <w:r w:rsidR="002448F8" w:rsidRPr="00B311A6">
        <w:rPr>
          <w:rFonts w:cs="Calibri"/>
          <w:kern w:val="0"/>
          <w:sz w:val="24"/>
          <w:szCs w:val="24"/>
        </w:rPr>
        <w:t>6</w:t>
      </w:r>
      <w:r w:rsidRPr="00B311A6">
        <w:rPr>
          <w:rFonts w:cs="Calibri"/>
          <w:kern w:val="0"/>
          <w:sz w:val="24"/>
          <w:szCs w:val="24"/>
        </w:rPr>
        <w:t xml:space="preserve"> imprezach organizowanych w Olsztynie podczas „Europejskiego Tygodnia Sportu dla Wszystkich” uczestniczyło ogółem </w:t>
      </w:r>
      <w:r w:rsidR="002448F8" w:rsidRPr="00B311A6">
        <w:rPr>
          <w:rFonts w:cs="Calibri"/>
          <w:kern w:val="0"/>
          <w:sz w:val="24"/>
          <w:szCs w:val="24"/>
        </w:rPr>
        <w:t>5237</w:t>
      </w:r>
      <w:r w:rsidRPr="00B311A6">
        <w:rPr>
          <w:rFonts w:cs="Calibri"/>
          <w:kern w:val="0"/>
          <w:sz w:val="24"/>
          <w:szCs w:val="24"/>
        </w:rPr>
        <w:t xml:space="preserve"> osób, co pozwoliło w klasyfikacji generalnej Turnieju uzyskać 3 miejsce w kraju w grupie miast powyżej 100 tys. mieszkańców. </w:t>
      </w:r>
    </w:p>
    <w:p w14:paraId="3D3AC02E" w14:textId="77777777" w:rsidR="00246AF7" w:rsidRPr="00B311A6" w:rsidRDefault="00246AF7" w:rsidP="005E09FA">
      <w:pPr>
        <w:numPr>
          <w:ilvl w:val="0"/>
          <w:numId w:val="14"/>
        </w:numPr>
        <w:tabs>
          <w:tab w:val="clear" w:pos="708"/>
          <w:tab w:val="left" w:pos="180"/>
          <w:tab w:val="num" w:pos="567"/>
        </w:tabs>
        <w:spacing w:after="0" w:line="360" w:lineRule="auto"/>
        <w:ind w:left="180" w:firstLine="0"/>
        <w:rPr>
          <w:rFonts w:eastAsia="Times New Roman" w:cs="Calibri"/>
          <w:kern w:val="0"/>
          <w:sz w:val="24"/>
          <w:szCs w:val="24"/>
          <w:lang w:eastAsia="pl-PL"/>
        </w:rPr>
      </w:pPr>
      <w:r w:rsidRPr="00B311A6">
        <w:rPr>
          <w:rFonts w:eastAsia="Times New Roman" w:cs="Calibri"/>
          <w:kern w:val="0"/>
          <w:sz w:val="24"/>
          <w:szCs w:val="24"/>
          <w:lang w:eastAsia="pl-PL"/>
        </w:rPr>
        <w:t xml:space="preserve">Na podstawie zawartego przez Gminę Olsztyn porozumienia z władzami Polskiego Związku Lekkiej Atletyki realizowany jest program Lekkoatletyka dla każdego, który finansowany jest ze środków Ministerstwa Sportu i Turystyki. Celem programu jest popularyzacja i upowszechnianie lekkoatletyki oraz stworzenie atrakcyjnej oferty dzieciom pochodzącym z różnych środowisk oraz tworzenie spójnego modelu szkoleniowego zgodnego z wytycznymi World </w:t>
      </w:r>
      <w:proofErr w:type="spellStart"/>
      <w:r w:rsidRPr="00B311A6">
        <w:rPr>
          <w:rFonts w:eastAsia="Times New Roman" w:cs="Calibri"/>
          <w:kern w:val="0"/>
          <w:sz w:val="24"/>
          <w:szCs w:val="24"/>
          <w:lang w:eastAsia="pl-PL"/>
        </w:rPr>
        <w:t>Athletics</w:t>
      </w:r>
      <w:proofErr w:type="spellEnd"/>
      <w:r w:rsidRPr="00B311A6">
        <w:rPr>
          <w:rFonts w:eastAsia="Times New Roman" w:cs="Calibri"/>
          <w:kern w:val="0"/>
          <w:sz w:val="24"/>
          <w:szCs w:val="24"/>
          <w:lang w:eastAsia="pl-PL"/>
        </w:rPr>
        <w:t xml:space="preserve"> (WA) oraz </w:t>
      </w:r>
      <w:proofErr w:type="spellStart"/>
      <w:r w:rsidRPr="00B311A6">
        <w:rPr>
          <w:rFonts w:eastAsia="Times New Roman" w:cs="Calibri"/>
          <w:kern w:val="0"/>
          <w:sz w:val="24"/>
          <w:szCs w:val="24"/>
          <w:lang w:eastAsia="pl-PL"/>
        </w:rPr>
        <w:t>Europen</w:t>
      </w:r>
      <w:proofErr w:type="spellEnd"/>
      <w:r w:rsidRPr="00B311A6">
        <w:rPr>
          <w:rFonts w:eastAsia="Times New Roman" w:cs="Calibri"/>
          <w:kern w:val="0"/>
          <w:sz w:val="24"/>
          <w:szCs w:val="24"/>
          <w:lang w:eastAsia="pl-PL"/>
        </w:rPr>
        <w:t xml:space="preserve"> </w:t>
      </w:r>
      <w:proofErr w:type="spellStart"/>
      <w:r w:rsidRPr="00B311A6">
        <w:rPr>
          <w:rFonts w:eastAsia="Times New Roman" w:cs="Calibri"/>
          <w:kern w:val="0"/>
          <w:sz w:val="24"/>
          <w:szCs w:val="24"/>
          <w:lang w:eastAsia="pl-PL"/>
        </w:rPr>
        <w:t>Athletics</w:t>
      </w:r>
      <w:proofErr w:type="spellEnd"/>
      <w:r w:rsidRPr="00B311A6">
        <w:rPr>
          <w:rFonts w:eastAsia="Times New Roman" w:cs="Calibri"/>
          <w:kern w:val="0"/>
          <w:sz w:val="24"/>
          <w:szCs w:val="24"/>
          <w:lang w:eastAsia="pl-PL"/>
        </w:rPr>
        <w:t xml:space="preserve"> (EA), a także przygotowanie ogólnopolskiego systemu diagnozy, selekcji, naboru, identyfikacji talentów i szkolenia młodzieży oraz budowanie ścieżki rozwoju lekkoatletycznej. Główne zadania programu:</w:t>
      </w:r>
    </w:p>
    <w:p w14:paraId="11EB8359" w14:textId="77777777" w:rsidR="00246AF7" w:rsidRPr="00B311A6" w:rsidRDefault="00246AF7" w:rsidP="005E09FA">
      <w:pPr>
        <w:tabs>
          <w:tab w:val="left" w:pos="142"/>
        </w:tabs>
        <w:spacing w:after="0" w:line="360" w:lineRule="auto"/>
        <w:ind w:left="142"/>
        <w:contextualSpacing/>
        <w:rPr>
          <w:rFonts w:eastAsia="Times New Roman" w:cs="Calibri"/>
          <w:kern w:val="0"/>
          <w:sz w:val="24"/>
          <w:szCs w:val="24"/>
          <w:lang w:eastAsia="pl-PL"/>
        </w:rPr>
      </w:pPr>
      <w:r w:rsidRPr="00B311A6">
        <w:rPr>
          <w:rFonts w:eastAsia="Times New Roman" w:cs="Calibri"/>
          <w:kern w:val="0"/>
          <w:sz w:val="24"/>
          <w:szCs w:val="24"/>
          <w:lang w:eastAsia="pl-PL"/>
        </w:rPr>
        <w:t>- popularyzacja lekkiej atletyki w szkołach podstawowych,</w:t>
      </w:r>
    </w:p>
    <w:p w14:paraId="131AB09F" w14:textId="77777777" w:rsidR="00246AF7" w:rsidRPr="00B311A6" w:rsidRDefault="00246AF7" w:rsidP="005E09FA">
      <w:pPr>
        <w:tabs>
          <w:tab w:val="left" w:pos="142"/>
        </w:tabs>
        <w:spacing w:after="0" w:line="360" w:lineRule="auto"/>
        <w:ind w:left="142"/>
        <w:contextualSpacing/>
        <w:rPr>
          <w:rFonts w:eastAsia="Times New Roman" w:cs="Calibri"/>
          <w:kern w:val="0"/>
          <w:sz w:val="24"/>
          <w:szCs w:val="24"/>
          <w:lang w:eastAsia="pl-PL"/>
        </w:rPr>
      </w:pPr>
      <w:r w:rsidRPr="00B311A6">
        <w:rPr>
          <w:rFonts w:eastAsia="Times New Roman" w:cs="Calibri"/>
          <w:kern w:val="0"/>
          <w:sz w:val="24"/>
          <w:szCs w:val="24"/>
          <w:lang w:eastAsia="pl-PL"/>
        </w:rPr>
        <w:t>- edukowanie dzieci do aktywności fizycznej i do sportu,</w:t>
      </w:r>
    </w:p>
    <w:p w14:paraId="01F67B96" w14:textId="77777777" w:rsidR="00246AF7" w:rsidRPr="00B311A6" w:rsidRDefault="00246AF7" w:rsidP="005E09FA">
      <w:pPr>
        <w:tabs>
          <w:tab w:val="left" w:pos="142"/>
        </w:tabs>
        <w:spacing w:after="0" w:line="360" w:lineRule="auto"/>
        <w:ind w:left="142"/>
        <w:contextualSpacing/>
        <w:rPr>
          <w:rFonts w:eastAsia="Times New Roman" w:cs="Calibri"/>
          <w:kern w:val="0"/>
          <w:sz w:val="24"/>
          <w:szCs w:val="24"/>
          <w:lang w:eastAsia="pl-PL"/>
        </w:rPr>
      </w:pPr>
      <w:r w:rsidRPr="00B311A6">
        <w:rPr>
          <w:rFonts w:eastAsia="Times New Roman" w:cs="Calibri"/>
          <w:kern w:val="0"/>
          <w:sz w:val="24"/>
          <w:szCs w:val="24"/>
          <w:lang w:eastAsia="pl-PL"/>
        </w:rPr>
        <w:t xml:space="preserve">- promowanie aktywności fizycznej  i zdrowego stylu życia. </w:t>
      </w:r>
    </w:p>
    <w:p w14:paraId="67EFE954" w14:textId="77777777" w:rsidR="00246AF7" w:rsidRPr="00B311A6" w:rsidRDefault="00246AF7" w:rsidP="005E09FA">
      <w:pPr>
        <w:tabs>
          <w:tab w:val="left" w:pos="142"/>
        </w:tabs>
        <w:spacing w:after="0" w:line="360" w:lineRule="auto"/>
        <w:ind w:left="142"/>
        <w:contextualSpacing/>
        <w:rPr>
          <w:rFonts w:eastAsia="Times New Roman" w:cs="Calibri"/>
          <w:kern w:val="0"/>
          <w:sz w:val="24"/>
          <w:szCs w:val="24"/>
          <w:lang w:eastAsia="pl-PL"/>
        </w:rPr>
      </w:pPr>
      <w:r w:rsidRPr="00B311A6">
        <w:rPr>
          <w:rFonts w:eastAsia="Times New Roman" w:cs="Calibri"/>
          <w:kern w:val="0"/>
          <w:sz w:val="24"/>
          <w:szCs w:val="24"/>
          <w:lang w:eastAsia="pl-PL"/>
        </w:rPr>
        <w:lastRenderedPageBreak/>
        <w:t>W programie uczestniczyło 11 szkół podstawowych oraz 3 szkoły ponadpodstawowe prowadzone przez Miasto Olsztyn tj.: SP 1, SP 2, SP 6, SP 7, SP 9,  SP 19, SP 22, SP 25, SP 29, SP 32, SP 34, LO 2, LO 5 oraz LO 11.</w:t>
      </w:r>
    </w:p>
    <w:p w14:paraId="79D7326D" w14:textId="77777777" w:rsidR="00246AF7" w:rsidRPr="00B311A6" w:rsidRDefault="00246AF7" w:rsidP="005E09FA">
      <w:pPr>
        <w:tabs>
          <w:tab w:val="left" w:pos="142"/>
        </w:tabs>
        <w:spacing w:after="0" w:line="360" w:lineRule="auto"/>
        <w:ind w:left="142"/>
        <w:contextualSpacing/>
        <w:rPr>
          <w:rFonts w:eastAsia="Times New Roman" w:cs="Calibri"/>
          <w:kern w:val="0"/>
          <w:sz w:val="24"/>
          <w:szCs w:val="24"/>
          <w:lang w:eastAsia="pl-PL"/>
        </w:rPr>
      </w:pPr>
      <w:r w:rsidRPr="00B311A6">
        <w:rPr>
          <w:rFonts w:eastAsia="Times New Roman" w:cs="Calibri"/>
          <w:kern w:val="0"/>
          <w:sz w:val="24"/>
          <w:szCs w:val="24"/>
          <w:lang w:eastAsia="pl-PL"/>
        </w:rPr>
        <w:t>Sprzęt sportowy, materiały dydaktyczne, opracowania instruktażowe, szkolenie kadry trenerskiej oraz nauczycieli edukacji wczesnoszkolnej, wynagrodzenia trenerów, organizację współzawodnictwa szkolnego zabezpieczył Polski Związek Lekkiej Atletyki przy udziale szkół.</w:t>
      </w:r>
    </w:p>
    <w:p w14:paraId="4FB67A8E" w14:textId="77777777" w:rsidR="00395D2F" w:rsidRPr="00B311A6" w:rsidRDefault="00395D2F" w:rsidP="005E09FA">
      <w:pPr>
        <w:numPr>
          <w:ilvl w:val="0"/>
          <w:numId w:val="14"/>
        </w:numPr>
        <w:tabs>
          <w:tab w:val="clear" w:pos="708"/>
          <w:tab w:val="left" w:pos="142"/>
          <w:tab w:val="num" w:pos="567"/>
        </w:tabs>
        <w:spacing w:after="0" w:line="360" w:lineRule="auto"/>
        <w:ind w:left="142" w:firstLine="0"/>
        <w:contextualSpacing/>
        <w:rPr>
          <w:rFonts w:eastAsia="Times New Roman" w:cs="Calibri"/>
          <w:kern w:val="0"/>
          <w:sz w:val="24"/>
          <w:szCs w:val="24"/>
        </w:rPr>
      </w:pPr>
      <w:r w:rsidRPr="00B311A6">
        <w:rPr>
          <w:rFonts w:eastAsia="Times New Roman" w:cs="Calibri"/>
          <w:kern w:val="0"/>
          <w:sz w:val="24"/>
          <w:szCs w:val="24"/>
          <w:lang w:eastAsia="pl-PL"/>
        </w:rPr>
        <w:t xml:space="preserve">W ramach Narodowego Programu Rozwoju Piłki Ręcznej w oparciu o porozumienie zawarte pomiędzy Gminą Olsztyn, a Polskim Związkiem Piłki Ręcznej w Szkole Podstawowej nr 2 w Olsztynie funkcjonuje </w:t>
      </w:r>
      <w:r w:rsidRPr="00B311A6">
        <w:rPr>
          <w:rFonts w:eastAsia="Times New Roman" w:cs="Calibri"/>
          <w:b/>
          <w:kern w:val="0"/>
          <w:sz w:val="24"/>
          <w:szCs w:val="24"/>
          <w:lang w:eastAsia="pl-PL"/>
        </w:rPr>
        <w:t>Ośrodek Sportu Piłki Ręcznej Chłopców</w:t>
      </w:r>
      <w:r w:rsidRPr="00B311A6">
        <w:rPr>
          <w:rFonts w:eastAsia="Times New Roman" w:cs="Calibri"/>
          <w:kern w:val="0"/>
          <w:sz w:val="24"/>
          <w:szCs w:val="24"/>
          <w:lang w:eastAsia="pl-PL"/>
        </w:rPr>
        <w:t xml:space="preserve">. Szkoleniem objętych </w:t>
      </w:r>
      <w:r w:rsidR="00EC3167" w:rsidRPr="00B311A6">
        <w:rPr>
          <w:rFonts w:eastAsia="Times New Roman" w:cs="Calibri"/>
          <w:kern w:val="0"/>
          <w:sz w:val="24"/>
          <w:szCs w:val="24"/>
          <w:lang w:eastAsia="pl-PL"/>
        </w:rPr>
        <w:t>było 10</w:t>
      </w:r>
      <w:r w:rsidR="00167FB4" w:rsidRPr="00B311A6">
        <w:rPr>
          <w:rFonts w:eastAsia="Times New Roman" w:cs="Calibri"/>
          <w:kern w:val="0"/>
          <w:sz w:val="24"/>
          <w:szCs w:val="24"/>
          <w:lang w:eastAsia="pl-PL"/>
        </w:rPr>
        <w:t>6</w:t>
      </w:r>
      <w:r w:rsidRPr="00B311A6">
        <w:rPr>
          <w:rFonts w:eastAsia="Times New Roman" w:cs="Calibri"/>
          <w:kern w:val="0"/>
          <w:sz w:val="24"/>
          <w:szCs w:val="24"/>
          <w:lang w:eastAsia="pl-PL"/>
        </w:rPr>
        <w:t xml:space="preserve"> uczniów, którzy uczestniczyli w regularnych treningach sportowych prowadzonych przez nauczycieli wychowania fizycznego Szkoły Podstawowej nr 2 w Olsztynie we współpracy z Klubem Sportowym ,,Szczypiorniak" Olsztyn. </w:t>
      </w:r>
    </w:p>
    <w:p w14:paraId="26887646" w14:textId="77777777" w:rsidR="00395D2F" w:rsidRPr="00B311A6" w:rsidRDefault="00395D2F" w:rsidP="005E09FA">
      <w:pPr>
        <w:numPr>
          <w:ilvl w:val="0"/>
          <w:numId w:val="14"/>
        </w:numPr>
        <w:tabs>
          <w:tab w:val="clear" w:pos="708"/>
          <w:tab w:val="left" w:pos="180"/>
          <w:tab w:val="num" w:pos="567"/>
        </w:tabs>
        <w:spacing w:after="0" w:line="360" w:lineRule="auto"/>
        <w:ind w:left="180" w:firstLine="0"/>
        <w:rPr>
          <w:rFonts w:eastAsia="Times New Roman" w:cs="Calibri"/>
          <w:kern w:val="0"/>
          <w:sz w:val="24"/>
          <w:szCs w:val="24"/>
        </w:rPr>
      </w:pPr>
      <w:r w:rsidRPr="00B311A6">
        <w:rPr>
          <w:rFonts w:eastAsia="Times New Roman" w:cs="Calibri"/>
          <w:kern w:val="0"/>
          <w:sz w:val="24"/>
          <w:szCs w:val="24"/>
        </w:rPr>
        <w:t>Na podstawie zawartego trójstronnego porozumienia pomiędzy</w:t>
      </w:r>
      <w:r w:rsidRPr="00B311A6">
        <w:rPr>
          <w:rFonts w:eastAsia="Times New Roman" w:cs="Calibri"/>
          <w:b/>
          <w:kern w:val="0"/>
          <w:sz w:val="24"/>
          <w:szCs w:val="24"/>
        </w:rPr>
        <w:t xml:space="preserve"> </w:t>
      </w:r>
      <w:r w:rsidRPr="00B311A6">
        <w:rPr>
          <w:rFonts w:eastAsia="Times New Roman" w:cs="Calibri"/>
          <w:kern w:val="0"/>
          <w:sz w:val="24"/>
          <w:szCs w:val="24"/>
        </w:rPr>
        <w:t xml:space="preserve">Polskim Związkiem Kolarskim, Warmińsko-Mazurskim Związkiem Kolarskim a Gminą Olsztyn funkcjonuje w Olsztynie </w:t>
      </w:r>
      <w:r w:rsidRPr="00B311A6">
        <w:rPr>
          <w:rFonts w:eastAsia="Times New Roman" w:cs="Calibri"/>
          <w:b/>
          <w:kern w:val="0"/>
          <w:sz w:val="24"/>
          <w:szCs w:val="24"/>
        </w:rPr>
        <w:t>Kolarski Ośrodek Szkolenia Sportowego.</w:t>
      </w:r>
    </w:p>
    <w:p w14:paraId="5C2E295B" w14:textId="77777777" w:rsidR="00395D2F" w:rsidRPr="00B311A6" w:rsidRDefault="00395D2F" w:rsidP="005E09FA">
      <w:pPr>
        <w:tabs>
          <w:tab w:val="left" w:pos="180"/>
        </w:tabs>
        <w:spacing w:after="0" w:line="360" w:lineRule="auto"/>
        <w:ind w:left="180"/>
        <w:rPr>
          <w:rFonts w:eastAsia="Times New Roman" w:cs="Calibri"/>
          <w:kern w:val="0"/>
          <w:sz w:val="24"/>
          <w:szCs w:val="24"/>
        </w:rPr>
      </w:pPr>
      <w:r w:rsidRPr="00B311A6">
        <w:rPr>
          <w:rFonts w:eastAsia="Times New Roman" w:cs="Calibri"/>
          <w:kern w:val="0"/>
          <w:sz w:val="24"/>
          <w:szCs w:val="24"/>
        </w:rPr>
        <w:t xml:space="preserve">Zawodnicy trenujący kolarstwo w klubach sportowych zostali objęci programem, i w jego ramach przeprowadzane są okresowe testy sprawności motorycznej dla najlepszych uczniów-zawodników. Trenerzy, którzy zostali włączeni do projektu </w:t>
      </w:r>
      <w:r w:rsidRPr="00B311A6">
        <w:rPr>
          <w:rFonts w:eastAsia="Times New Roman" w:cs="Calibri"/>
          <w:bCs/>
          <w:kern w:val="0"/>
          <w:sz w:val="24"/>
          <w:szCs w:val="24"/>
        </w:rPr>
        <w:t>podnoszą kwalifikacje szkoleniowe w kolarstwie</w:t>
      </w:r>
      <w:r w:rsidRPr="00B311A6">
        <w:rPr>
          <w:rFonts w:eastAsia="Times New Roman" w:cs="Calibri"/>
          <w:kern w:val="0"/>
          <w:sz w:val="24"/>
          <w:szCs w:val="24"/>
        </w:rPr>
        <w:t xml:space="preserve"> poprzez uczestnictwo w kursach i seminariach trenerskich i instruktorskich organizowanych przez Polski Związek Kolarski. Zgodnie z zawartym porozumieniem KOSS może między innymi korzystać ze wsparcia Polskiego Związku Kolarskiego w zakresie pomocy merytorycznej i sprzętu sportowego, a także organizuje różne wydarzenia sportowe w zakresie kolarstwa popularyzując tę dyscyplinę w środowisku lokalnym.</w:t>
      </w:r>
    </w:p>
    <w:p w14:paraId="71F55E4C" w14:textId="77777777" w:rsidR="00395D2F" w:rsidRPr="00B311A6" w:rsidRDefault="00395D2F" w:rsidP="005E09FA">
      <w:pPr>
        <w:tabs>
          <w:tab w:val="left" w:pos="180"/>
        </w:tabs>
        <w:spacing w:after="0" w:line="360" w:lineRule="auto"/>
        <w:ind w:left="180"/>
        <w:rPr>
          <w:rFonts w:eastAsia="Times New Roman" w:cs="Calibri"/>
          <w:kern w:val="0"/>
          <w:sz w:val="24"/>
          <w:szCs w:val="24"/>
        </w:rPr>
      </w:pPr>
      <w:r w:rsidRPr="00B311A6">
        <w:rPr>
          <w:rFonts w:eastAsia="Times New Roman" w:cs="Calibri"/>
          <w:kern w:val="0"/>
          <w:sz w:val="24"/>
          <w:szCs w:val="24"/>
        </w:rPr>
        <w:t>Wkładem Gminy Olsztyn w realizację powyższego przedsięwzięcia jest nieodpłatne udostępnienie sali gimnastycznej w Szkole Podstawowej nr 15 w Olsztynie mieszczącej się przy ul. Kętrzyńskiego 10.</w:t>
      </w:r>
    </w:p>
    <w:p w14:paraId="6D2F8C6F" w14:textId="77777777" w:rsidR="00395D2F" w:rsidRPr="00B311A6" w:rsidRDefault="00395D2F" w:rsidP="005E09FA">
      <w:pPr>
        <w:tabs>
          <w:tab w:val="left" w:pos="180"/>
        </w:tabs>
        <w:spacing w:after="0" w:line="360" w:lineRule="auto"/>
        <w:ind w:left="180"/>
        <w:rPr>
          <w:rFonts w:eastAsia="Times New Roman" w:cs="Calibri"/>
          <w:bCs/>
          <w:kern w:val="0"/>
          <w:sz w:val="24"/>
          <w:szCs w:val="24"/>
          <w:lang w:eastAsia="pl-PL"/>
        </w:rPr>
      </w:pPr>
      <w:r w:rsidRPr="00B311A6">
        <w:rPr>
          <w:rFonts w:eastAsia="Times New Roman" w:cs="Calibri"/>
          <w:kern w:val="0"/>
          <w:sz w:val="24"/>
          <w:szCs w:val="24"/>
        </w:rPr>
        <w:t>Kolarski Ośrodek Szkolenia Sportowego w znacznym stopniu przyczynia się do rozwoju kolarstwa w Olsztynie oraz w Województwie Warmińsko-Mazurskim.</w:t>
      </w:r>
    </w:p>
    <w:p w14:paraId="542B5DDB" w14:textId="77777777" w:rsidR="00395D2F" w:rsidRPr="00B311A6" w:rsidRDefault="00395D2F" w:rsidP="005E09FA">
      <w:pPr>
        <w:numPr>
          <w:ilvl w:val="0"/>
          <w:numId w:val="14"/>
        </w:numPr>
        <w:tabs>
          <w:tab w:val="clear" w:pos="708"/>
          <w:tab w:val="left" w:pos="284"/>
          <w:tab w:val="num" w:pos="567"/>
        </w:tabs>
        <w:spacing w:after="0" w:line="360" w:lineRule="auto"/>
        <w:ind w:left="142" w:firstLine="0"/>
        <w:contextualSpacing/>
        <w:rPr>
          <w:rFonts w:eastAsia="Times New Roman" w:cs="Calibri"/>
          <w:kern w:val="0"/>
          <w:sz w:val="24"/>
          <w:szCs w:val="24"/>
        </w:rPr>
      </w:pPr>
      <w:r w:rsidRPr="00B311A6">
        <w:rPr>
          <w:rFonts w:eastAsia="Times New Roman" w:cs="Calibri"/>
          <w:bCs/>
          <w:kern w:val="0"/>
          <w:sz w:val="24"/>
          <w:szCs w:val="24"/>
          <w:lang w:eastAsia="pl-PL"/>
        </w:rPr>
        <w:t xml:space="preserve">Na podstawie powierzonego PZKosz przez Ministerstwo Sportu i Turystyki zadania pn.: ,,Upowszechnianie sportu dzieci i młodzieży w ramach działań prowadzonych przez polskie związki sportowe" w Olsztynie funkcjonuje </w:t>
      </w:r>
      <w:r w:rsidRPr="00B311A6">
        <w:rPr>
          <w:rFonts w:eastAsia="Times New Roman" w:cs="Calibri"/>
          <w:b/>
          <w:kern w:val="0"/>
          <w:sz w:val="24"/>
          <w:szCs w:val="24"/>
          <w:lang w:eastAsia="pl-PL"/>
        </w:rPr>
        <w:t>Szkolny Młodzieżowy Ośrodek Koszykówki</w:t>
      </w:r>
      <w:r w:rsidRPr="00B311A6">
        <w:rPr>
          <w:rFonts w:eastAsia="Times New Roman" w:cs="Calibri"/>
          <w:bCs/>
          <w:kern w:val="0"/>
          <w:sz w:val="24"/>
          <w:szCs w:val="24"/>
          <w:lang w:eastAsia="pl-PL"/>
        </w:rPr>
        <w:t xml:space="preserve"> </w:t>
      </w:r>
      <w:r w:rsidRPr="00B311A6">
        <w:rPr>
          <w:rFonts w:eastAsia="Times New Roman" w:cs="Calibri"/>
          <w:b/>
          <w:kern w:val="0"/>
          <w:sz w:val="24"/>
          <w:szCs w:val="24"/>
          <w:lang w:eastAsia="pl-PL"/>
        </w:rPr>
        <w:lastRenderedPageBreak/>
        <w:t>(SMOK)</w:t>
      </w:r>
      <w:r w:rsidRPr="00B311A6">
        <w:rPr>
          <w:rFonts w:eastAsia="Times New Roman" w:cs="Calibri"/>
          <w:bCs/>
          <w:kern w:val="0"/>
          <w:sz w:val="24"/>
          <w:szCs w:val="24"/>
          <w:lang w:eastAsia="pl-PL"/>
        </w:rPr>
        <w:t>. Zajęcia sportowe prowadzone w ramach Programu są zajęciami pozalekcyjnymi, nieobowiązkowymi oraz nieodpłatnymi. W 202</w:t>
      </w:r>
      <w:r w:rsidR="00F264AC" w:rsidRPr="00B311A6">
        <w:rPr>
          <w:rFonts w:eastAsia="Times New Roman" w:cs="Calibri"/>
          <w:bCs/>
          <w:kern w:val="0"/>
          <w:sz w:val="24"/>
          <w:szCs w:val="24"/>
          <w:lang w:eastAsia="pl-PL"/>
        </w:rPr>
        <w:t>5</w:t>
      </w:r>
      <w:r w:rsidRPr="00B311A6">
        <w:rPr>
          <w:rFonts w:eastAsia="Times New Roman" w:cs="Calibri"/>
          <w:bCs/>
          <w:kern w:val="0"/>
          <w:sz w:val="24"/>
          <w:szCs w:val="24"/>
          <w:lang w:eastAsia="pl-PL"/>
        </w:rPr>
        <w:t xml:space="preserve"> r. zajęcia w ramach programu SMOK realizowane były w Szkole</w:t>
      </w:r>
      <w:r w:rsidR="00D10E31" w:rsidRPr="00B311A6">
        <w:rPr>
          <w:rFonts w:eastAsia="Times New Roman" w:cs="Calibri"/>
          <w:bCs/>
          <w:kern w:val="0"/>
          <w:sz w:val="24"/>
          <w:szCs w:val="24"/>
          <w:lang w:eastAsia="pl-PL"/>
        </w:rPr>
        <w:t xml:space="preserve"> Podstawowej nr 30 w Olsztynie</w:t>
      </w:r>
      <w:r w:rsidRPr="00B311A6">
        <w:rPr>
          <w:rFonts w:eastAsia="Times New Roman" w:cs="Calibri"/>
          <w:bCs/>
          <w:kern w:val="0"/>
          <w:sz w:val="24"/>
          <w:szCs w:val="24"/>
          <w:lang w:eastAsia="pl-PL"/>
        </w:rPr>
        <w:t xml:space="preserve"> dwa razy </w:t>
      </w:r>
      <w:r w:rsidRPr="00B311A6">
        <w:rPr>
          <w:rFonts w:eastAsia="Times New Roman" w:cs="Calibri"/>
          <w:bCs/>
          <w:kern w:val="0"/>
          <w:sz w:val="24"/>
          <w:szCs w:val="24"/>
          <w:lang w:eastAsia="pl-PL"/>
        </w:rPr>
        <w:br/>
        <w:t>w tygodniu w trzech grupach: klasy  I-II,  III-IV.</w:t>
      </w:r>
    </w:p>
    <w:p w14:paraId="1EBC8B2E" w14:textId="77777777" w:rsidR="00395D2F" w:rsidRPr="00B311A6" w:rsidRDefault="00395D2F" w:rsidP="005E09FA">
      <w:pPr>
        <w:numPr>
          <w:ilvl w:val="0"/>
          <w:numId w:val="14"/>
        </w:numPr>
        <w:tabs>
          <w:tab w:val="clear" w:pos="708"/>
          <w:tab w:val="left" w:pos="284"/>
          <w:tab w:val="num" w:pos="567"/>
        </w:tabs>
        <w:spacing w:after="0" w:line="360" w:lineRule="auto"/>
        <w:ind w:left="142" w:firstLine="0"/>
        <w:contextualSpacing/>
        <w:rPr>
          <w:rFonts w:cs="Calibri"/>
          <w:b/>
          <w:shd w:val="clear" w:color="auto" w:fill="FFFFFF"/>
        </w:rPr>
      </w:pPr>
      <w:r w:rsidRPr="00B311A6">
        <w:rPr>
          <w:rFonts w:eastAsia="Times New Roman" w:cs="Calibri"/>
          <w:kern w:val="0"/>
          <w:sz w:val="24"/>
          <w:szCs w:val="24"/>
        </w:rPr>
        <w:t>Na podstawie zawartego porozumienia pomiędzy</w:t>
      </w:r>
      <w:r w:rsidRPr="00B311A6">
        <w:rPr>
          <w:rFonts w:eastAsia="Times New Roman" w:cs="Calibri"/>
          <w:b/>
          <w:kern w:val="0"/>
          <w:sz w:val="24"/>
          <w:szCs w:val="24"/>
        </w:rPr>
        <w:t xml:space="preserve"> </w:t>
      </w:r>
      <w:r w:rsidRPr="00B311A6">
        <w:rPr>
          <w:rFonts w:eastAsia="Times New Roman" w:cs="Calibri"/>
          <w:kern w:val="0"/>
          <w:sz w:val="24"/>
          <w:szCs w:val="24"/>
        </w:rPr>
        <w:t>Polskim Związkiem Łyżwiarstwa Szybkiego a Gminą Olsztyn, funkcjonuje</w:t>
      </w:r>
      <w:r w:rsidRPr="00B311A6">
        <w:rPr>
          <w:rFonts w:eastAsia="Times New Roman" w:cs="Calibri"/>
          <w:b/>
          <w:kern w:val="0"/>
          <w:sz w:val="24"/>
          <w:szCs w:val="24"/>
        </w:rPr>
        <w:t xml:space="preserve"> </w:t>
      </w:r>
      <w:r w:rsidRPr="00B311A6">
        <w:rPr>
          <w:rFonts w:eastAsia="Times New Roman" w:cs="Calibri"/>
          <w:kern w:val="0"/>
          <w:sz w:val="24"/>
          <w:szCs w:val="24"/>
        </w:rPr>
        <w:t xml:space="preserve">w Olsztynie </w:t>
      </w:r>
      <w:r w:rsidRPr="00B311A6">
        <w:rPr>
          <w:rFonts w:eastAsia="Times New Roman" w:cs="Calibri"/>
          <w:b/>
          <w:kern w:val="0"/>
          <w:sz w:val="24"/>
          <w:szCs w:val="24"/>
        </w:rPr>
        <w:t xml:space="preserve">Łyżwiarski Ośrodek Szkolenia Sportowego Młodzieży </w:t>
      </w:r>
      <w:r w:rsidRPr="00B311A6">
        <w:rPr>
          <w:rFonts w:eastAsia="Times New Roman" w:cs="Calibri"/>
          <w:kern w:val="0"/>
          <w:sz w:val="24"/>
          <w:szCs w:val="24"/>
        </w:rPr>
        <w:t xml:space="preserve">przy współpracy z Warmińsko-Mazurskim Klubem Sportowym. Szkoleniem objętych było 45 uczniów, którzy uczestniczyli w regularnych treningach z zakresu łyżwiarstwa szybkiego na torze krótkim. Wkładem Gminy Olsztyn w realizację powyższego przedsięwzięcia było nieodpłatne udostępnienie sali gimnastycznej w Szkole Podstawowej nr 6 w Olsztynie mieszczącej się przy ul. Gdyńskiej 17 oraz udostępnienie po cenach preferencyjnych lodowiska przy ul. </w:t>
      </w:r>
      <w:proofErr w:type="spellStart"/>
      <w:r w:rsidRPr="00B311A6">
        <w:rPr>
          <w:rFonts w:eastAsia="Times New Roman" w:cs="Calibri"/>
          <w:kern w:val="0"/>
          <w:sz w:val="24"/>
          <w:szCs w:val="24"/>
        </w:rPr>
        <w:t>Jeziołowicza</w:t>
      </w:r>
      <w:proofErr w:type="spellEnd"/>
      <w:r w:rsidRPr="00B311A6">
        <w:rPr>
          <w:rFonts w:eastAsia="Times New Roman" w:cs="Calibri"/>
          <w:kern w:val="0"/>
          <w:sz w:val="24"/>
          <w:szCs w:val="24"/>
        </w:rPr>
        <w:t xml:space="preserve"> 4 w Olsztynie. </w:t>
      </w:r>
    </w:p>
    <w:p w14:paraId="42341769" w14:textId="77777777" w:rsidR="00395D2F" w:rsidRPr="00B311A6" w:rsidRDefault="00395D2F" w:rsidP="005E09FA">
      <w:pPr>
        <w:pStyle w:val="NormalnyWeb"/>
        <w:numPr>
          <w:ilvl w:val="0"/>
          <w:numId w:val="14"/>
        </w:numPr>
        <w:tabs>
          <w:tab w:val="clear" w:pos="708"/>
          <w:tab w:val="left" w:pos="142"/>
          <w:tab w:val="num" w:pos="567"/>
        </w:tabs>
        <w:spacing w:before="0" w:after="0" w:line="360" w:lineRule="auto"/>
        <w:ind w:left="142" w:firstLine="0"/>
        <w:rPr>
          <w:rFonts w:ascii="Calibri" w:hAnsi="Calibri" w:cs="Calibri"/>
          <w:b/>
          <w:shd w:val="clear" w:color="auto" w:fill="FFFFFF"/>
        </w:rPr>
      </w:pPr>
      <w:r w:rsidRPr="00B311A6">
        <w:rPr>
          <w:rFonts w:ascii="Calibri" w:hAnsi="Calibri" w:cs="Calibri"/>
          <w:b/>
          <w:shd w:val="clear" w:color="auto" w:fill="FFFFFF"/>
        </w:rPr>
        <w:t>Siatkarskie Ośrodki Szkolne (SOS)</w:t>
      </w:r>
      <w:r w:rsidRPr="00B311A6">
        <w:rPr>
          <w:rFonts w:ascii="Calibri" w:hAnsi="Calibri" w:cs="Calibri"/>
          <w:shd w:val="clear" w:color="auto" w:fill="FFFFFF"/>
        </w:rPr>
        <w:t xml:space="preserve"> to ogólnopolski projekt szkoleniowy finansowany przez Ministerstwo Sportu i Turystyki i skierowany do dzieci i młodzieży, który realizowany jest w Olsztynie od 2012 roku. Jego głównym celem jest upowszechnianie sportu, a w szczególności piłki siatkowej.</w:t>
      </w:r>
      <w:r w:rsidRPr="00B311A6">
        <w:rPr>
          <w:rFonts w:ascii="Calibri" w:hAnsi="Calibri" w:cs="Calibri"/>
        </w:rPr>
        <w:t xml:space="preserve"> Funkcjonowanie SOS umożliwia szkolenie młodzieży na najwyższym poziomie. W ramach programu szkoły objęte projektem wyposażane są w sprzęt sportowy, natomiast trenerzy uczestniczą w cyklicznych szkoleniach. Siatkarskie Ośrodki Szkoleniowe działają w oparciu o współpracę z olsztyńskimi szkołami:</w:t>
      </w:r>
    </w:p>
    <w:p w14:paraId="6372FDB8" w14:textId="77777777" w:rsidR="0027466F" w:rsidRPr="00B311A6" w:rsidRDefault="0027466F" w:rsidP="005E09FA">
      <w:pPr>
        <w:pStyle w:val="NormalnyWeb"/>
        <w:numPr>
          <w:ilvl w:val="0"/>
          <w:numId w:val="27"/>
        </w:numPr>
        <w:tabs>
          <w:tab w:val="left" w:pos="567"/>
        </w:tabs>
        <w:spacing w:before="0" w:after="0" w:line="360" w:lineRule="auto"/>
        <w:ind w:left="567" w:hanging="425"/>
        <w:rPr>
          <w:rFonts w:ascii="Calibri" w:hAnsi="Calibri" w:cs="Calibri"/>
        </w:rPr>
      </w:pPr>
      <w:r w:rsidRPr="00B311A6">
        <w:rPr>
          <w:rFonts w:ascii="Calibri" w:hAnsi="Calibri" w:cs="Calibri"/>
          <w:shd w:val="clear" w:color="auto" w:fill="FFFFFF"/>
        </w:rPr>
        <w:t>Szkołą Podstawową nr 33 (klasy IV-VIII - 164 uczniów, w tym 69 dziewcząt i 95 chłopców),</w:t>
      </w:r>
    </w:p>
    <w:p w14:paraId="4D7C6F3C" w14:textId="77777777" w:rsidR="0027466F" w:rsidRPr="00B311A6" w:rsidRDefault="0027466F" w:rsidP="005E09FA">
      <w:pPr>
        <w:pStyle w:val="NormalnyWeb"/>
        <w:numPr>
          <w:ilvl w:val="0"/>
          <w:numId w:val="27"/>
        </w:numPr>
        <w:tabs>
          <w:tab w:val="left" w:pos="567"/>
        </w:tabs>
        <w:spacing w:before="0" w:after="0" w:line="360" w:lineRule="auto"/>
        <w:ind w:left="567" w:hanging="425"/>
        <w:rPr>
          <w:rFonts w:ascii="Calibri" w:hAnsi="Calibri" w:cs="Calibri"/>
          <w:shd w:val="clear" w:color="auto" w:fill="FFFFFF"/>
        </w:rPr>
      </w:pPr>
      <w:r w:rsidRPr="00B311A6">
        <w:rPr>
          <w:rFonts w:ascii="Calibri" w:hAnsi="Calibri" w:cs="Calibri"/>
          <w:shd w:val="clear" w:color="auto" w:fill="FFFFFF"/>
        </w:rPr>
        <w:t>Zespołem Szkół Ogólnokształcących nr 5 Mistrzostwa Sportowego (klasy I-IV - 102 uczniów, w tym 47 dziewczęta i 55 chłopców)</w:t>
      </w:r>
      <w:r w:rsidR="00D46174" w:rsidRPr="00B311A6">
        <w:rPr>
          <w:rFonts w:ascii="Calibri" w:hAnsi="Calibri" w:cs="Calibri"/>
          <w:shd w:val="clear" w:color="auto" w:fill="FFFFFF"/>
        </w:rPr>
        <w:t>.</w:t>
      </w:r>
    </w:p>
    <w:p w14:paraId="39C42026" w14:textId="77777777" w:rsidR="0027466F" w:rsidRPr="00B311A6" w:rsidRDefault="0027466F" w:rsidP="005E09FA">
      <w:pPr>
        <w:pStyle w:val="NormalnyWeb"/>
        <w:spacing w:before="0" w:after="0" w:line="360" w:lineRule="auto"/>
        <w:ind w:left="142"/>
        <w:rPr>
          <w:rFonts w:ascii="Calibri" w:hAnsi="Calibri" w:cs="Calibri"/>
          <w:shd w:val="clear" w:color="auto" w:fill="FFFFFF"/>
        </w:rPr>
      </w:pPr>
      <w:r w:rsidRPr="00B311A6">
        <w:rPr>
          <w:rFonts w:ascii="Calibri" w:hAnsi="Calibri" w:cs="Calibri"/>
          <w:shd w:val="clear" w:color="auto" w:fill="FFFFFF"/>
        </w:rPr>
        <w:t>Młodzież i dzieci uczestniczą we współzawodnictwie sportowym w kategoriach</w:t>
      </w:r>
      <w:r w:rsidR="00D46174" w:rsidRPr="00B311A6">
        <w:rPr>
          <w:rFonts w:ascii="Calibri" w:hAnsi="Calibri" w:cs="Calibri"/>
          <w:shd w:val="clear" w:color="auto" w:fill="FFFFFF"/>
        </w:rPr>
        <w:t>:</w:t>
      </w:r>
      <w:r w:rsidRPr="00B311A6">
        <w:rPr>
          <w:rFonts w:ascii="Calibri" w:hAnsi="Calibri" w:cs="Calibri"/>
          <w:shd w:val="clear" w:color="auto" w:fill="FFFFFF"/>
        </w:rPr>
        <w:t xml:space="preserve"> Juniorka/Junior, Juniorka Młodsza/Junior Młodszy, Młodziczka/Młodzik, Mini siatkówka </w:t>
      </w:r>
      <w:proofErr w:type="spellStart"/>
      <w:r w:rsidRPr="00B311A6">
        <w:rPr>
          <w:rFonts w:ascii="Calibri" w:hAnsi="Calibri" w:cs="Calibri"/>
          <w:shd w:val="clear" w:color="auto" w:fill="FFFFFF"/>
        </w:rPr>
        <w:t>kinder</w:t>
      </w:r>
      <w:proofErr w:type="spellEnd"/>
      <w:r w:rsidRPr="00B311A6">
        <w:rPr>
          <w:rFonts w:ascii="Calibri" w:hAnsi="Calibri" w:cs="Calibri"/>
          <w:shd w:val="clear" w:color="auto" w:fill="FFFFFF"/>
        </w:rPr>
        <w:t xml:space="preserve"> 4 (</w:t>
      </w:r>
      <w:proofErr w:type="spellStart"/>
      <w:r w:rsidRPr="00B311A6">
        <w:rPr>
          <w:rFonts w:ascii="Calibri" w:hAnsi="Calibri" w:cs="Calibri"/>
          <w:shd w:val="clear" w:color="auto" w:fill="FFFFFF"/>
        </w:rPr>
        <w:t>dz</w:t>
      </w:r>
      <w:proofErr w:type="spellEnd"/>
      <w:r w:rsidRPr="00B311A6">
        <w:rPr>
          <w:rFonts w:ascii="Calibri" w:hAnsi="Calibri" w:cs="Calibri"/>
          <w:shd w:val="clear" w:color="auto" w:fill="FFFFFF"/>
        </w:rPr>
        <w:t>/</w:t>
      </w:r>
      <w:proofErr w:type="spellStart"/>
      <w:r w:rsidRPr="00B311A6">
        <w:rPr>
          <w:rFonts w:ascii="Calibri" w:hAnsi="Calibri" w:cs="Calibri"/>
          <w:shd w:val="clear" w:color="auto" w:fill="FFFFFF"/>
        </w:rPr>
        <w:t>chł</w:t>
      </w:r>
      <w:proofErr w:type="spellEnd"/>
      <w:r w:rsidRPr="00B311A6">
        <w:rPr>
          <w:rFonts w:ascii="Calibri" w:hAnsi="Calibri" w:cs="Calibri"/>
          <w:shd w:val="clear" w:color="auto" w:fill="FFFFFF"/>
        </w:rPr>
        <w:t xml:space="preserve">), Mini siatkówka </w:t>
      </w:r>
      <w:proofErr w:type="spellStart"/>
      <w:r w:rsidRPr="00B311A6">
        <w:rPr>
          <w:rFonts w:ascii="Calibri" w:hAnsi="Calibri" w:cs="Calibri"/>
          <w:shd w:val="clear" w:color="auto" w:fill="FFFFFF"/>
        </w:rPr>
        <w:t>kinder</w:t>
      </w:r>
      <w:proofErr w:type="spellEnd"/>
      <w:r w:rsidRPr="00B311A6">
        <w:rPr>
          <w:rFonts w:ascii="Calibri" w:hAnsi="Calibri" w:cs="Calibri"/>
          <w:shd w:val="clear" w:color="auto" w:fill="FFFFFF"/>
        </w:rPr>
        <w:t xml:space="preserve"> 3 (</w:t>
      </w:r>
      <w:proofErr w:type="spellStart"/>
      <w:r w:rsidRPr="00B311A6">
        <w:rPr>
          <w:rFonts w:ascii="Calibri" w:hAnsi="Calibri" w:cs="Calibri"/>
          <w:shd w:val="clear" w:color="auto" w:fill="FFFFFF"/>
        </w:rPr>
        <w:t>dz</w:t>
      </w:r>
      <w:proofErr w:type="spellEnd"/>
      <w:r w:rsidRPr="00B311A6">
        <w:rPr>
          <w:rFonts w:ascii="Calibri" w:hAnsi="Calibri" w:cs="Calibri"/>
          <w:shd w:val="clear" w:color="auto" w:fill="FFFFFF"/>
        </w:rPr>
        <w:t>/</w:t>
      </w:r>
      <w:proofErr w:type="spellStart"/>
      <w:r w:rsidRPr="00B311A6">
        <w:rPr>
          <w:rFonts w:ascii="Calibri" w:hAnsi="Calibri" w:cs="Calibri"/>
          <w:shd w:val="clear" w:color="auto" w:fill="FFFFFF"/>
        </w:rPr>
        <w:t>chł</w:t>
      </w:r>
      <w:proofErr w:type="spellEnd"/>
      <w:r w:rsidRPr="00B311A6">
        <w:rPr>
          <w:rFonts w:ascii="Calibri" w:hAnsi="Calibri" w:cs="Calibri"/>
          <w:shd w:val="clear" w:color="auto" w:fill="FFFFFF"/>
        </w:rPr>
        <w:t xml:space="preserve">) Mini siatkówka </w:t>
      </w:r>
      <w:proofErr w:type="spellStart"/>
      <w:r w:rsidRPr="00B311A6">
        <w:rPr>
          <w:rFonts w:ascii="Calibri" w:hAnsi="Calibri" w:cs="Calibri"/>
          <w:shd w:val="clear" w:color="auto" w:fill="FFFFFF"/>
        </w:rPr>
        <w:t>kinder</w:t>
      </w:r>
      <w:proofErr w:type="spellEnd"/>
      <w:r w:rsidRPr="00B311A6">
        <w:rPr>
          <w:rFonts w:ascii="Calibri" w:hAnsi="Calibri" w:cs="Calibri"/>
          <w:shd w:val="clear" w:color="auto" w:fill="FFFFFF"/>
        </w:rPr>
        <w:t xml:space="preserve"> 2 (</w:t>
      </w:r>
      <w:proofErr w:type="spellStart"/>
      <w:r w:rsidRPr="00B311A6">
        <w:rPr>
          <w:rFonts w:ascii="Calibri" w:hAnsi="Calibri" w:cs="Calibri"/>
          <w:shd w:val="clear" w:color="auto" w:fill="FFFFFF"/>
        </w:rPr>
        <w:t>dz</w:t>
      </w:r>
      <w:proofErr w:type="spellEnd"/>
      <w:r w:rsidRPr="00B311A6">
        <w:rPr>
          <w:rFonts w:ascii="Calibri" w:hAnsi="Calibri" w:cs="Calibri"/>
          <w:shd w:val="clear" w:color="auto" w:fill="FFFFFF"/>
        </w:rPr>
        <w:t>/</w:t>
      </w:r>
      <w:proofErr w:type="spellStart"/>
      <w:r w:rsidRPr="00B311A6">
        <w:rPr>
          <w:rFonts w:ascii="Calibri" w:hAnsi="Calibri" w:cs="Calibri"/>
          <w:shd w:val="clear" w:color="auto" w:fill="FFFFFF"/>
        </w:rPr>
        <w:t>chł</w:t>
      </w:r>
      <w:proofErr w:type="spellEnd"/>
      <w:r w:rsidRPr="00B311A6">
        <w:rPr>
          <w:rFonts w:ascii="Calibri" w:hAnsi="Calibri" w:cs="Calibri"/>
          <w:shd w:val="clear" w:color="auto" w:fill="FFFFFF"/>
        </w:rPr>
        <w:t>).</w:t>
      </w:r>
    </w:p>
    <w:p w14:paraId="341212FE" w14:textId="77777777" w:rsidR="00386558" w:rsidRPr="00B311A6" w:rsidRDefault="00395D2F" w:rsidP="005E09FA">
      <w:pPr>
        <w:pStyle w:val="NormalnyWeb"/>
        <w:numPr>
          <w:ilvl w:val="0"/>
          <w:numId w:val="14"/>
        </w:numPr>
        <w:tabs>
          <w:tab w:val="clear" w:pos="708"/>
          <w:tab w:val="left" w:pos="567"/>
        </w:tabs>
        <w:spacing w:before="0" w:after="0" w:line="360" w:lineRule="auto"/>
        <w:ind w:left="142" w:firstLine="0"/>
        <w:rPr>
          <w:rFonts w:ascii="Calibri" w:hAnsi="Calibri" w:cs="Calibri"/>
          <w:shd w:val="clear" w:color="auto" w:fill="FFFFFF"/>
        </w:rPr>
      </w:pPr>
      <w:r w:rsidRPr="00B311A6">
        <w:rPr>
          <w:rFonts w:ascii="Calibri" w:hAnsi="Calibri" w:cs="Calibri"/>
        </w:rPr>
        <w:t>Warmińsko – Mazurski Szkolny Związek Sportowy w Olsztynie od lat jest operatorem Wojewódzkim Programu</w:t>
      </w:r>
      <w:r w:rsidRPr="00B311A6">
        <w:rPr>
          <w:rFonts w:ascii="Calibri" w:hAnsi="Calibri" w:cs="Calibri"/>
          <w:shd w:val="clear" w:color="auto" w:fill="FFFFFF"/>
        </w:rPr>
        <w:t xml:space="preserve"> ogłaszanego przez Ministerstwo Sportu i Turystyki pn.: </w:t>
      </w:r>
      <w:r w:rsidRPr="00B311A6">
        <w:rPr>
          <w:rFonts w:ascii="Calibri" w:hAnsi="Calibri" w:cs="Calibri"/>
          <w:b/>
          <w:shd w:val="clear" w:color="auto" w:fill="FFFFFF"/>
        </w:rPr>
        <w:t>Szkolny Klub Sportowy (SKS)</w:t>
      </w:r>
      <w:r w:rsidRPr="00B311A6">
        <w:rPr>
          <w:rFonts w:ascii="Calibri" w:hAnsi="Calibri" w:cs="Calibri"/>
          <w:shd w:val="clear" w:color="auto" w:fill="FFFFFF"/>
        </w:rPr>
        <w:t>. Program </w:t>
      </w:r>
      <w:r w:rsidRPr="00B311A6">
        <w:rPr>
          <w:rStyle w:val="Pogrubienie"/>
          <w:rFonts w:ascii="Calibri" w:eastAsia="Calibri" w:hAnsi="Calibri" w:cs="Calibri"/>
          <w:b w:val="0"/>
          <w:shd w:val="clear" w:color="auto" w:fill="FFFFFF"/>
        </w:rPr>
        <w:t>ten</w:t>
      </w:r>
      <w:r w:rsidRPr="00B311A6">
        <w:rPr>
          <w:rFonts w:ascii="Calibri" w:hAnsi="Calibri" w:cs="Calibri"/>
          <w:shd w:val="clear" w:color="auto" w:fill="FFFFFF"/>
        </w:rPr>
        <w:t xml:space="preserve"> oparty jest na działaniu systemowym i skierowany jest do uczniów szkół podstawowych i ponadpodstawowych. SKS ma na celu stworzenie przestrzeni do dodatkowej aktywności fizycznej, realizowanej w formie zajęć sportowych i rekreacyjnych pod opieką nauczyciela prowadzącego zajęcia wychowania fizycznego </w:t>
      </w:r>
      <w:r w:rsidRPr="00B311A6">
        <w:rPr>
          <w:rFonts w:ascii="Calibri" w:hAnsi="Calibri" w:cs="Calibri"/>
          <w:shd w:val="clear" w:color="auto" w:fill="FFFFFF"/>
        </w:rPr>
        <w:lastRenderedPageBreak/>
        <w:t>w danej szkole. W Olsztynie Program ten realizowany jest w  szkołach podstawowych oraz  ponadpodstawowych</w:t>
      </w:r>
      <w:r w:rsidR="00386558" w:rsidRPr="00B311A6">
        <w:rPr>
          <w:rFonts w:ascii="Calibri" w:hAnsi="Calibri" w:cs="Calibri"/>
          <w:shd w:val="clear" w:color="auto" w:fill="FFFFFF"/>
        </w:rPr>
        <w:t>,</w:t>
      </w:r>
    </w:p>
    <w:p w14:paraId="346F752A" w14:textId="77777777" w:rsidR="005E5C5D" w:rsidRPr="00B311A6" w:rsidRDefault="00986490" w:rsidP="005E09FA">
      <w:pPr>
        <w:numPr>
          <w:ilvl w:val="0"/>
          <w:numId w:val="14"/>
        </w:numPr>
        <w:shd w:val="clear" w:color="auto" w:fill="FFFFFF"/>
        <w:tabs>
          <w:tab w:val="clear" w:pos="708"/>
          <w:tab w:val="num" w:pos="567"/>
        </w:tabs>
        <w:spacing w:after="0" w:line="360" w:lineRule="auto"/>
        <w:ind w:left="142" w:firstLine="0"/>
        <w:outlineLvl w:val="2"/>
        <w:rPr>
          <w:rFonts w:cs="Calibri"/>
          <w:color w:val="222222"/>
          <w:kern w:val="0"/>
        </w:rPr>
      </w:pPr>
      <w:r w:rsidRPr="00B311A6">
        <w:rPr>
          <w:rFonts w:cs="Calibri"/>
          <w:color w:val="222222"/>
          <w:kern w:val="0"/>
        </w:rPr>
        <w:t xml:space="preserve">Od maja </w:t>
      </w:r>
      <w:r w:rsidR="00386558" w:rsidRPr="00B311A6">
        <w:rPr>
          <w:rFonts w:cs="Calibri"/>
          <w:color w:val="222222"/>
          <w:kern w:val="0"/>
        </w:rPr>
        <w:t xml:space="preserve"> 202</w:t>
      </w:r>
      <w:r w:rsidRPr="00B311A6">
        <w:rPr>
          <w:rFonts w:cs="Calibri"/>
          <w:color w:val="222222"/>
          <w:kern w:val="0"/>
        </w:rPr>
        <w:t>4</w:t>
      </w:r>
      <w:r w:rsidR="00386558" w:rsidRPr="00B311A6">
        <w:rPr>
          <w:rFonts w:cs="Calibri"/>
          <w:color w:val="222222"/>
          <w:kern w:val="0"/>
        </w:rPr>
        <w:t xml:space="preserve"> r. dzięki dofinansowaniu Ministerstwa Sportu i Turystyki, realizowany</w:t>
      </w:r>
      <w:r w:rsidRPr="00B311A6">
        <w:rPr>
          <w:rFonts w:cs="Calibri"/>
          <w:color w:val="222222"/>
          <w:kern w:val="0"/>
        </w:rPr>
        <w:t xml:space="preserve"> jest</w:t>
      </w:r>
      <w:r w:rsidR="00386558" w:rsidRPr="00B311A6">
        <w:rPr>
          <w:rFonts w:cs="Calibri"/>
          <w:color w:val="222222"/>
          <w:kern w:val="0"/>
        </w:rPr>
        <w:t xml:space="preserve"> </w:t>
      </w:r>
      <w:r w:rsidR="005E5C5D" w:rsidRPr="00B311A6">
        <w:rPr>
          <w:rFonts w:cs="Calibri"/>
          <w:color w:val="222222"/>
          <w:kern w:val="0"/>
        </w:rPr>
        <w:t xml:space="preserve">w Olsztynie </w:t>
      </w:r>
      <w:r w:rsidR="00386558" w:rsidRPr="00B311A6">
        <w:rPr>
          <w:rFonts w:cs="Calibri"/>
          <w:color w:val="222222"/>
          <w:kern w:val="0"/>
        </w:rPr>
        <w:t xml:space="preserve">przez Polski Związek Badmintona </w:t>
      </w:r>
      <w:r w:rsidR="005E5C5D" w:rsidRPr="00B311A6">
        <w:rPr>
          <w:rFonts w:cs="Calibri"/>
          <w:color w:val="222222"/>
          <w:kern w:val="0"/>
        </w:rPr>
        <w:t xml:space="preserve">i klub Rakiety Olsztyn </w:t>
      </w:r>
      <w:r w:rsidR="00386558" w:rsidRPr="00B311A6">
        <w:rPr>
          <w:rFonts w:cs="Calibri"/>
          <w:color w:val="222222"/>
          <w:kern w:val="0"/>
        </w:rPr>
        <w:t xml:space="preserve">projekt </w:t>
      </w:r>
      <w:r w:rsidR="00386558" w:rsidRPr="00B311A6">
        <w:rPr>
          <w:rFonts w:cs="Calibri"/>
          <w:b/>
          <w:bCs/>
          <w:color w:val="222222"/>
          <w:kern w:val="0"/>
        </w:rPr>
        <w:t>Ośrodków Szkolnych Badmintona</w:t>
      </w:r>
      <w:r w:rsidR="00386558" w:rsidRPr="00B311A6">
        <w:rPr>
          <w:rFonts w:cs="Calibri"/>
          <w:color w:val="222222"/>
          <w:kern w:val="0"/>
        </w:rPr>
        <w:t xml:space="preserve"> </w:t>
      </w:r>
      <w:r w:rsidR="00386558" w:rsidRPr="00B311A6">
        <w:rPr>
          <w:rFonts w:cs="Calibri"/>
          <w:b/>
          <w:bCs/>
          <w:color w:val="222222"/>
          <w:kern w:val="0"/>
        </w:rPr>
        <w:t>(</w:t>
      </w:r>
      <w:proofErr w:type="spellStart"/>
      <w:r w:rsidR="00386558" w:rsidRPr="00B311A6">
        <w:rPr>
          <w:rFonts w:cs="Calibri"/>
          <w:b/>
          <w:bCs/>
          <w:color w:val="222222"/>
          <w:kern w:val="0"/>
        </w:rPr>
        <w:t>OSBad</w:t>
      </w:r>
      <w:proofErr w:type="spellEnd"/>
      <w:r w:rsidR="00386558" w:rsidRPr="00B311A6">
        <w:rPr>
          <w:rFonts w:cs="Calibri"/>
          <w:b/>
          <w:bCs/>
          <w:color w:val="222222"/>
          <w:kern w:val="0"/>
        </w:rPr>
        <w:t>)</w:t>
      </w:r>
      <w:r w:rsidR="00386558" w:rsidRPr="00B311A6">
        <w:rPr>
          <w:rFonts w:cs="Calibri"/>
          <w:color w:val="222222"/>
          <w:kern w:val="0"/>
        </w:rPr>
        <w:t xml:space="preserve"> ,w których młodzi zawodnicy, w ramach opracowanego programu szkolenia, nabywają i doskonalą swoje umiejętności w tej dyscyplinie sportu</w:t>
      </w:r>
      <w:r w:rsidR="005E5C5D" w:rsidRPr="00B311A6">
        <w:rPr>
          <w:rFonts w:cs="Calibri"/>
          <w:color w:val="222222"/>
          <w:kern w:val="0"/>
        </w:rPr>
        <w:t xml:space="preserve">. W </w:t>
      </w:r>
      <w:r w:rsidR="005E5C5D" w:rsidRPr="00B311A6">
        <w:rPr>
          <w:rFonts w:eastAsia="Times New Roman" w:cs="Calibri"/>
          <w:bCs/>
          <w:kern w:val="0"/>
          <w:sz w:val="24"/>
          <w:szCs w:val="24"/>
          <w:lang w:eastAsia="pl-PL"/>
        </w:rPr>
        <w:t xml:space="preserve">2025 r. </w:t>
      </w:r>
      <w:r w:rsidR="005E5C5D" w:rsidRPr="00B311A6">
        <w:rPr>
          <w:rFonts w:cs="Calibri"/>
          <w:color w:val="222222"/>
          <w:kern w:val="0"/>
        </w:rPr>
        <w:t xml:space="preserve"> w ośrodku trenowało 20 dzieci w tym 5 dziewczynek i 15 chłopców z klas IV-VIII. Zawodnicy ośrodka to uczniowie m.in szkół :SP3, SP5, SP6, SP9, SP18, SP22, SP30, NSP 5.</w:t>
      </w:r>
    </w:p>
    <w:p w14:paraId="32EE8C66" w14:textId="77777777" w:rsidR="00395D2F" w:rsidRPr="00B311A6" w:rsidRDefault="00395D2F" w:rsidP="005E09FA">
      <w:pPr>
        <w:pStyle w:val="NormalnyWeb"/>
        <w:tabs>
          <w:tab w:val="left" w:pos="709"/>
        </w:tabs>
        <w:spacing w:before="0" w:line="360" w:lineRule="auto"/>
        <w:rPr>
          <w:rFonts w:ascii="Calibri" w:hAnsi="Calibri" w:cs="Calibri"/>
          <w:shd w:val="clear" w:color="auto" w:fill="FFFFFF"/>
        </w:rPr>
      </w:pPr>
    </w:p>
    <w:p w14:paraId="048CEB1E" w14:textId="77777777" w:rsidR="00395D2F" w:rsidRPr="00B311A6" w:rsidRDefault="00395D2F" w:rsidP="005E09FA">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284" w:hanging="284"/>
        <w:rPr>
          <w:rFonts w:eastAsia="Times New Roman" w:cs="Calibri"/>
          <w:b/>
          <w:sz w:val="24"/>
          <w:szCs w:val="24"/>
          <w:lang w:eastAsia="pl-PL"/>
        </w:rPr>
      </w:pPr>
      <w:r w:rsidRPr="00B311A6">
        <w:rPr>
          <w:rFonts w:eastAsia="Times New Roman" w:cs="Calibri"/>
          <w:b/>
          <w:sz w:val="24"/>
          <w:szCs w:val="24"/>
          <w:lang w:eastAsia="pl-PL"/>
        </w:rPr>
        <w:t>2. Promocja Olsztyna poprzez sport realizowana była głównie poprzez rozgrywki ligowe, w których udział brały zespoły reprezentujące olsztyńskie kluby sportowe.</w:t>
      </w:r>
    </w:p>
    <w:p w14:paraId="2D248B02" w14:textId="77777777" w:rsidR="00054CD4" w:rsidRPr="00B311A6" w:rsidRDefault="00054CD4" w:rsidP="005E09FA">
      <w:pPr>
        <w:spacing w:after="0" w:line="360" w:lineRule="auto"/>
        <w:rPr>
          <w:rFonts w:eastAsia="Times New Roman" w:cs="Calibri"/>
          <w:b/>
          <w:sz w:val="24"/>
          <w:szCs w:val="24"/>
          <w:lang w:eastAsia="pl-PL"/>
        </w:rPr>
      </w:pPr>
    </w:p>
    <w:p w14:paraId="6DF58C89" w14:textId="77777777" w:rsidR="00395D2F" w:rsidRPr="00B311A6" w:rsidRDefault="00395D2F" w:rsidP="005E09FA">
      <w:pPr>
        <w:spacing w:after="0" w:line="360" w:lineRule="auto"/>
        <w:rPr>
          <w:rFonts w:eastAsia="Times New Roman" w:cs="Calibri"/>
          <w:sz w:val="24"/>
          <w:szCs w:val="24"/>
          <w:lang w:eastAsia="pl-PL"/>
        </w:rPr>
      </w:pPr>
      <w:r w:rsidRPr="00B311A6">
        <w:rPr>
          <w:rFonts w:eastAsia="Times New Roman" w:cs="Calibri"/>
          <w:b/>
          <w:sz w:val="24"/>
          <w:szCs w:val="24"/>
          <w:lang w:eastAsia="pl-PL"/>
        </w:rPr>
        <w:t>2025 rok</w:t>
      </w:r>
    </w:p>
    <w:p w14:paraId="001D688C" w14:textId="77777777" w:rsidR="00395D2F" w:rsidRPr="00B311A6" w:rsidRDefault="00395D2F" w:rsidP="005E09FA">
      <w:pPr>
        <w:numPr>
          <w:ilvl w:val="1"/>
          <w:numId w:val="14"/>
        </w:numPr>
        <w:tabs>
          <w:tab w:val="clear" w:pos="1440"/>
          <w:tab w:val="num" w:pos="426"/>
        </w:tabs>
        <w:spacing w:after="0" w:line="360" w:lineRule="auto"/>
        <w:ind w:left="426" w:hanging="426"/>
        <w:rPr>
          <w:rFonts w:eastAsia="Times New Roman" w:cs="Calibri"/>
          <w:sz w:val="24"/>
          <w:szCs w:val="24"/>
          <w:lang w:eastAsia="pl-PL"/>
        </w:rPr>
      </w:pPr>
      <w:r w:rsidRPr="00B311A6">
        <w:rPr>
          <w:rFonts w:eastAsia="Times New Roman" w:cs="Calibri"/>
          <w:sz w:val="24"/>
          <w:szCs w:val="24"/>
          <w:lang w:eastAsia="pl-PL"/>
        </w:rPr>
        <w:t>„Promocja Miasta Olsztyna poprzez sport podczas rozgrywek w Plus Lidze piłki siatkowej mężczyzn” – 500.000,00 zł  - umowa promocyjna z Piłką Siatkową AZS UWM S.A.</w:t>
      </w:r>
    </w:p>
    <w:p w14:paraId="0340713E" w14:textId="77777777" w:rsidR="00395D2F" w:rsidRPr="00B311A6" w:rsidRDefault="00395D2F" w:rsidP="005E09FA">
      <w:pPr>
        <w:numPr>
          <w:ilvl w:val="1"/>
          <w:numId w:val="14"/>
        </w:numPr>
        <w:tabs>
          <w:tab w:val="clear" w:pos="1440"/>
          <w:tab w:val="num" w:pos="426"/>
        </w:tabs>
        <w:spacing w:after="0" w:line="360" w:lineRule="auto"/>
        <w:ind w:left="426" w:hanging="426"/>
        <w:rPr>
          <w:rFonts w:eastAsia="Times New Roman" w:cs="Calibri"/>
          <w:sz w:val="24"/>
          <w:szCs w:val="24"/>
          <w:lang w:eastAsia="pl-PL"/>
        </w:rPr>
      </w:pPr>
      <w:r w:rsidRPr="00B311A6">
        <w:rPr>
          <w:rFonts w:eastAsia="Times New Roman" w:cs="Calibri"/>
          <w:sz w:val="24"/>
          <w:szCs w:val="24"/>
          <w:lang w:eastAsia="pl-PL"/>
        </w:rPr>
        <w:t xml:space="preserve">„Promocja Miasta Olsztyna poprzez sport podczas rozgrywek piłki nożnej mężczyzn Grupy I III ligi, organizowanych przez Polski Związek Piłki </w:t>
      </w:r>
      <w:r w:rsidR="00D13DD7" w:rsidRPr="00B311A6">
        <w:rPr>
          <w:rFonts w:eastAsia="Times New Roman" w:cs="Calibri"/>
          <w:sz w:val="24"/>
          <w:szCs w:val="24"/>
          <w:lang w:eastAsia="pl-PL"/>
        </w:rPr>
        <w:t>N</w:t>
      </w:r>
      <w:r w:rsidRPr="00B311A6">
        <w:rPr>
          <w:rFonts w:eastAsia="Times New Roman" w:cs="Calibri"/>
          <w:sz w:val="24"/>
          <w:szCs w:val="24"/>
          <w:lang w:eastAsia="pl-PL"/>
        </w:rPr>
        <w:t xml:space="preserve">ożnej w 2025 r. w rundzie wiosennej”–  300.000,00 zł - umowa promocyjna ze STOMIL OLSZTYN S.A. </w:t>
      </w:r>
    </w:p>
    <w:p w14:paraId="5A451BB5" w14:textId="77777777" w:rsidR="00395D2F" w:rsidRPr="00B311A6" w:rsidRDefault="00395D2F" w:rsidP="005E09FA">
      <w:pPr>
        <w:numPr>
          <w:ilvl w:val="1"/>
          <w:numId w:val="14"/>
        </w:numPr>
        <w:tabs>
          <w:tab w:val="clear" w:pos="1440"/>
          <w:tab w:val="num" w:pos="426"/>
        </w:tabs>
        <w:spacing w:after="0" w:line="360" w:lineRule="auto"/>
        <w:ind w:left="426" w:hanging="426"/>
        <w:rPr>
          <w:rFonts w:eastAsia="Times New Roman" w:cs="Calibri"/>
          <w:sz w:val="24"/>
          <w:szCs w:val="24"/>
          <w:lang w:eastAsia="pl-PL"/>
        </w:rPr>
      </w:pPr>
      <w:r w:rsidRPr="00B311A6">
        <w:rPr>
          <w:rFonts w:eastAsia="Times New Roman" w:cs="Calibri"/>
          <w:sz w:val="24"/>
          <w:szCs w:val="24"/>
          <w:lang w:eastAsia="pl-PL"/>
        </w:rPr>
        <w:t>„Promocja Miasta Olsztyna poprzez sport (Ekstraliga Kobiet)” – 50.000,00 zł - umowa promocyjna z Kobiecym Klubem Piłkarskim „</w:t>
      </w:r>
      <w:proofErr w:type="spellStart"/>
      <w:r w:rsidRPr="00B311A6">
        <w:rPr>
          <w:rFonts w:eastAsia="Times New Roman" w:cs="Calibri"/>
          <w:sz w:val="24"/>
          <w:szCs w:val="24"/>
          <w:lang w:eastAsia="pl-PL"/>
        </w:rPr>
        <w:t>Stomilanki</w:t>
      </w:r>
      <w:proofErr w:type="spellEnd"/>
      <w:r w:rsidRPr="00B311A6">
        <w:rPr>
          <w:rFonts w:eastAsia="Times New Roman" w:cs="Calibri"/>
          <w:sz w:val="24"/>
          <w:szCs w:val="24"/>
          <w:lang w:eastAsia="pl-PL"/>
        </w:rPr>
        <w:t>” Olsztyn.</w:t>
      </w:r>
    </w:p>
    <w:p w14:paraId="2844E235" w14:textId="77777777" w:rsidR="00395D2F" w:rsidRPr="00B311A6" w:rsidRDefault="00395D2F" w:rsidP="005E09FA">
      <w:pPr>
        <w:numPr>
          <w:ilvl w:val="1"/>
          <w:numId w:val="14"/>
        </w:numPr>
        <w:tabs>
          <w:tab w:val="clear" w:pos="1440"/>
          <w:tab w:val="num" w:pos="426"/>
        </w:tabs>
        <w:spacing w:after="0" w:line="360" w:lineRule="auto"/>
        <w:ind w:left="426" w:hanging="426"/>
        <w:rPr>
          <w:rFonts w:eastAsia="Times New Roman" w:cs="Calibri"/>
          <w:sz w:val="24"/>
          <w:szCs w:val="24"/>
          <w:lang w:eastAsia="pl-PL"/>
        </w:rPr>
      </w:pPr>
      <w:r w:rsidRPr="00B311A6">
        <w:rPr>
          <w:rFonts w:eastAsia="Times New Roman" w:cs="Calibri"/>
          <w:sz w:val="24"/>
          <w:szCs w:val="24"/>
          <w:lang w:eastAsia="pl-PL"/>
        </w:rPr>
        <w:t>„Promocja Miasta Olsztyna poprzez sport (piłka ręczna)” – 50.000,00 zł - umowa promocyjna z Warmia Olsztyn Sp. z o.o.</w:t>
      </w:r>
    </w:p>
    <w:p w14:paraId="75A6E1A5" w14:textId="77777777" w:rsidR="00395D2F" w:rsidRPr="00B311A6" w:rsidRDefault="00395D2F" w:rsidP="005E09FA">
      <w:pPr>
        <w:numPr>
          <w:ilvl w:val="1"/>
          <w:numId w:val="14"/>
        </w:numPr>
        <w:tabs>
          <w:tab w:val="clear" w:pos="1440"/>
          <w:tab w:val="num" w:pos="426"/>
        </w:tabs>
        <w:spacing w:after="0" w:line="360" w:lineRule="auto"/>
        <w:ind w:left="426" w:hanging="426"/>
        <w:rPr>
          <w:rFonts w:eastAsia="Times New Roman" w:cs="Calibri"/>
          <w:sz w:val="24"/>
          <w:szCs w:val="24"/>
          <w:lang w:eastAsia="pl-PL"/>
        </w:rPr>
      </w:pPr>
      <w:r w:rsidRPr="00B311A6">
        <w:rPr>
          <w:rFonts w:eastAsia="Times New Roman" w:cs="Calibri"/>
          <w:sz w:val="24"/>
          <w:szCs w:val="24"/>
          <w:lang w:eastAsia="pl-PL"/>
        </w:rPr>
        <w:t xml:space="preserve">„Promocja Miasta Olsztyna poprzez sport (Ekstraliga </w:t>
      </w:r>
      <w:proofErr w:type="spellStart"/>
      <w:r w:rsidRPr="00B311A6">
        <w:rPr>
          <w:rFonts w:eastAsia="Times New Roman" w:cs="Calibri"/>
          <w:sz w:val="24"/>
          <w:szCs w:val="24"/>
          <w:lang w:eastAsia="pl-PL"/>
        </w:rPr>
        <w:t>Futsalu</w:t>
      </w:r>
      <w:proofErr w:type="spellEnd"/>
      <w:r w:rsidRPr="00B311A6">
        <w:rPr>
          <w:rFonts w:eastAsia="Times New Roman" w:cs="Calibri"/>
          <w:sz w:val="24"/>
          <w:szCs w:val="24"/>
          <w:lang w:eastAsia="pl-PL"/>
        </w:rPr>
        <w:t xml:space="preserve"> Kobiet)” – 10.000,00 zł - umowa promocyjna z Klubem Sportowym AZS UWM Olsztyn.</w:t>
      </w:r>
    </w:p>
    <w:p w14:paraId="1E2B6158" w14:textId="7FFA51AF" w:rsidR="0047666D" w:rsidRPr="00B311A6" w:rsidRDefault="0047666D" w:rsidP="005E09FA">
      <w:pPr>
        <w:numPr>
          <w:ilvl w:val="1"/>
          <w:numId w:val="14"/>
        </w:numPr>
        <w:tabs>
          <w:tab w:val="clear" w:pos="1440"/>
          <w:tab w:val="num" w:pos="426"/>
        </w:tabs>
        <w:spacing w:after="0" w:line="360" w:lineRule="auto"/>
        <w:ind w:left="426" w:hanging="426"/>
        <w:rPr>
          <w:rFonts w:eastAsia="Times New Roman" w:cs="Calibri"/>
          <w:sz w:val="24"/>
          <w:szCs w:val="24"/>
          <w:lang w:eastAsia="pl-PL"/>
        </w:rPr>
      </w:pPr>
      <w:r w:rsidRPr="00B311A6">
        <w:rPr>
          <w:rFonts w:eastAsia="Times New Roman" w:cs="Calibri"/>
          <w:sz w:val="24"/>
          <w:szCs w:val="24"/>
          <w:lang w:eastAsia="pl-PL"/>
        </w:rPr>
        <w:t>„Promocja Miasta Olsztyna polegająca na organizacji wydarzenia Olsztyn Gaming Series” stanowiący formę współzawodnictwa opartego na aktywności intelektualnej” – 123.000,00 zł</w:t>
      </w:r>
      <w:r w:rsidR="00A54967">
        <w:rPr>
          <w:rFonts w:eastAsia="Times New Roman" w:cs="Calibri"/>
          <w:sz w:val="24"/>
          <w:szCs w:val="24"/>
          <w:lang w:eastAsia="pl-PL"/>
        </w:rPr>
        <w:t xml:space="preserve"> </w:t>
      </w:r>
      <w:r w:rsidR="00A54967" w:rsidRPr="00B311A6">
        <w:rPr>
          <w:rFonts w:eastAsia="Times New Roman" w:cs="Calibri"/>
          <w:sz w:val="24"/>
          <w:szCs w:val="24"/>
          <w:lang w:eastAsia="pl-PL"/>
        </w:rPr>
        <w:t xml:space="preserve">– </w:t>
      </w:r>
      <w:r w:rsidRPr="00B311A6">
        <w:rPr>
          <w:rFonts w:eastAsia="Times New Roman" w:cs="Calibri"/>
          <w:sz w:val="24"/>
          <w:szCs w:val="24"/>
          <w:lang w:eastAsia="pl-PL"/>
        </w:rPr>
        <w:t xml:space="preserve"> umowa z </w:t>
      </w:r>
      <w:r w:rsidR="007C31CC" w:rsidRPr="00B311A6">
        <w:rPr>
          <w:rFonts w:eastAsia="Times New Roman" w:cs="Calibri"/>
          <w:sz w:val="24"/>
          <w:szCs w:val="24"/>
          <w:lang w:eastAsia="pl-PL"/>
        </w:rPr>
        <w:t>Bączki Sp. z o.o.</w:t>
      </w:r>
    </w:p>
    <w:p w14:paraId="01421DC0" w14:textId="77777777" w:rsidR="007A5CC6" w:rsidRPr="00B311A6" w:rsidRDefault="00426D50" w:rsidP="005E09FA">
      <w:pPr>
        <w:numPr>
          <w:ilvl w:val="1"/>
          <w:numId w:val="14"/>
        </w:numPr>
        <w:tabs>
          <w:tab w:val="clear" w:pos="1440"/>
          <w:tab w:val="num" w:pos="426"/>
        </w:tabs>
        <w:spacing w:after="0" w:line="360" w:lineRule="auto"/>
        <w:ind w:left="426" w:hanging="426"/>
        <w:rPr>
          <w:rFonts w:eastAsia="Times New Roman" w:cs="Calibri"/>
          <w:sz w:val="24"/>
          <w:szCs w:val="24"/>
          <w:lang w:eastAsia="pl-PL"/>
        </w:rPr>
      </w:pPr>
      <w:r w:rsidRPr="00B311A6">
        <w:rPr>
          <w:rFonts w:eastAsia="Times New Roman" w:cs="Calibri"/>
          <w:sz w:val="24"/>
          <w:szCs w:val="24"/>
          <w:lang w:eastAsia="pl-PL"/>
        </w:rPr>
        <w:t>„Współorganizacja meczu towarzyskiego w siatkówce w hali Urania – 61.500,00 zł -  umowa z Polskim Związkiem Piłki Siatkowej.</w:t>
      </w:r>
    </w:p>
    <w:p w14:paraId="607C0BBD" w14:textId="77777777" w:rsidR="00426D50" w:rsidRDefault="00426D50">
      <w:pPr>
        <w:spacing w:after="0" w:line="360" w:lineRule="auto"/>
        <w:jc w:val="both"/>
        <w:rPr>
          <w:rFonts w:eastAsia="Times New Roman" w:cs="Calibri"/>
          <w:sz w:val="24"/>
          <w:szCs w:val="24"/>
          <w:lang w:eastAsia="pl-PL"/>
        </w:rPr>
      </w:pPr>
    </w:p>
    <w:p w14:paraId="02A178C5" w14:textId="77777777" w:rsidR="00A54967" w:rsidRDefault="00A54967">
      <w:pPr>
        <w:spacing w:after="0" w:line="360" w:lineRule="auto"/>
        <w:jc w:val="both"/>
        <w:rPr>
          <w:rFonts w:eastAsia="Times New Roman" w:cs="Calibri"/>
          <w:sz w:val="24"/>
          <w:szCs w:val="24"/>
          <w:lang w:eastAsia="pl-PL"/>
        </w:rPr>
      </w:pPr>
    </w:p>
    <w:p w14:paraId="0AD314D7" w14:textId="77777777" w:rsidR="00A54967" w:rsidRDefault="00A54967">
      <w:pPr>
        <w:spacing w:after="0" w:line="360" w:lineRule="auto"/>
        <w:jc w:val="both"/>
        <w:rPr>
          <w:rFonts w:eastAsia="Times New Roman" w:cs="Calibri"/>
          <w:sz w:val="24"/>
          <w:szCs w:val="24"/>
          <w:lang w:eastAsia="pl-PL"/>
        </w:rPr>
      </w:pPr>
    </w:p>
    <w:p w14:paraId="66EBDBC8" w14:textId="77777777" w:rsidR="00A54967" w:rsidRPr="00B311A6" w:rsidRDefault="00A54967">
      <w:pPr>
        <w:spacing w:after="0" w:line="360" w:lineRule="auto"/>
        <w:jc w:val="both"/>
        <w:rPr>
          <w:rFonts w:eastAsia="Times New Roman" w:cs="Calibri"/>
          <w:sz w:val="24"/>
          <w:szCs w:val="24"/>
          <w:lang w:eastAsia="pl-PL"/>
        </w:rPr>
      </w:pPr>
    </w:p>
    <w:p w14:paraId="11DB4C52" w14:textId="77777777" w:rsidR="007D0A87" w:rsidRPr="00B311A6" w:rsidRDefault="007D0A87">
      <w:pPr>
        <w:spacing w:after="0" w:line="360" w:lineRule="auto"/>
        <w:jc w:val="both"/>
        <w:rPr>
          <w:rFonts w:eastAsia="Times New Roman" w:cs="Calibri"/>
          <w:b/>
          <w:bCs/>
          <w:sz w:val="24"/>
          <w:szCs w:val="24"/>
          <w:lang w:eastAsia="pl-PL"/>
        </w:rPr>
      </w:pPr>
      <w:r w:rsidRPr="00B311A6">
        <w:rPr>
          <w:rFonts w:eastAsia="Times New Roman" w:cs="Calibri"/>
          <w:b/>
          <w:bCs/>
          <w:sz w:val="24"/>
          <w:szCs w:val="24"/>
          <w:lang w:eastAsia="pl-PL"/>
        </w:rPr>
        <w:lastRenderedPageBreak/>
        <w:t>2026 rok</w:t>
      </w:r>
    </w:p>
    <w:p w14:paraId="250BB1FE" w14:textId="77777777" w:rsidR="000E71B0" w:rsidRPr="00B311A6" w:rsidRDefault="000E71B0" w:rsidP="005E09FA">
      <w:pPr>
        <w:numPr>
          <w:ilvl w:val="2"/>
          <w:numId w:val="14"/>
        </w:numPr>
        <w:tabs>
          <w:tab w:val="clear" w:pos="2160"/>
          <w:tab w:val="num" w:pos="426"/>
        </w:tabs>
        <w:spacing w:after="0" w:line="360" w:lineRule="auto"/>
        <w:ind w:left="426" w:hanging="426"/>
        <w:rPr>
          <w:rFonts w:eastAsia="Times New Roman" w:cs="Calibri"/>
          <w:sz w:val="24"/>
          <w:szCs w:val="24"/>
          <w:lang w:eastAsia="pl-PL"/>
        </w:rPr>
      </w:pPr>
      <w:r w:rsidRPr="00B311A6">
        <w:rPr>
          <w:rFonts w:eastAsia="Times New Roman" w:cs="Calibri"/>
          <w:sz w:val="24"/>
          <w:szCs w:val="24"/>
          <w:lang w:eastAsia="pl-PL"/>
        </w:rPr>
        <w:t>„</w:t>
      </w:r>
      <w:r w:rsidR="00D53D7E" w:rsidRPr="00B311A6">
        <w:rPr>
          <w:rFonts w:eastAsia="Times New Roman" w:cs="Calibri"/>
          <w:sz w:val="24"/>
          <w:szCs w:val="24"/>
          <w:lang w:eastAsia="pl-PL"/>
        </w:rPr>
        <w:t>Promocja Miasta Olsztyna poprzez sport w rozgrywkach w piłce ręcznej mężczyzn w ramach meczu kwalifikacyjnego do Mistrzostw Świata 2027</w:t>
      </w:r>
      <w:r w:rsidRPr="00B311A6">
        <w:rPr>
          <w:rFonts w:eastAsia="Times New Roman" w:cs="Calibri"/>
          <w:sz w:val="24"/>
          <w:szCs w:val="24"/>
          <w:lang w:eastAsia="pl-PL"/>
        </w:rPr>
        <w:t xml:space="preserve"> r. podczas meczu Polska-Austria rozgrywanego w Hali Urania” – 61.500,00 zł</w:t>
      </w:r>
      <w:r w:rsidR="00D546C7" w:rsidRPr="00B311A6">
        <w:rPr>
          <w:rFonts w:eastAsia="Times New Roman" w:cs="Calibri"/>
          <w:sz w:val="24"/>
          <w:szCs w:val="24"/>
          <w:lang w:eastAsia="pl-PL"/>
        </w:rPr>
        <w:t xml:space="preserve"> -</w:t>
      </w:r>
      <w:r w:rsidRPr="00B311A6">
        <w:rPr>
          <w:rFonts w:eastAsia="Times New Roman" w:cs="Calibri"/>
          <w:sz w:val="24"/>
          <w:szCs w:val="24"/>
          <w:lang w:eastAsia="pl-PL"/>
        </w:rPr>
        <w:t xml:space="preserve"> umowa z</w:t>
      </w:r>
      <w:r w:rsidR="00B46F8F" w:rsidRPr="00B311A6">
        <w:rPr>
          <w:rFonts w:eastAsia="Times New Roman" w:cs="Calibri"/>
          <w:sz w:val="24"/>
          <w:szCs w:val="24"/>
          <w:lang w:eastAsia="pl-PL"/>
        </w:rPr>
        <w:t xml:space="preserve">e </w:t>
      </w:r>
      <w:r w:rsidRPr="00B311A6">
        <w:rPr>
          <w:rFonts w:eastAsia="Times New Roman" w:cs="Calibri"/>
          <w:sz w:val="24"/>
          <w:szCs w:val="24"/>
          <w:lang w:eastAsia="pl-PL"/>
        </w:rPr>
        <w:t>Związkiem Piłki Ręcznej</w:t>
      </w:r>
      <w:r w:rsidR="00B46F8F" w:rsidRPr="00B311A6">
        <w:rPr>
          <w:rFonts w:eastAsia="Times New Roman" w:cs="Calibri"/>
          <w:sz w:val="24"/>
          <w:szCs w:val="24"/>
          <w:lang w:eastAsia="pl-PL"/>
        </w:rPr>
        <w:t xml:space="preserve"> w Polsce</w:t>
      </w:r>
      <w:r w:rsidRPr="00B311A6">
        <w:rPr>
          <w:rFonts w:eastAsia="Times New Roman" w:cs="Calibri"/>
          <w:sz w:val="24"/>
          <w:szCs w:val="24"/>
          <w:lang w:eastAsia="pl-PL"/>
        </w:rPr>
        <w:t>.</w:t>
      </w:r>
    </w:p>
    <w:p w14:paraId="4CB82CB2" w14:textId="77777777" w:rsidR="00D546C7" w:rsidRPr="00B311A6" w:rsidRDefault="00D546C7" w:rsidP="005E09FA">
      <w:pPr>
        <w:numPr>
          <w:ilvl w:val="2"/>
          <w:numId w:val="14"/>
        </w:numPr>
        <w:tabs>
          <w:tab w:val="clear" w:pos="2160"/>
          <w:tab w:val="num" w:pos="426"/>
        </w:tabs>
        <w:spacing w:after="0" w:line="360" w:lineRule="auto"/>
        <w:ind w:left="426" w:hanging="426"/>
        <w:rPr>
          <w:rFonts w:eastAsia="Times New Roman" w:cs="Calibri"/>
          <w:sz w:val="24"/>
          <w:szCs w:val="24"/>
          <w:lang w:eastAsia="pl-PL"/>
        </w:rPr>
      </w:pPr>
      <w:r w:rsidRPr="00B311A6">
        <w:rPr>
          <w:rFonts w:eastAsia="Times New Roman" w:cs="Calibri"/>
          <w:sz w:val="24"/>
          <w:szCs w:val="24"/>
          <w:lang w:eastAsia="pl-PL"/>
        </w:rPr>
        <w:t>„Promocja Miasta Olsztyna polegająca na organizacji wydarzenia Olsztyn Gaming Series stanowiący formę współzawodnictwa opartego na aktywności intelektualnej” – 86.100,00 zł - umowa z Bączki Sp. z o.o.</w:t>
      </w:r>
    </w:p>
    <w:p w14:paraId="5097972F" w14:textId="77777777" w:rsidR="00700A5E" w:rsidRPr="00B311A6" w:rsidRDefault="00700A5E" w:rsidP="005E09FA">
      <w:pPr>
        <w:numPr>
          <w:ilvl w:val="2"/>
          <w:numId w:val="14"/>
        </w:numPr>
        <w:tabs>
          <w:tab w:val="clear" w:pos="2160"/>
          <w:tab w:val="num" w:pos="426"/>
        </w:tabs>
        <w:spacing w:after="0" w:line="360" w:lineRule="auto"/>
        <w:ind w:left="426" w:hanging="426"/>
        <w:rPr>
          <w:rFonts w:eastAsia="Times New Roman" w:cs="Calibri"/>
          <w:sz w:val="24"/>
          <w:szCs w:val="24"/>
          <w:lang w:eastAsia="pl-PL"/>
        </w:rPr>
      </w:pPr>
      <w:r w:rsidRPr="00B311A6">
        <w:rPr>
          <w:rFonts w:eastAsia="Times New Roman" w:cs="Calibri"/>
          <w:sz w:val="24"/>
          <w:szCs w:val="24"/>
          <w:lang w:eastAsia="pl-PL"/>
        </w:rPr>
        <w:t>„Promocja Miasta Olsztyna poprzez sport (Ekstraliga Kobiet)” – 60.000,00 zł - umowa promocyjna z Kobiecym Klubem Piłkarskim „</w:t>
      </w:r>
      <w:proofErr w:type="spellStart"/>
      <w:r w:rsidRPr="00B311A6">
        <w:rPr>
          <w:rFonts w:eastAsia="Times New Roman" w:cs="Calibri"/>
          <w:sz w:val="24"/>
          <w:szCs w:val="24"/>
          <w:lang w:eastAsia="pl-PL"/>
        </w:rPr>
        <w:t>Stomilanki</w:t>
      </w:r>
      <w:proofErr w:type="spellEnd"/>
      <w:r w:rsidRPr="00B311A6">
        <w:rPr>
          <w:rFonts w:eastAsia="Times New Roman" w:cs="Calibri"/>
          <w:sz w:val="24"/>
          <w:szCs w:val="24"/>
          <w:lang w:eastAsia="pl-PL"/>
        </w:rPr>
        <w:t>” Olsztyn.</w:t>
      </w:r>
    </w:p>
    <w:p w14:paraId="628FBCD7" w14:textId="77777777" w:rsidR="00700A5E" w:rsidRPr="00B311A6" w:rsidRDefault="00700A5E" w:rsidP="005E09FA">
      <w:pPr>
        <w:numPr>
          <w:ilvl w:val="2"/>
          <w:numId w:val="14"/>
        </w:numPr>
        <w:tabs>
          <w:tab w:val="clear" w:pos="2160"/>
          <w:tab w:val="num" w:pos="426"/>
        </w:tabs>
        <w:spacing w:after="0" w:line="360" w:lineRule="auto"/>
        <w:ind w:left="426" w:hanging="426"/>
        <w:rPr>
          <w:rFonts w:eastAsia="Times New Roman" w:cs="Calibri"/>
          <w:sz w:val="24"/>
          <w:szCs w:val="24"/>
          <w:lang w:eastAsia="pl-PL"/>
        </w:rPr>
      </w:pPr>
      <w:r w:rsidRPr="00B311A6">
        <w:rPr>
          <w:rFonts w:eastAsia="Times New Roman" w:cs="Calibri"/>
          <w:sz w:val="24"/>
          <w:szCs w:val="24"/>
          <w:lang w:eastAsia="pl-PL"/>
        </w:rPr>
        <w:t xml:space="preserve">„Promocja Miasta Olsztyna poprzez sport podczas rozgrywek piłki ręcznej mężczyzn grupy A I ligi zorganizowanych przez ZPR w 2026 w rundzie II” </w:t>
      </w:r>
      <w:r w:rsidR="006B43B1" w:rsidRPr="00B311A6">
        <w:rPr>
          <w:rFonts w:eastAsia="Times New Roman" w:cs="Calibri"/>
          <w:sz w:val="24"/>
          <w:szCs w:val="24"/>
          <w:lang w:eastAsia="pl-PL"/>
        </w:rPr>
        <w:t>– 50.000,00 zł - umowa promocyjna z Warmia Olsztyn Sp. z o.o.</w:t>
      </w:r>
    </w:p>
    <w:p w14:paraId="3F4C6AFB" w14:textId="77777777" w:rsidR="00F51A4D" w:rsidRPr="00B311A6" w:rsidRDefault="00A8562F" w:rsidP="005E09FA">
      <w:pPr>
        <w:numPr>
          <w:ilvl w:val="2"/>
          <w:numId w:val="14"/>
        </w:numPr>
        <w:tabs>
          <w:tab w:val="clear" w:pos="2160"/>
          <w:tab w:val="num" w:pos="426"/>
        </w:tabs>
        <w:spacing w:after="0" w:line="360" w:lineRule="auto"/>
        <w:ind w:left="426" w:hanging="426"/>
        <w:rPr>
          <w:rFonts w:eastAsia="Times New Roman" w:cs="Calibri"/>
          <w:sz w:val="24"/>
          <w:szCs w:val="24"/>
          <w:lang w:eastAsia="pl-PL"/>
        </w:rPr>
      </w:pPr>
      <w:r w:rsidRPr="00B311A6">
        <w:rPr>
          <w:rFonts w:eastAsia="Times New Roman" w:cs="Calibri"/>
          <w:sz w:val="24"/>
          <w:szCs w:val="24"/>
          <w:lang w:eastAsia="pl-PL"/>
        </w:rPr>
        <w:t>„</w:t>
      </w:r>
      <w:r w:rsidR="00F51A4D" w:rsidRPr="00B311A6">
        <w:rPr>
          <w:rFonts w:eastAsia="Times New Roman" w:cs="Calibri"/>
          <w:sz w:val="24"/>
          <w:szCs w:val="24"/>
          <w:lang w:eastAsia="pl-PL"/>
        </w:rPr>
        <w:t xml:space="preserve">Promocja Miasta Olsztyna poprzez sport podczas rozgrywek w </w:t>
      </w:r>
      <w:proofErr w:type="spellStart"/>
      <w:r w:rsidR="00F51A4D" w:rsidRPr="00B311A6">
        <w:rPr>
          <w:rFonts w:eastAsia="Times New Roman" w:cs="Calibri"/>
          <w:sz w:val="24"/>
          <w:szCs w:val="24"/>
          <w:lang w:eastAsia="pl-PL"/>
        </w:rPr>
        <w:t>PlusLidze</w:t>
      </w:r>
      <w:proofErr w:type="spellEnd"/>
      <w:r w:rsidR="00F51A4D" w:rsidRPr="00B311A6">
        <w:rPr>
          <w:rFonts w:eastAsia="Times New Roman" w:cs="Calibri"/>
          <w:sz w:val="24"/>
          <w:szCs w:val="24"/>
          <w:lang w:eastAsia="pl-PL"/>
        </w:rPr>
        <w:t xml:space="preserve"> piłki siatkowej mężczyzn</w:t>
      </w:r>
      <w:r w:rsidR="006B43B1" w:rsidRPr="00B311A6">
        <w:rPr>
          <w:rFonts w:eastAsia="Times New Roman" w:cs="Calibri"/>
          <w:sz w:val="24"/>
          <w:szCs w:val="24"/>
          <w:lang w:eastAsia="pl-PL"/>
        </w:rPr>
        <w:t xml:space="preserve">” </w:t>
      </w:r>
      <w:r w:rsidRPr="00B311A6">
        <w:rPr>
          <w:rFonts w:eastAsia="Times New Roman" w:cs="Calibri"/>
          <w:sz w:val="24"/>
          <w:szCs w:val="24"/>
          <w:lang w:eastAsia="pl-PL"/>
        </w:rPr>
        <w:t xml:space="preserve"> – 500.000,00 zł  - umowa promocyjna z Piłką Siatkową AZS UWM S.A.</w:t>
      </w:r>
    </w:p>
    <w:p w14:paraId="16EDE369" w14:textId="77777777" w:rsidR="004B2D23" w:rsidRDefault="00711660" w:rsidP="004B2D23">
      <w:pPr>
        <w:numPr>
          <w:ilvl w:val="2"/>
          <w:numId w:val="14"/>
        </w:numPr>
        <w:tabs>
          <w:tab w:val="clear" w:pos="2160"/>
          <w:tab w:val="num" w:pos="426"/>
        </w:tabs>
        <w:spacing w:after="0" w:line="360" w:lineRule="auto"/>
        <w:ind w:left="426" w:hanging="426"/>
        <w:rPr>
          <w:rFonts w:eastAsia="Times New Roman" w:cs="Calibri"/>
          <w:sz w:val="24"/>
          <w:szCs w:val="24"/>
          <w:lang w:eastAsia="pl-PL"/>
        </w:rPr>
      </w:pPr>
      <w:r w:rsidRPr="00B311A6">
        <w:rPr>
          <w:rFonts w:eastAsia="Times New Roman" w:cs="Calibri"/>
          <w:sz w:val="24"/>
          <w:szCs w:val="24"/>
          <w:lang w:eastAsia="pl-PL"/>
        </w:rPr>
        <w:t xml:space="preserve">„Promocja </w:t>
      </w:r>
      <w:r w:rsidR="00E55E15" w:rsidRPr="00B311A6">
        <w:rPr>
          <w:rFonts w:eastAsia="Times New Roman" w:cs="Calibri"/>
          <w:sz w:val="24"/>
          <w:szCs w:val="24"/>
          <w:lang w:eastAsia="pl-PL"/>
        </w:rPr>
        <w:t>M</w:t>
      </w:r>
      <w:r w:rsidRPr="00B311A6">
        <w:rPr>
          <w:rFonts w:eastAsia="Times New Roman" w:cs="Calibri"/>
          <w:sz w:val="24"/>
          <w:szCs w:val="24"/>
          <w:lang w:eastAsia="pl-PL"/>
        </w:rPr>
        <w:t>iasta</w:t>
      </w:r>
      <w:r w:rsidR="00E55E15" w:rsidRPr="00B311A6">
        <w:rPr>
          <w:rFonts w:eastAsia="Times New Roman" w:cs="Calibri"/>
          <w:sz w:val="24"/>
          <w:szCs w:val="24"/>
          <w:lang w:eastAsia="pl-PL"/>
        </w:rPr>
        <w:t xml:space="preserve"> Olsztyna poprzez sport</w:t>
      </w:r>
      <w:r w:rsidRPr="00B311A6">
        <w:rPr>
          <w:rFonts w:eastAsia="Times New Roman" w:cs="Calibri"/>
          <w:sz w:val="24"/>
          <w:szCs w:val="24"/>
          <w:lang w:eastAsia="pl-PL"/>
        </w:rPr>
        <w:t xml:space="preserve"> </w:t>
      </w:r>
      <w:r w:rsidR="00E55E15" w:rsidRPr="00B311A6">
        <w:rPr>
          <w:rFonts w:eastAsia="Times New Roman" w:cs="Calibri"/>
          <w:sz w:val="24"/>
          <w:szCs w:val="24"/>
          <w:lang w:eastAsia="pl-PL"/>
        </w:rPr>
        <w:t xml:space="preserve">w rozgrywkach </w:t>
      </w:r>
      <w:r w:rsidRPr="00B311A6">
        <w:rPr>
          <w:rFonts w:eastAsia="Times New Roman" w:cs="Calibri"/>
          <w:sz w:val="24"/>
          <w:szCs w:val="24"/>
          <w:lang w:eastAsia="pl-PL"/>
        </w:rPr>
        <w:t>pi</w:t>
      </w:r>
      <w:r w:rsidR="00E55E15" w:rsidRPr="00B311A6">
        <w:rPr>
          <w:rFonts w:eastAsia="Times New Roman" w:cs="Calibri"/>
          <w:sz w:val="24"/>
          <w:szCs w:val="24"/>
          <w:lang w:eastAsia="pl-PL"/>
        </w:rPr>
        <w:t>łki</w:t>
      </w:r>
      <w:r w:rsidRPr="00B311A6">
        <w:rPr>
          <w:rFonts w:eastAsia="Times New Roman" w:cs="Calibri"/>
          <w:sz w:val="24"/>
          <w:szCs w:val="24"/>
          <w:lang w:eastAsia="pl-PL"/>
        </w:rPr>
        <w:t xml:space="preserve"> nożnej mężczyzn</w:t>
      </w:r>
      <w:r w:rsidR="00E55E15" w:rsidRPr="00B311A6">
        <w:rPr>
          <w:rFonts w:eastAsia="Times New Roman" w:cs="Calibri"/>
          <w:sz w:val="24"/>
          <w:szCs w:val="24"/>
          <w:lang w:eastAsia="pl-PL"/>
        </w:rPr>
        <w:t xml:space="preserve"> IV ligi</w:t>
      </w:r>
      <w:r w:rsidRPr="00B311A6">
        <w:rPr>
          <w:rFonts w:eastAsia="Times New Roman" w:cs="Calibri"/>
          <w:sz w:val="24"/>
          <w:szCs w:val="24"/>
          <w:lang w:eastAsia="pl-PL"/>
        </w:rPr>
        <w:t>” –  300.000,00 zł</w:t>
      </w:r>
      <w:r w:rsidR="00E55E15" w:rsidRPr="00B311A6">
        <w:rPr>
          <w:rFonts w:eastAsia="Times New Roman" w:cs="Calibri"/>
          <w:sz w:val="24"/>
          <w:szCs w:val="24"/>
          <w:lang w:eastAsia="pl-PL"/>
        </w:rPr>
        <w:t xml:space="preserve"> (wynagrodzenie podstawowe)</w:t>
      </w:r>
      <w:r w:rsidRPr="00B311A6">
        <w:rPr>
          <w:rFonts w:eastAsia="Times New Roman" w:cs="Calibri"/>
          <w:sz w:val="24"/>
          <w:szCs w:val="24"/>
          <w:lang w:eastAsia="pl-PL"/>
        </w:rPr>
        <w:t xml:space="preserve"> - umowa promocyjna ze STOMIL OLSZTYN S.A. </w:t>
      </w:r>
    </w:p>
    <w:p w14:paraId="24E362BB" w14:textId="2D455CEF" w:rsidR="004B2D23" w:rsidRPr="008C07D8" w:rsidRDefault="004B2D23" w:rsidP="004B2D23">
      <w:pPr>
        <w:numPr>
          <w:ilvl w:val="2"/>
          <w:numId w:val="14"/>
        </w:numPr>
        <w:tabs>
          <w:tab w:val="clear" w:pos="2160"/>
          <w:tab w:val="num" w:pos="426"/>
        </w:tabs>
        <w:spacing w:after="0" w:line="360" w:lineRule="auto"/>
        <w:ind w:left="426" w:hanging="426"/>
        <w:rPr>
          <w:rFonts w:eastAsia="Times New Roman" w:cs="Calibri"/>
          <w:sz w:val="24"/>
          <w:szCs w:val="24"/>
          <w:lang w:eastAsia="pl-PL"/>
        </w:rPr>
      </w:pPr>
      <w:r w:rsidRPr="008C07D8">
        <w:rPr>
          <w:rFonts w:cs="Calibri"/>
          <w:sz w:val="24"/>
          <w:szCs w:val="24"/>
        </w:rPr>
        <w:t xml:space="preserve">„Promocja Olsztyna jako Miasta Gospodarza Mistrzostwa Świata w piłce siatkowej mężczyzn 2027 r. w Polsce” – 1 600 000 zł </w:t>
      </w:r>
      <w:r w:rsidRPr="008C07D8">
        <w:rPr>
          <w:rFonts w:eastAsia="Times New Roman" w:cs="Calibri"/>
          <w:sz w:val="24"/>
          <w:szCs w:val="24"/>
          <w:lang w:eastAsia="pl-PL"/>
        </w:rPr>
        <w:t xml:space="preserve">- umowa promocyjna z Polskim Związkiem Piłki Siatkowej </w:t>
      </w:r>
      <w:r w:rsidRPr="008C07D8">
        <w:rPr>
          <w:rFonts w:cs="Calibri"/>
          <w:sz w:val="24"/>
          <w:szCs w:val="24"/>
        </w:rPr>
        <w:t>(rozpoczęcie działań promocyjnych już w 2026 r.).</w:t>
      </w:r>
    </w:p>
    <w:p w14:paraId="12F5ABDD" w14:textId="32B205B4" w:rsidR="00CA588B" w:rsidRPr="008C07D8" w:rsidRDefault="004B043D" w:rsidP="004B2D23">
      <w:pPr>
        <w:numPr>
          <w:ilvl w:val="2"/>
          <w:numId w:val="14"/>
        </w:numPr>
        <w:tabs>
          <w:tab w:val="clear" w:pos="2160"/>
          <w:tab w:val="num" w:pos="426"/>
        </w:tabs>
        <w:spacing w:after="0" w:line="360" w:lineRule="auto"/>
        <w:ind w:left="426" w:hanging="426"/>
        <w:rPr>
          <w:rFonts w:eastAsia="Times New Roman" w:cs="Calibri"/>
          <w:sz w:val="24"/>
          <w:szCs w:val="24"/>
          <w:lang w:eastAsia="pl-PL"/>
        </w:rPr>
      </w:pPr>
      <w:r w:rsidRPr="008C07D8">
        <w:rPr>
          <w:rFonts w:cs="Calibri"/>
          <w:sz w:val="24"/>
          <w:szCs w:val="24"/>
        </w:rPr>
        <w:t>„</w:t>
      </w:r>
      <w:r w:rsidR="00CA588B" w:rsidRPr="008C07D8">
        <w:rPr>
          <w:rFonts w:cs="Calibri"/>
          <w:sz w:val="24"/>
          <w:szCs w:val="24"/>
        </w:rPr>
        <w:t xml:space="preserve">Promocja Olsztyna </w:t>
      </w:r>
      <w:r w:rsidR="00CA588B" w:rsidRPr="008C07D8">
        <w:rPr>
          <w:rFonts w:eastAsia="Times New Roman" w:cs="Calibri"/>
          <w:sz w:val="24"/>
          <w:szCs w:val="24"/>
        </w:rPr>
        <w:t>podczas PKO Półmaratonu Olsztyn w 2026 r.</w:t>
      </w:r>
      <w:r w:rsidRPr="008C07D8">
        <w:rPr>
          <w:rFonts w:eastAsia="Times New Roman" w:cs="Calibri"/>
          <w:sz w:val="24"/>
          <w:szCs w:val="24"/>
        </w:rPr>
        <w:t>”</w:t>
      </w:r>
      <w:r w:rsidR="00CA588B" w:rsidRPr="008C07D8">
        <w:rPr>
          <w:rFonts w:eastAsia="Times New Roman" w:cs="Calibri"/>
          <w:sz w:val="24"/>
          <w:szCs w:val="24"/>
        </w:rPr>
        <w:t xml:space="preserve"> – 123 000 zł</w:t>
      </w:r>
      <w:r w:rsidR="00FF4E8C" w:rsidRPr="008C07D8">
        <w:rPr>
          <w:rFonts w:eastAsia="Times New Roman" w:cs="Calibri"/>
          <w:sz w:val="24"/>
          <w:szCs w:val="24"/>
        </w:rPr>
        <w:t xml:space="preserve"> </w:t>
      </w:r>
      <w:r w:rsidR="00FF4E8C" w:rsidRPr="008C07D8">
        <w:rPr>
          <w:rFonts w:eastAsia="Times New Roman" w:cs="Calibri"/>
          <w:sz w:val="24"/>
          <w:szCs w:val="24"/>
          <w:lang w:eastAsia="pl-PL"/>
        </w:rPr>
        <w:t xml:space="preserve">- umowa promocyjna ze Sport </w:t>
      </w:r>
      <w:proofErr w:type="spellStart"/>
      <w:r w:rsidR="00FF4E8C" w:rsidRPr="008C07D8">
        <w:rPr>
          <w:rFonts w:eastAsia="Times New Roman" w:cs="Calibri"/>
          <w:sz w:val="24"/>
          <w:szCs w:val="24"/>
          <w:lang w:eastAsia="pl-PL"/>
        </w:rPr>
        <w:t>Evolution</w:t>
      </w:r>
      <w:proofErr w:type="spellEnd"/>
      <w:r w:rsidR="00FF4E8C" w:rsidRPr="008C07D8">
        <w:rPr>
          <w:rFonts w:eastAsia="Times New Roman" w:cs="Calibri"/>
          <w:sz w:val="24"/>
          <w:szCs w:val="24"/>
          <w:lang w:eastAsia="pl-PL"/>
        </w:rPr>
        <w:t xml:space="preserve"> </w:t>
      </w:r>
      <w:proofErr w:type="spellStart"/>
      <w:r w:rsidR="00FF4E8C" w:rsidRPr="008C07D8">
        <w:rPr>
          <w:rFonts w:eastAsia="Times New Roman" w:cs="Calibri"/>
          <w:sz w:val="24"/>
          <w:szCs w:val="24"/>
          <w:lang w:eastAsia="pl-PL"/>
        </w:rPr>
        <w:t>Group</w:t>
      </w:r>
      <w:proofErr w:type="spellEnd"/>
      <w:r w:rsidR="00CA588B" w:rsidRPr="008C07D8">
        <w:rPr>
          <w:rFonts w:eastAsia="Times New Roman" w:cs="Calibri"/>
          <w:sz w:val="24"/>
          <w:szCs w:val="24"/>
        </w:rPr>
        <w:t>.</w:t>
      </w:r>
    </w:p>
    <w:p w14:paraId="1598855D" w14:textId="77777777" w:rsidR="00CA588B" w:rsidRPr="00B311A6" w:rsidRDefault="00CA588B" w:rsidP="00CA588B">
      <w:pPr>
        <w:tabs>
          <w:tab w:val="num" w:pos="426"/>
        </w:tabs>
        <w:spacing w:after="0" w:line="360" w:lineRule="auto"/>
        <w:ind w:left="426"/>
        <w:rPr>
          <w:rFonts w:eastAsia="Times New Roman" w:cs="Calibri"/>
          <w:sz w:val="24"/>
          <w:szCs w:val="24"/>
          <w:lang w:eastAsia="pl-PL"/>
        </w:rPr>
      </w:pPr>
    </w:p>
    <w:sectPr w:rsidR="00CA588B" w:rsidRPr="00B311A6" w:rsidSect="00B07B02">
      <w:pgSz w:w="11906" w:h="16838"/>
      <w:pgMar w:top="1418" w:right="1418" w:bottom="851" w:left="1418"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6AC60" w14:textId="77777777" w:rsidR="00CA5C1A" w:rsidRDefault="00CA5C1A">
      <w:pPr>
        <w:spacing w:after="0" w:line="240" w:lineRule="auto"/>
      </w:pPr>
      <w:r>
        <w:separator/>
      </w:r>
    </w:p>
  </w:endnote>
  <w:endnote w:type="continuationSeparator" w:id="0">
    <w:p w14:paraId="01BB67F2" w14:textId="77777777" w:rsidR="00CA5C1A" w:rsidRDefault="00CA5C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ACFF"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ans">
    <w:altName w:val="Arial"/>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imesNewRomanPSMT">
    <w:altName w:val="Times New Roman"/>
    <w:charset w:val="EE"/>
    <w:family w:val="roman"/>
    <w:pitch w:val="default"/>
  </w:font>
  <w:font w:name="CIDFont+F1">
    <w:altName w:val="Microsoft JhengHei"/>
    <w:panose1 w:val="00000000000000000000"/>
    <w:charset w:val="88"/>
    <w:family w:val="auto"/>
    <w:notTrueType/>
    <w:pitch w:val="default"/>
    <w:sig w:usb0="00000001" w:usb1="080F0000" w:usb2="00000010" w:usb3="00000000" w:csb0="0012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3CB86" w14:textId="77777777" w:rsidR="00E472E5" w:rsidRDefault="00E472E5">
    <w:pPr>
      <w:pStyle w:val="Stopka"/>
      <w:jc w:val="right"/>
    </w:pPr>
    <w:r>
      <w:fldChar w:fldCharType="begin"/>
    </w:r>
    <w:r>
      <w:instrText>PAGE   \* MERGEFORMAT</w:instrText>
    </w:r>
    <w:r>
      <w:fldChar w:fldCharType="separate"/>
    </w:r>
    <w:r w:rsidR="00C065AF">
      <w:rPr>
        <w:noProof/>
      </w:rPr>
      <w:t>2</w:t>
    </w:r>
    <w:r>
      <w:fldChar w:fldCharType="end"/>
    </w:r>
  </w:p>
  <w:p w14:paraId="6153BE00" w14:textId="77777777" w:rsidR="00395D2F" w:rsidRDefault="00395D2F">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0FB3F" w14:textId="77777777" w:rsidR="00395D2F" w:rsidRDefault="00395D2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E9075" w14:textId="77777777" w:rsidR="00BD3809" w:rsidRDefault="00BD3809">
    <w:pPr>
      <w:pStyle w:val="Stopka"/>
      <w:jc w:val="right"/>
    </w:pPr>
    <w:r>
      <w:fldChar w:fldCharType="begin"/>
    </w:r>
    <w:r>
      <w:instrText>PAGE   \* MERGEFORMAT</w:instrText>
    </w:r>
    <w:r>
      <w:fldChar w:fldCharType="separate"/>
    </w:r>
    <w:r w:rsidR="00C065AF">
      <w:rPr>
        <w:noProof/>
      </w:rPr>
      <w:t>40</w:t>
    </w:r>
    <w:r>
      <w:fldChar w:fldCharType="end"/>
    </w:r>
  </w:p>
  <w:p w14:paraId="5888C48D" w14:textId="77777777" w:rsidR="00395D2F" w:rsidRDefault="00395D2F">
    <w:pPr>
      <w:pStyle w:val="Stopka"/>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20F66" w14:textId="77777777" w:rsidR="00395D2F" w:rsidRDefault="00395D2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95F66" w14:textId="77777777" w:rsidR="00CA5C1A" w:rsidRDefault="00CA5C1A">
      <w:pPr>
        <w:spacing w:after="0" w:line="240" w:lineRule="auto"/>
      </w:pPr>
      <w:r>
        <w:separator/>
      </w:r>
    </w:p>
  </w:footnote>
  <w:footnote w:type="continuationSeparator" w:id="0">
    <w:p w14:paraId="3B29CB46" w14:textId="77777777" w:rsidR="00CA5C1A" w:rsidRDefault="00CA5C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1"/>
    <w:lvl w:ilvl="0">
      <w:start w:val="1"/>
      <w:numFmt w:val="bullet"/>
      <w:lvlText w:val=""/>
      <w:lvlJc w:val="left"/>
      <w:pPr>
        <w:tabs>
          <w:tab w:val="num" w:pos="360"/>
        </w:tabs>
        <w:ind w:left="360" w:hanging="360"/>
      </w:pPr>
      <w:rPr>
        <w:rFonts w:ascii="Symbol" w:hAnsi="Symbol" w:cs="Symbol" w:hint="default"/>
      </w:rPr>
    </w:lvl>
  </w:abstractNum>
  <w:abstractNum w:abstractNumId="2" w15:restartNumberingAfterBreak="0">
    <w:nsid w:val="00000003"/>
    <w:multiLevelType w:val="multilevel"/>
    <w:tmpl w:val="00000003"/>
    <w:name w:val="WW8Num2"/>
    <w:lvl w:ilvl="0">
      <w:start w:val="1"/>
      <w:numFmt w:val="decimal"/>
      <w:lvlText w:val="%1)"/>
      <w:lvlJc w:val="left"/>
      <w:pPr>
        <w:tabs>
          <w:tab w:val="num" w:pos="2520"/>
        </w:tabs>
        <w:ind w:left="2520" w:hanging="360"/>
      </w:pPr>
      <w:rPr>
        <w:rFonts w:ascii="Times New Roman" w:eastAsia="Times New Roman" w:hAnsi="Times New Roman" w:cs="Times New Roman" w:hint="default"/>
        <w:sz w:val="24"/>
        <w:szCs w:val="24"/>
        <w:lang w:eastAsia="pl-PL"/>
      </w:rPr>
    </w:lvl>
    <w:lvl w:ilvl="1">
      <w:start w:val="1"/>
      <w:numFmt w:val="decimal"/>
      <w:lvlText w:val="%2)"/>
      <w:lvlJc w:val="left"/>
      <w:pPr>
        <w:tabs>
          <w:tab w:val="num" w:pos="708"/>
        </w:tabs>
        <w:ind w:left="1440" w:hanging="360"/>
      </w:pPr>
      <w:rPr>
        <w:rFonts w:ascii="Times New Roman" w:eastAsia="Times New Roman" w:hAnsi="Times New Roman" w:cs="Times New Roman" w:hint="default"/>
        <w:sz w:val="24"/>
        <w:szCs w:val="24"/>
        <w:lang w:eastAsia="pl-PL"/>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04"/>
    <w:multiLevelType w:val="singleLevel"/>
    <w:tmpl w:val="7FFECAD8"/>
    <w:name w:val="WW8Num3"/>
    <w:lvl w:ilvl="0">
      <w:start w:val="1"/>
      <w:numFmt w:val="decimal"/>
      <w:lvlText w:val="%1)"/>
      <w:lvlJc w:val="left"/>
      <w:pPr>
        <w:tabs>
          <w:tab w:val="num" w:pos="708"/>
        </w:tabs>
        <w:ind w:left="1440" w:hanging="360"/>
      </w:pPr>
      <w:rPr>
        <w:rFonts w:ascii="Times New Roman" w:eastAsia="Times New Roman" w:hAnsi="Times New Roman" w:cs="Times New Roman" w:hint="default"/>
        <w:b w:val="0"/>
        <w:sz w:val="24"/>
        <w:szCs w:val="24"/>
        <w:lang w:eastAsia="pl-PL"/>
      </w:rPr>
    </w:lvl>
  </w:abstractNum>
  <w:abstractNum w:abstractNumId="4" w15:restartNumberingAfterBreak="0">
    <w:nsid w:val="00000005"/>
    <w:multiLevelType w:val="multilevel"/>
    <w:tmpl w:val="00000005"/>
    <w:name w:val="WW8Num4"/>
    <w:lvl w:ilvl="0">
      <w:start w:val="1"/>
      <w:numFmt w:val="decimal"/>
      <w:lvlText w:val="%1)"/>
      <w:lvlJc w:val="left"/>
      <w:pPr>
        <w:tabs>
          <w:tab w:val="num" w:pos="0"/>
        </w:tabs>
        <w:ind w:left="720" w:hanging="360"/>
      </w:pPr>
      <w:rPr>
        <w:rFonts w:ascii="Times New Roman" w:eastAsia="Times New Roman" w:hAnsi="Times New Roman" w:cs="Times New Roman"/>
        <w:sz w:val="24"/>
        <w:szCs w:val="24"/>
        <w:lang w:eastAsia="pl-PL"/>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0000006"/>
    <w:multiLevelType w:val="singleLevel"/>
    <w:tmpl w:val="04150011"/>
    <w:lvl w:ilvl="0">
      <w:start w:val="1"/>
      <w:numFmt w:val="decimal"/>
      <w:lvlText w:val="%1)"/>
      <w:lvlJc w:val="left"/>
      <w:pPr>
        <w:ind w:left="1920" w:hanging="360"/>
      </w:pPr>
      <w:rPr>
        <w:rFonts w:hint="default"/>
        <w:b w:val="0"/>
        <w:sz w:val="24"/>
        <w:szCs w:val="24"/>
        <w:lang w:eastAsia="pl-PL"/>
      </w:rPr>
    </w:lvl>
  </w:abstractNum>
  <w:abstractNum w:abstractNumId="6" w15:restartNumberingAfterBreak="0">
    <w:nsid w:val="00000007"/>
    <w:multiLevelType w:val="singleLevel"/>
    <w:tmpl w:val="00000007"/>
    <w:name w:val="WW8Num6"/>
    <w:lvl w:ilvl="0">
      <w:start w:val="1"/>
      <w:numFmt w:val="decimal"/>
      <w:lvlText w:val="%1)"/>
      <w:lvlJc w:val="left"/>
      <w:pPr>
        <w:tabs>
          <w:tab w:val="num" w:pos="720"/>
        </w:tabs>
        <w:ind w:left="720" w:hanging="360"/>
      </w:pPr>
      <w:rPr>
        <w:rFonts w:ascii="Times New Roman" w:eastAsia="Times New Roman" w:hAnsi="Times New Roman" w:cs="Times New Roman" w:hint="default"/>
        <w:sz w:val="24"/>
        <w:szCs w:val="24"/>
        <w:lang w:eastAsia="pl-PL"/>
      </w:rPr>
    </w:lvl>
  </w:abstractNum>
  <w:abstractNum w:abstractNumId="7" w15:restartNumberingAfterBreak="0">
    <w:nsid w:val="00000008"/>
    <w:multiLevelType w:val="singleLevel"/>
    <w:tmpl w:val="00000008"/>
    <w:name w:val="WW8Num7"/>
    <w:lvl w:ilvl="0">
      <w:start w:val="1"/>
      <w:numFmt w:val="bullet"/>
      <w:lvlText w:val=""/>
      <w:lvlJc w:val="left"/>
      <w:pPr>
        <w:tabs>
          <w:tab w:val="num" w:pos="1429"/>
        </w:tabs>
        <w:ind w:left="1429" w:hanging="360"/>
      </w:pPr>
      <w:rPr>
        <w:rFonts w:ascii="Symbol" w:hAnsi="Symbol" w:cs="Symbol" w:hint="default"/>
        <w:sz w:val="24"/>
        <w:szCs w:val="24"/>
      </w:rPr>
    </w:lvl>
  </w:abstractNum>
  <w:abstractNum w:abstractNumId="8" w15:restartNumberingAfterBreak="0">
    <w:nsid w:val="00000009"/>
    <w:multiLevelType w:val="singleLevel"/>
    <w:tmpl w:val="00000009"/>
    <w:name w:val="WW8Num8"/>
    <w:lvl w:ilvl="0">
      <w:start w:val="1"/>
      <w:numFmt w:val="decimal"/>
      <w:lvlText w:val="%1)"/>
      <w:lvlJc w:val="left"/>
      <w:pPr>
        <w:tabs>
          <w:tab w:val="num" w:pos="2340"/>
        </w:tabs>
        <w:ind w:left="2340" w:hanging="360"/>
      </w:pPr>
      <w:rPr>
        <w:rFonts w:ascii="Times New Roman" w:eastAsia="Times New Roman" w:hAnsi="Times New Roman" w:cs="Times New Roman" w:hint="default"/>
        <w:color w:val="000000"/>
        <w:sz w:val="24"/>
        <w:szCs w:val="24"/>
        <w:lang w:eastAsia="pl-PL"/>
      </w:rPr>
    </w:lvl>
  </w:abstractNum>
  <w:abstractNum w:abstractNumId="9" w15:restartNumberingAfterBreak="0">
    <w:nsid w:val="0000000A"/>
    <w:multiLevelType w:val="singleLevel"/>
    <w:tmpl w:val="0000000A"/>
    <w:name w:val="WW8Num9"/>
    <w:lvl w:ilvl="0">
      <w:start w:val="1"/>
      <w:numFmt w:val="decimal"/>
      <w:lvlText w:val="%1)"/>
      <w:lvlJc w:val="left"/>
      <w:pPr>
        <w:tabs>
          <w:tab w:val="num" w:pos="0"/>
        </w:tabs>
        <w:ind w:left="720" w:hanging="360"/>
      </w:pPr>
      <w:rPr>
        <w:rFonts w:ascii="Times New Roman" w:eastAsia="Times New Roman" w:hAnsi="Times New Roman" w:cs="Times New Roman" w:hint="default"/>
        <w:sz w:val="24"/>
        <w:szCs w:val="24"/>
        <w:lang w:eastAsia="pl-PL"/>
      </w:rPr>
    </w:lvl>
  </w:abstractNum>
  <w:abstractNum w:abstractNumId="10" w15:restartNumberingAfterBreak="0">
    <w:nsid w:val="0000000B"/>
    <w:multiLevelType w:val="singleLevel"/>
    <w:tmpl w:val="41526982"/>
    <w:name w:val="WW8Num10"/>
    <w:lvl w:ilvl="0">
      <w:start w:val="1"/>
      <w:numFmt w:val="decimal"/>
      <w:lvlText w:val="%1)"/>
      <w:lvlJc w:val="left"/>
      <w:pPr>
        <w:tabs>
          <w:tab w:val="num" w:pos="360"/>
        </w:tabs>
        <w:ind w:left="360" w:hanging="360"/>
      </w:pPr>
      <w:rPr>
        <w:rFonts w:hint="default"/>
        <w:color w:val="auto"/>
      </w:rPr>
    </w:lvl>
  </w:abstractNum>
  <w:abstractNum w:abstractNumId="11" w15:restartNumberingAfterBreak="0">
    <w:nsid w:val="0000000C"/>
    <w:multiLevelType w:val="singleLevel"/>
    <w:tmpl w:val="0000000C"/>
    <w:name w:val="WW8Num11"/>
    <w:lvl w:ilvl="0">
      <w:start w:val="1"/>
      <w:numFmt w:val="decimal"/>
      <w:lvlText w:val="%1."/>
      <w:lvlJc w:val="left"/>
      <w:pPr>
        <w:tabs>
          <w:tab w:val="num" w:pos="708"/>
        </w:tabs>
        <w:ind w:left="1440" w:hanging="360"/>
      </w:pPr>
      <w:rPr>
        <w:rFonts w:hint="default"/>
        <w:b/>
        <w:color w:val="000000"/>
      </w:rPr>
    </w:lvl>
  </w:abstractNum>
  <w:abstractNum w:abstractNumId="12" w15:restartNumberingAfterBreak="0">
    <w:nsid w:val="0000000D"/>
    <w:multiLevelType w:val="singleLevel"/>
    <w:tmpl w:val="0000000D"/>
    <w:name w:val="WW8Num12"/>
    <w:lvl w:ilvl="0">
      <w:start w:val="1"/>
      <w:numFmt w:val="lowerLetter"/>
      <w:lvlText w:val="%1)"/>
      <w:lvlJc w:val="left"/>
      <w:pPr>
        <w:tabs>
          <w:tab w:val="num" w:pos="-272"/>
        </w:tabs>
        <w:ind w:left="272" w:hanging="360"/>
      </w:pPr>
      <w:rPr>
        <w:rFonts w:cs="Times New Roman" w:hint="default"/>
      </w:rPr>
    </w:lvl>
  </w:abstractNum>
  <w:abstractNum w:abstractNumId="13" w15:restartNumberingAfterBreak="0">
    <w:nsid w:val="0000000E"/>
    <w:multiLevelType w:val="multilevel"/>
    <w:tmpl w:val="70249D64"/>
    <w:name w:val="WW8Num13"/>
    <w:lvl w:ilvl="0">
      <w:start w:val="1"/>
      <w:numFmt w:val="decimal"/>
      <w:lvlText w:val="%1)"/>
      <w:lvlJc w:val="left"/>
      <w:pPr>
        <w:tabs>
          <w:tab w:val="num" w:pos="708"/>
        </w:tabs>
        <w:ind w:left="720" w:hanging="360"/>
      </w:pPr>
      <w:rPr>
        <w:rFonts w:ascii="Calibri" w:hAnsi="Calibri" w:cs="Calibri" w:hint="default"/>
        <w:b w:val="0"/>
        <w:bCs/>
        <w:color w:val="000000"/>
        <w:sz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0000000F"/>
    <w:multiLevelType w:val="singleLevel"/>
    <w:tmpl w:val="CFCA2B90"/>
    <w:name w:val="WW8Num14"/>
    <w:lvl w:ilvl="0">
      <w:start w:val="1"/>
      <w:numFmt w:val="decimal"/>
      <w:lvlText w:val="%1)"/>
      <w:lvlJc w:val="left"/>
      <w:pPr>
        <w:tabs>
          <w:tab w:val="num" w:pos="0"/>
        </w:tabs>
        <w:ind w:left="720" w:hanging="360"/>
      </w:pPr>
      <w:rPr>
        <w:b w:val="0"/>
        <w:strike w:val="0"/>
        <w:sz w:val="24"/>
      </w:rPr>
    </w:lvl>
  </w:abstractNum>
  <w:abstractNum w:abstractNumId="15" w15:restartNumberingAfterBreak="0">
    <w:nsid w:val="00000010"/>
    <w:multiLevelType w:val="singleLevel"/>
    <w:tmpl w:val="43CE97E4"/>
    <w:name w:val="WW8Num17"/>
    <w:lvl w:ilvl="0">
      <w:start w:val="1"/>
      <w:numFmt w:val="decimal"/>
      <w:lvlText w:val="%1)"/>
      <w:lvlJc w:val="left"/>
      <w:pPr>
        <w:tabs>
          <w:tab w:val="num" w:pos="708"/>
        </w:tabs>
        <w:ind w:left="720" w:hanging="360"/>
      </w:pPr>
      <w:rPr>
        <w:b w:val="0"/>
        <w:i w:val="0"/>
      </w:rPr>
    </w:lvl>
  </w:abstractNum>
  <w:abstractNum w:abstractNumId="16" w15:restartNumberingAfterBreak="0">
    <w:nsid w:val="00000011"/>
    <w:multiLevelType w:val="singleLevel"/>
    <w:tmpl w:val="00000011"/>
    <w:name w:val="WW8Num20"/>
    <w:lvl w:ilvl="0">
      <w:start w:val="1"/>
      <w:numFmt w:val="decimal"/>
      <w:lvlText w:val="%1)"/>
      <w:lvlJc w:val="left"/>
      <w:pPr>
        <w:tabs>
          <w:tab w:val="num" w:pos="360"/>
        </w:tabs>
        <w:ind w:left="360" w:hanging="360"/>
      </w:pPr>
      <w:rPr>
        <w:rFonts w:hint="default"/>
      </w:rPr>
    </w:lvl>
  </w:abstractNum>
  <w:abstractNum w:abstractNumId="17" w15:restartNumberingAfterBreak="0">
    <w:nsid w:val="00000012"/>
    <w:multiLevelType w:val="multilevel"/>
    <w:tmpl w:val="00000012"/>
    <w:name w:val="WW8Num21"/>
    <w:lvl w:ilvl="0">
      <w:start w:val="1"/>
      <w:numFmt w:val="decimal"/>
      <w:lvlText w:val="%1)"/>
      <w:lvlJc w:val="left"/>
      <w:pPr>
        <w:tabs>
          <w:tab w:val="num" w:pos="708"/>
        </w:tabs>
        <w:ind w:left="272" w:hanging="360"/>
      </w:pPr>
      <w:rPr>
        <w:rFonts w:cs="Times New Roman" w:hint="default"/>
        <w:color w:val="000000"/>
      </w:rPr>
    </w:lvl>
    <w:lvl w:ilvl="1">
      <w:start w:val="1"/>
      <w:numFmt w:val="lowerLetter"/>
      <w:lvlText w:val="%2)"/>
      <w:lvlJc w:val="left"/>
      <w:pPr>
        <w:tabs>
          <w:tab w:val="num" w:pos="448"/>
        </w:tabs>
        <w:ind w:left="448" w:hanging="360"/>
      </w:pPr>
      <w:rPr>
        <w:rFonts w:hint="default"/>
      </w:rPr>
    </w:lvl>
    <w:lvl w:ilvl="2">
      <w:start w:val="1"/>
      <w:numFmt w:val="lowerRoman"/>
      <w:lvlText w:val="%3."/>
      <w:lvlJc w:val="right"/>
      <w:pPr>
        <w:tabs>
          <w:tab w:val="num" w:pos="0"/>
        </w:tabs>
        <w:ind w:left="1168" w:hanging="180"/>
      </w:pPr>
      <w:rPr>
        <w:rFonts w:cs="Times New Roman"/>
      </w:rPr>
    </w:lvl>
    <w:lvl w:ilvl="3">
      <w:start w:val="1"/>
      <w:numFmt w:val="decimal"/>
      <w:lvlText w:val="%4."/>
      <w:lvlJc w:val="left"/>
      <w:pPr>
        <w:tabs>
          <w:tab w:val="num" w:pos="0"/>
        </w:tabs>
        <w:ind w:left="1888" w:hanging="360"/>
      </w:pPr>
      <w:rPr>
        <w:rFonts w:cs="Times New Roman"/>
      </w:rPr>
    </w:lvl>
    <w:lvl w:ilvl="4">
      <w:start w:val="1"/>
      <w:numFmt w:val="lowerLetter"/>
      <w:lvlText w:val="%5."/>
      <w:lvlJc w:val="left"/>
      <w:pPr>
        <w:tabs>
          <w:tab w:val="num" w:pos="0"/>
        </w:tabs>
        <w:ind w:left="2608" w:hanging="360"/>
      </w:pPr>
      <w:rPr>
        <w:rFonts w:cs="Times New Roman"/>
      </w:rPr>
    </w:lvl>
    <w:lvl w:ilvl="5">
      <w:start w:val="1"/>
      <w:numFmt w:val="lowerRoman"/>
      <w:lvlText w:val="%6."/>
      <w:lvlJc w:val="right"/>
      <w:pPr>
        <w:tabs>
          <w:tab w:val="num" w:pos="0"/>
        </w:tabs>
        <w:ind w:left="3328" w:hanging="180"/>
      </w:pPr>
      <w:rPr>
        <w:rFonts w:cs="Times New Roman"/>
      </w:rPr>
    </w:lvl>
    <w:lvl w:ilvl="6">
      <w:start w:val="1"/>
      <w:numFmt w:val="decimal"/>
      <w:lvlText w:val="%7."/>
      <w:lvlJc w:val="left"/>
      <w:pPr>
        <w:tabs>
          <w:tab w:val="num" w:pos="0"/>
        </w:tabs>
        <w:ind w:left="4048" w:hanging="360"/>
      </w:pPr>
      <w:rPr>
        <w:rFonts w:cs="Times New Roman"/>
      </w:rPr>
    </w:lvl>
    <w:lvl w:ilvl="7">
      <w:start w:val="1"/>
      <w:numFmt w:val="lowerLetter"/>
      <w:lvlText w:val="%8."/>
      <w:lvlJc w:val="left"/>
      <w:pPr>
        <w:tabs>
          <w:tab w:val="num" w:pos="0"/>
        </w:tabs>
        <w:ind w:left="4768" w:hanging="360"/>
      </w:pPr>
      <w:rPr>
        <w:rFonts w:cs="Times New Roman"/>
      </w:rPr>
    </w:lvl>
    <w:lvl w:ilvl="8">
      <w:start w:val="1"/>
      <w:numFmt w:val="lowerRoman"/>
      <w:lvlText w:val="%9."/>
      <w:lvlJc w:val="right"/>
      <w:pPr>
        <w:tabs>
          <w:tab w:val="num" w:pos="0"/>
        </w:tabs>
        <w:ind w:left="5488" w:hanging="180"/>
      </w:pPr>
      <w:rPr>
        <w:rFonts w:cs="Times New Roman"/>
      </w:rPr>
    </w:lvl>
  </w:abstractNum>
  <w:abstractNum w:abstractNumId="18" w15:restartNumberingAfterBreak="0">
    <w:nsid w:val="173F13C4"/>
    <w:multiLevelType w:val="hybridMultilevel"/>
    <w:tmpl w:val="0448A32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8B30B5C"/>
    <w:multiLevelType w:val="hybridMultilevel"/>
    <w:tmpl w:val="FFFFFFFF"/>
    <w:lvl w:ilvl="0" w:tplc="04150005">
      <w:start w:val="1"/>
      <w:numFmt w:val="bullet"/>
      <w:lvlText w:val=""/>
      <w:lvlJc w:val="left"/>
      <w:pPr>
        <w:ind w:left="1215" w:hanging="360"/>
      </w:pPr>
      <w:rPr>
        <w:rFonts w:ascii="Wingdings" w:hAnsi="Wingdings" w:hint="default"/>
      </w:rPr>
    </w:lvl>
    <w:lvl w:ilvl="1" w:tplc="04150003" w:tentative="1">
      <w:start w:val="1"/>
      <w:numFmt w:val="bullet"/>
      <w:lvlText w:val="o"/>
      <w:lvlJc w:val="left"/>
      <w:pPr>
        <w:ind w:left="1935" w:hanging="360"/>
      </w:pPr>
      <w:rPr>
        <w:rFonts w:ascii="Courier New" w:hAnsi="Courier New" w:hint="default"/>
      </w:rPr>
    </w:lvl>
    <w:lvl w:ilvl="2" w:tplc="04150005" w:tentative="1">
      <w:start w:val="1"/>
      <w:numFmt w:val="bullet"/>
      <w:lvlText w:val=""/>
      <w:lvlJc w:val="left"/>
      <w:pPr>
        <w:ind w:left="2655" w:hanging="360"/>
      </w:pPr>
      <w:rPr>
        <w:rFonts w:ascii="Wingdings" w:hAnsi="Wingdings" w:hint="default"/>
      </w:rPr>
    </w:lvl>
    <w:lvl w:ilvl="3" w:tplc="04150001" w:tentative="1">
      <w:start w:val="1"/>
      <w:numFmt w:val="bullet"/>
      <w:lvlText w:val=""/>
      <w:lvlJc w:val="left"/>
      <w:pPr>
        <w:ind w:left="3375" w:hanging="360"/>
      </w:pPr>
      <w:rPr>
        <w:rFonts w:ascii="Symbol" w:hAnsi="Symbol" w:hint="default"/>
      </w:rPr>
    </w:lvl>
    <w:lvl w:ilvl="4" w:tplc="04150003" w:tentative="1">
      <w:start w:val="1"/>
      <w:numFmt w:val="bullet"/>
      <w:lvlText w:val="o"/>
      <w:lvlJc w:val="left"/>
      <w:pPr>
        <w:ind w:left="4095" w:hanging="360"/>
      </w:pPr>
      <w:rPr>
        <w:rFonts w:ascii="Courier New" w:hAnsi="Courier New" w:hint="default"/>
      </w:rPr>
    </w:lvl>
    <w:lvl w:ilvl="5" w:tplc="04150005" w:tentative="1">
      <w:start w:val="1"/>
      <w:numFmt w:val="bullet"/>
      <w:lvlText w:val=""/>
      <w:lvlJc w:val="left"/>
      <w:pPr>
        <w:ind w:left="4815" w:hanging="360"/>
      </w:pPr>
      <w:rPr>
        <w:rFonts w:ascii="Wingdings" w:hAnsi="Wingdings" w:hint="default"/>
      </w:rPr>
    </w:lvl>
    <w:lvl w:ilvl="6" w:tplc="04150001" w:tentative="1">
      <w:start w:val="1"/>
      <w:numFmt w:val="bullet"/>
      <w:lvlText w:val=""/>
      <w:lvlJc w:val="left"/>
      <w:pPr>
        <w:ind w:left="5535" w:hanging="360"/>
      </w:pPr>
      <w:rPr>
        <w:rFonts w:ascii="Symbol" w:hAnsi="Symbol" w:hint="default"/>
      </w:rPr>
    </w:lvl>
    <w:lvl w:ilvl="7" w:tplc="04150003" w:tentative="1">
      <w:start w:val="1"/>
      <w:numFmt w:val="bullet"/>
      <w:lvlText w:val="o"/>
      <w:lvlJc w:val="left"/>
      <w:pPr>
        <w:ind w:left="6255" w:hanging="360"/>
      </w:pPr>
      <w:rPr>
        <w:rFonts w:ascii="Courier New" w:hAnsi="Courier New" w:hint="default"/>
      </w:rPr>
    </w:lvl>
    <w:lvl w:ilvl="8" w:tplc="04150005" w:tentative="1">
      <w:start w:val="1"/>
      <w:numFmt w:val="bullet"/>
      <w:lvlText w:val=""/>
      <w:lvlJc w:val="left"/>
      <w:pPr>
        <w:ind w:left="6975" w:hanging="360"/>
      </w:pPr>
      <w:rPr>
        <w:rFonts w:ascii="Wingdings" w:hAnsi="Wingdings" w:hint="default"/>
      </w:rPr>
    </w:lvl>
  </w:abstractNum>
  <w:abstractNum w:abstractNumId="20" w15:restartNumberingAfterBreak="0">
    <w:nsid w:val="31CF155B"/>
    <w:multiLevelType w:val="hybridMultilevel"/>
    <w:tmpl w:val="FFFFFFFF"/>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3CC638C1"/>
    <w:multiLevelType w:val="hybridMultilevel"/>
    <w:tmpl w:val="B0A41C66"/>
    <w:lvl w:ilvl="0" w:tplc="04603C0A">
      <w:start w:val="1"/>
      <w:numFmt w:val="decimal"/>
      <w:lvlText w:val="%1)"/>
      <w:lvlJc w:val="left"/>
      <w:pPr>
        <w:ind w:left="786" w:hanging="360"/>
      </w:pPr>
      <w:rPr>
        <w:rFonts w:eastAsia="Calibri" w:hint="default"/>
      </w:rPr>
    </w:lvl>
    <w:lvl w:ilvl="1" w:tplc="04150019" w:tentative="1">
      <w:start w:val="1"/>
      <w:numFmt w:val="lowerLetter"/>
      <w:lvlText w:val="%2."/>
      <w:lvlJc w:val="left"/>
      <w:pPr>
        <w:ind w:left="1506" w:hanging="360"/>
      </w:pPr>
    </w:lvl>
    <w:lvl w:ilvl="2" w:tplc="0415001B">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2" w15:restartNumberingAfterBreak="0">
    <w:nsid w:val="509F2F70"/>
    <w:multiLevelType w:val="hybridMultilevel"/>
    <w:tmpl w:val="98B24F10"/>
    <w:lvl w:ilvl="0" w:tplc="D9BC96A4">
      <w:start w:val="1"/>
      <w:numFmt w:val="decimal"/>
      <w:lvlText w:val="%1)"/>
      <w:lvlJc w:val="left"/>
      <w:pPr>
        <w:ind w:left="786" w:hanging="360"/>
      </w:pPr>
      <w:rPr>
        <w:rFonts w:eastAsia="Calibri"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3" w15:restartNumberingAfterBreak="0">
    <w:nsid w:val="51CF2F6A"/>
    <w:multiLevelType w:val="hybridMultilevel"/>
    <w:tmpl w:val="7A50AF7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4" w15:restartNumberingAfterBreak="0">
    <w:nsid w:val="58D950F4"/>
    <w:multiLevelType w:val="hybridMultilevel"/>
    <w:tmpl w:val="C1D4966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FC855FE"/>
    <w:multiLevelType w:val="hybridMultilevel"/>
    <w:tmpl w:val="7480D134"/>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6" w15:restartNumberingAfterBreak="0">
    <w:nsid w:val="600F7258"/>
    <w:multiLevelType w:val="hybridMultilevel"/>
    <w:tmpl w:val="B4B4DE9A"/>
    <w:lvl w:ilvl="0" w:tplc="B9683FC0">
      <w:start w:val="1"/>
      <w:numFmt w:val="bullet"/>
      <w:lvlText w:val=""/>
      <w:lvlJc w:val="left"/>
      <w:pPr>
        <w:ind w:left="862"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61F66124"/>
    <w:multiLevelType w:val="hybridMultilevel"/>
    <w:tmpl w:val="923EFCF6"/>
    <w:lvl w:ilvl="0" w:tplc="2CC62A2E">
      <w:start w:val="1"/>
      <w:numFmt w:val="decimal"/>
      <w:lvlText w:val="%1."/>
      <w:lvlJc w:val="left"/>
      <w:pPr>
        <w:ind w:left="720" w:hanging="360"/>
      </w:pPr>
      <w:rPr>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F0D21D1"/>
    <w:multiLevelType w:val="hybridMultilevel"/>
    <w:tmpl w:val="F7BA1B7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D644713"/>
    <w:multiLevelType w:val="hybridMultilevel"/>
    <w:tmpl w:val="FFFFFFFF"/>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num w:numId="1" w16cid:durableId="2022926030">
    <w:abstractNumId w:val="0"/>
  </w:num>
  <w:num w:numId="2" w16cid:durableId="950283210">
    <w:abstractNumId w:val="1"/>
  </w:num>
  <w:num w:numId="3" w16cid:durableId="501119724">
    <w:abstractNumId w:val="2"/>
  </w:num>
  <w:num w:numId="4" w16cid:durableId="2099868637">
    <w:abstractNumId w:val="3"/>
  </w:num>
  <w:num w:numId="5" w16cid:durableId="846671159">
    <w:abstractNumId w:val="4"/>
  </w:num>
  <w:num w:numId="6" w16cid:durableId="1201935888">
    <w:abstractNumId w:val="5"/>
  </w:num>
  <w:num w:numId="7" w16cid:durableId="465198719">
    <w:abstractNumId w:val="6"/>
  </w:num>
  <w:num w:numId="8" w16cid:durableId="154612151">
    <w:abstractNumId w:val="7"/>
  </w:num>
  <w:num w:numId="9" w16cid:durableId="2102218929">
    <w:abstractNumId w:val="8"/>
  </w:num>
  <w:num w:numId="10" w16cid:durableId="1648625247">
    <w:abstractNumId w:val="9"/>
  </w:num>
  <w:num w:numId="11" w16cid:durableId="564411263">
    <w:abstractNumId w:val="10"/>
  </w:num>
  <w:num w:numId="12" w16cid:durableId="752094665">
    <w:abstractNumId w:val="11"/>
  </w:num>
  <w:num w:numId="13" w16cid:durableId="483162976">
    <w:abstractNumId w:val="12"/>
  </w:num>
  <w:num w:numId="14" w16cid:durableId="1874414903">
    <w:abstractNumId w:val="13"/>
  </w:num>
  <w:num w:numId="15" w16cid:durableId="1946038083">
    <w:abstractNumId w:val="14"/>
  </w:num>
  <w:num w:numId="16" w16cid:durableId="1311520837">
    <w:abstractNumId w:val="15"/>
  </w:num>
  <w:num w:numId="17" w16cid:durableId="2104372686">
    <w:abstractNumId w:val="16"/>
  </w:num>
  <w:num w:numId="18" w16cid:durableId="1794784400">
    <w:abstractNumId w:val="17"/>
  </w:num>
  <w:num w:numId="19" w16cid:durableId="610094306">
    <w:abstractNumId w:val="20"/>
  </w:num>
  <w:num w:numId="20" w16cid:durableId="1316488363">
    <w:abstractNumId w:val="19"/>
  </w:num>
  <w:num w:numId="21" w16cid:durableId="1275821160">
    <w:abstractNumId w:val="28"/>
  </w:num>
  <w:num w:numId="22" w16cid:durableId="76901271">
    <w:abstractNumId w:val="23"/>
  </w:num>
  <w:num w:numId="23" w16cid:durableId="1354109619">
    <w:abstractNumId w:val="24"/>
  </w:num>
  <w:num w:numId="24" w16cid:durableId="265895183">
    <w:abstractNumId w:val="25"/>
  </w:num>
  <w:num w:numId="25" w16cid:durableId="804397955">
    <w:abstractNumId w:val="18"/>
  </w:num>
  <w:num w:numId="26" w16cid:durableId="361516159">
    <w:abstractNumId w:val="27"/>
  </w:num>
  <w:num w:numId="27" w16cid:durableId="1463770572">
    <w:abstractNumId w:val="26"/>
  </w:num>
  <w:num w:numId="28" w16cid:durableId="2018000832">
    <w:abstractNumId w:val="29"/>
  </w:num>
  <w:num w:numId="29" w16cid:durableId="978655843">
    <w:abstractNumId w:val="21"/>
  </w:num>
  <w:num w:numId="30" w16cid:durableId="116393324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167"/>
    <w:rsid w:val="00000BB7"/>
    <w:rsid w:val="00001FE4"/>
    <w:rsid w:val="00015ECC"/>
    <w:rsid w:val="0003073A"/>
    <w:rsid w:val="00040F8A"/>
    <w:rsid w:val="00042413"/>
    <w:rsid w:val="00043820"/>
    <w:rsid w:val="00047CDB"/>
    <w:rsid w:val="000505C2"/>
    <w:rsid w:val="000510A8"/>
    <w:rsid w:val="00052EAE"/>
    <w:rsid w:val="00054001"/>
    <w:rsid w:val="00054CD4"/>
    <w:rsid w:val="00056C71"/>
    <w:rsid w:val="000575B6"/>
    <w:rsid w:val="000816AB"/>
    <w:rsid w:val="00092B2C"/>
    <w:rsid w:val="000A4824"/>
    <w:rsid w:val="000B581D"/>
    <w:rsid w:val="000B6794"/>
    <w:rsid w:val="000C41BB"/>
    <w:rsid w:val="000C7896"/>
    <w:rsid w:val="000D280C"/>
    <w:rsid w:val="000E01F7"/>
    <w:rsid w:val="000E4DE6"/>
    <w:rsid w:val="000E5126"/>
    <w:rsid w:val="000E71B0"/>
    <w:rsid w:val="00100E84"/>
    <w:rsid w:val="0010550D"/>
    <w:rsid w:val="00107245"/>
    <w:rsid w:val="001277AB"/>
    <w:rsid w:val="001315E2"/>
    <w:rsid w:val="001334AA"/>
    <w:rsid w:val="0013583E"/>
    <w:rsid w:val="00155930"/>
    <w:rsid w:val="00156722"/>
    <w:rsid w:val="00162B11"/>
    <w:rsid w:val="0016761E"/>
    <w:rsid w:val="00167FB4"/>
    <w:rsid w:val="00184ABD"/>
    <w:rsid w:val="001A1FB6"/>
    <w:rsid w:val="001A3597"/>
    <w:rsid w:val="001A4D84"/>
    <w:rsid w:val="001A78B8"/>
    <w:rsid w:val="001B380A"/>
    <w:rsid w:val="001B7401"/>
    <w:rsid w:val="001C1928"/>
    <w:rsid w:val="001C2E79"/>
    <w:rsid w:val="001D42CB"/>
    <w:rsid w:val="001E7A87"/>
    <w:rsid w:val="001F6359"/>
    <w:rsid w:val="00205F29"/>
    <w:rsid w:val="00206D40"/>
    <w:rsid w:val="00221050"/>
    <w:rsid w:val="00235202"/>
    <w:rsid w:val="002448F8"/>
    <w:rsid w:val="00245CB3"/>
    <w:rsid w:val="00246AF7"/>
    <w:rsid w:val="00247019"/>
    <w:rsid w:val="00250E4C"/>
    <w:rsid w:val="00265770"/>
    <w:rsid w:val="0027466F"/>
    <w:rsid w:val="00287BC6"/>
    <w:rsid w:val="002A22CB"/>
    <w:rsid w:val="002A43EC"/>
    <w:rsid w:val="002C040A"/>
    <w:rsid w:val="002C20DF"/>
    <w:rsid w:val="002F0D83"/>
    <w:rsid w:val="002F2931"/>
    <w:rsid w:val="002F399B"/>
    <w:rsid w:val="002F64A6"/>
    <w:rsid w:val="00307CB7"/>
    <w:rsid w:val="003103D3"/>
    <w:rsid w:val="00323846"/>
    <w:rsid w:val="00325F72"/>
    <w:rsid w:val="0033786B"/>
    <w:rsid w:val="0037453B"/>
    <w:rsid w:val="003752E7"/>
    <w:rsid w:val="003820FA"/>
    <w:rsid w:val="00384CA3"/>
    <w:rsid w:val="00386558"/>
    <w:rsid w:val="00392636"/>
    <w:rsid w:val="00394178"/>
    <w:rsid w:val="00395D2F"/>
    <w:rsid w:val="003A0E8A"/>
    <w:rsid w:val="003A387D"/>
    <w:rsid w:val="003A5686"/>
    <w:rsid w:val="003A5BD1"/>
    <w:rsid w:val="003B4732"/>
    <w:rsid w:val="003C0AE1"/>
    <w:rsid w:val="003D2A01"/>
    <w:rsid w:val="003F5165"/>
    <w:rsid w:val="004048D4"/>
    <w:rsid w:val="004066E2"/>
    <w:rsid w:val="00407D0F"/>
    <w:rsid w:val="004115BD"/>
    <w:rsid w:val="00426D50"/>
    <w:rsid w:val="0043468E"/>
    <w:rsid w:val="00437C8D"/>
    <w:rsid w:val="00442E0A"/>
    <w:rsid w:val="00444035"/>
    <w:rsid w:val="004517BA"/>
    <w:rsid w:val="00453101"/>
    <w:rsid w:val="004647C4"/>
    <w:rsid w:val="00474C57"/>
    <w:rsid w:val="0047666D"/>
    <w:rsid w:val="00482B6F"/>
    <w:rsid w:val="00487039"/>
    <w:rsid w:val="0049087B"/>
    <w:rsid w:val="0049422B"/>
    <w:rsid w:val="00496CE8"/>
    <w:rsid w:val="00497FDC"/>
    <w:rsid w:val="004A4313"/>
    <w:rsid w:val="004B043D"/>
    <w:rsid w:val="004B2D23"/>
    <w:rsid w:val="004C16B9"/>
    <w:rsid w:val="004E60FE"/>
    <w:rsid w:val="004E6AE5"/>
    <w:rsid w:val="004F3828"/>
    <w:rsid w:val="00505226"/>
    <w:rsid w:val="00522D37"/>
    <w:rsid w:val="00534318"/>
    <w:rsid w:val="00551596"/>
    <w:rsid w:val="0055201A"/>
    <w:rsid w:val="00555C4D"/>
    <w:rsid w:val="005572B3"/>
    <w:rsid w:val="00576E3A"/>
    <w:rsid w:val="00581B70"/>
    <w:rsid w:val="00582726"/>
    <w:rsid w:val="00585C0E"/>
    <w:rsid w:val="00596282"/>
    <w:rsid w:val="005A0A01"/>
    <w:rsid w:val="005C3085"/>
    <w:rsid w:val="005C49F0"/>
    <w:rsid w:val="005C765C"/>
    <w:rsid w:val="005E09FA"/>
    <w:rsid w:val="005E47AD"/>
    <w:rsid w:val="005E5C5D"/>
    <w:rsid w:val="005E7C5C"/>
    <w:rsid w:val="005F4D70"/>
    <w:rsid w:val="00611B63"/>
    <w:rsid w:val="00615E5D"/>
    <w:rsid w:val="00617ADF"/>
    <w:rsid w:val="0062290A"/>
    <w:rsid w:val="00626AF6"/>
    <w:rsid w:val="00630811"/>
    <w:rsid w:val="00630ED0"/>
    <w:rsid w:val="00637541"/>
    <w:rsid w:val="006621EE"/>
    <w:rsid w:val="00664353"/>
    <w:rsid w:val="006958B7"/>
    <w:rsid w:val="006A0260"/>
    <w:rsid w:val="006A2181"/>
    <w:rsid w:val="006B02EB"/>
    <w:rsid w:val="006B43B1"/>
    <w:rsid w:val="006C08BD"/>
    <w:rsid w:val="006C0D5D"/>
    <w:rsid w:val="006C2F7B"/>
    <w:rsid w:val="006C78D6"/>
    <w:rsid w:val="006F4048"/>
    <w:rsid w:val="00700A5E"/>
    <w:rsid w:val="007016EF"/>
    <w:rsid w:val="00702998"/>
    <w:rsid w:val="00704B68"/>
    <w:rsid w:val="0071098D"/>
    <w:rsid w:val="00711660"/>
    <w:rsid w:val="0072530E"/>
    <w:rsid w:val="00731A3F"/>
    <w:rsid w:val="00734022"/>
    <w:rsid w:val="007375F9"/>
    <w:rsid w:val="00737E9B"/>
    <w:rsid w:val="0074076A"/>
    <w:rsid w:val="00744E9E"/>
    <w:rsid w:val="0074513E"/>
    <w:rsid w:val="0074562F"/>
    <w:rsid w:val="007531FE"/>
    <w:rsid w:val="0077306E"/>
    <w:rsid w:val="00773E91"/>
    <w:rsid w:val="00776DD5"/>
    <w:rsid w:val="00782D09"/>
    <w:rsid w:val="007A5CC6"/>
    <w:rsid w:val="007B2805"/>
    <w:rsid w:val="007B52D5"/>
    <w:rsid w:val="007B6BB1"/>
    <w:rsid w:val="007B794A"/>
    <w:rsid w:val="007C04E5"/>
    <w:rsid w:val="007C31CC"/>
    <w:rsid w:val="007D0A87"/>
    <w:rsid w:val="007E25B8"/>
    <w:rsid w:val="008055A5"/>
    <w:rsid w:val="00820D6A"/>
    <w:rsid w:val="00823512"/>
    <w:rsid w:val="00824C6B"/>
    <w:rsid w:val="008322FB"/>
    <w:rsid w:val="00835672"/>
    <w:rsid w:val="0083584B"/>
    <w:rsid w:val="00836316"/>
    <w:rsid w:val="00837272"/>
    <w:rsid w:val="008379D8"/>
    <w:rsid w:val="00845E6D"/>
    <w:rsid w:val="008722C5"/>
    <w:rsid w:val="0088089B"/>
    <w:rsid w:val="008867E0"/>
    <w:rsid w:val="008867FB"/>
    <w:rsid w:val="00886ACA"/>
    <w:rsid w:val="00892888"/>
    <w:rsid w:val="008A181C"/>
    <w:rsid w:val="008B1C70"/>
    <w:rsid w:val="008B7DFA"/>
    <w:rsid w:val="008C07D8"/>
    <w:rsid w:val="008C1E52"/>
    <w:rsid w:val="008C5A9F"/>
    <w:rsid w:val="008D7FC0"/>
    <w:rsid w:val="008E7C2F"/>
    <w:rsid w:val="008F0C5A"/>
    <w:rsid w:val="008F3B2D"/>
    <w:rsid w:val="00910627"/>
    <w:rsid w:val="009112CB"/>
    <w:rsid w:val="00934968"/>
    <w:rsid w:val="00935C01"/>
    <w:rsid w:val="00936AAD"/>
    <w:rsid w:val="00944DEB"/>
    <w:rsid w:val="009567E5"/>
    <w:rsid w:val="0097468A"/>
    <w:rsid w:val="0097758E"/>
    <w:rsid w:val="0098471E"/>
    <w:rsid w:val="00986490"/>
    <w:rsid w:val="00990312"/>
    <w:rsid w:val="00990A48"/>
    <w:rsid w:val="009B18DF"/>
    <w:rsid w:val="009F0DD7"/>
    <w:rsid w:val="009F1AC5"/>
    <w:rsid w:val="009F54F0"/>
    <w:rsid w:val="00A00204"/>
    <w:rsid w:val="00A113FC"/>
    <w:rsid w:val="00A1412A"/>
    <w:rsid w:val="00A42F19"/>
    <w:rsid w:val="00A4390E"/>
    <w:rsid w:val="00A50297"/>
    <w:rsid w:val="00A54967"/>
    <w:rsid w:val="00A63190"/>
    <w:rsid w:val="00A66524"/>
    <w:rsid w:val="00A76338"/>
    <w:rsid w:val="00A84B4A"/>
    <w:rsid w:val="00A8562F"/>
    <w:rsid w:val="00A9736C"/>
    <w:rsid w:val="00AA3CE6"/>
    <w:rsid w:val="00AB078D"/>
    <w:rsid w:val="00AB199E"/>
    <w:rsid w:val="00AB7B2A"/>
    <w:rsid w:val="00AC3493"/>
    <w:rsid w:val="00AC5B93"/>
    <w:rsid w:val="00B03AA2"/>
    <w:rsid w:val="00B04A44"/>
    <w:rsid w:val="00B07B02"/>
    <w:rsid w:val="00B07EA1"/>
    <w:rsid w:val="00B21A65"/>
    <w:rsid w:val="00B23C78"/>
    <w:rsid w:val="00B25A6E"/>
    <w:rsid w:val="00B311A6"/>
    <w:rsid w:val="00B32169"/>
    <w:rsid w:val="00B333AC"/>
    <w:rsid w:val="00B40395"/>
    <w:rsid w:val="00B46F8F"/>
    <w:rsid w:val="00B55E80"/>
    <w:rsid w:val="00B65835"/>
    <w:rsid w:val="00B746AD"/>
    <w:rsid w:val="00B84307"/>
    <w:rsid w:val="00B92050"/>
    <w:rsid w:val="00B93952"/>
    <w:rsid w:val="00BA414F"/>
    <w:rsid w:val="00BB4532"/>
    <w:rsid w:val="00BC5299"/>
    <w:rsid w:val="00BD3809"/>
    <w:rsid w:val="00BF1B38"/>
    <w:rsid w:val="00BF44F6"/>
    <w:rsid w:val="00C065AF"/>
    <w:rsid w:val="00C0798F"/>
    <w:rsid w:val="00C14AD3"/>
    <w:rsid w:val="00C16712"/>
    <w:rsid w:val="00C22A4D"/>
    <w:rsid w:val="00C23DCC"/>
    <w:rsid w:val="00C347C6"/>
    <w:rsid w:val="00C360BD"/>
    <w:rsid w:val="00C41ED6"/>
    <w:rsid w:val="00C50708"/>
    <w:rsid w:val="00C57017"/>
    <w:rsid w:val="00C6013B"/>
    <w:rsid w:val="00C7011C"/>
    <w:rsid w:val="00C848BA"/>
    <w:rsid w:val="00C916BC"/>
    <w:rsid w:val="00C96D69"/>
    <w:rsid w:val="00CA588B"/>
    <w:rsid w:val="00CA5C1A"/>
    <w:rsid w:val="00CA7158"/>
    <w:rsid w:val="00CB31A7"/>
    <w:rsid w:val="00CC213C"/>
    <w:rsid w:val="00CC7733"/>
    <w:rsid w:val="00CD6A46"/>
    <w:rsid w:val="00CE44C1"/>
    <w:rsid w:val="00CF72E6"/>
    <w:rsid w:val="00CF7D4D"/>
    <w:rsid w:val="00D07C8A"/>
    <w:rsid w:val="00D10E31"/>
    <w:rsid w:val="00D13DD7"/>
    <w:rsid w:val="00D277BC"/>
    <w:rsid w:val="00D40885"/>
    <w:rsid w:val="00D46174"/>
    <w:rsid w:val="00D470AD"/>
    <w:rsid w:val="00D53D7E"/>
    <w:rsid w:val="00D546C7"/>
    <w:rsid w:val="00D60672"/>
    <w:rsid w:val="00D71E15"/>
    <w:rsid w:val="00D83FDF"/>
    <w:rsid w:val="00D85ABD"/>
    <w:rsid w:val="00D93389"/>
    <w:rsid w:val="00DB2EDC"/>
    <w:rsid w:val="00DB408F"/>
    <w:rsid w:val="00DC5719"/>
    <w:rsid w:val="00DD3860"/>
    <w:rsid w:val="00DE0989"/>
    <w:rsid w:val="00DE1804"/>
    <w:rsid w:val="00DE30F9"/>
    <w:rsid w:val="00DE3FAC"/>
    <w:rsid w:val="00DE4124"/>
    <w:rsid w:val="00DE4AFA"/>
    <w:rsid w:val="00DF69AB"/>
    <w:rsid w:val="00E01033"/>
    <w:rsid w:val="00E03A19"/>
    <w:rsid w:val="00E408E9"/>
    <w:rsid w:val="00E4463C"/>
    <w:rsid w:val="00E472E5"/>
    <w:rsid w:val="00E55E15"/>
    <w:rsid w:val="00E66E3A"/>
    <w:rsid w:val="00E733B0"/>
    <w:rsid w:val="00E7643C"/>
    <w:rsid w:val="00E80241"/>
    <w:rsid w:val="00E90CA0"/>
    <w:rsid w:val="00E931A2"/>
    <w:rsid w:val="00E95EC0"/>
    <w:rsid w:val="00EB17F4"/>
    <w:rsid w:val="00EB3E93"/>
    <w:rsid w:val="00EB7816"/>
    <w:rsid w:val="00EC3167"/>
    <w:rsid w:val="00EC793F"/>
    <w:rsid w:val="00ED1A8C"/>
    <w:rsid w:val="00EE1D5E"/>
    <w:rsid w:val="00EE4E4E"/>
    <w:rsid w:val="00EF62F8"/>
    <w:rsid w:val="00F07175"/>
    <w:rsid w:val="00F0783A"/>
    <w:rsid w:val="00F15155"/>
    <w:rsid w:val="00F152EB"/>
    <w:rsid w:val="00F16584"/>
    <w:rsid w:val="00F264AC"/>
    <w:rsid w:val="00F31ABF"/>
    <w:rsid w:val="00F32AFE"/>
    <w:rsid w:val="00F354C9"/>
    <w:rsid w:val="00F440C1"/>
    <w:rsid w:val="00F51A4D"/>
    <w:rsid w:val="00F5425F"/>
    <w:rsid w:val="00F62977"/>
    <w:rsid w:val="00F656E5"/>
    <w:rsid w:val="00F72F5F"/>
    <w:rsid w:val="00F878D9"/>
    <w:rsid w:val="00F93039"/>
    <w:rsid w:val="00F96EB4"/>
    <w:rsid w:val="00FA1465"/>
    <w:rsid w:val="00FA5DB8"/>
    <w:rsid w:val="00FA7FB5"/>
    <w:rsid w:val="00FD4F6B"/>
    <w:rsid w:val="00FF2226"/>
    <w:rsid w:val="00FF4E8C"/>
    <w:rsid w:val="00FF759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E7E585E"/>
  <w15:chartTrackingRefBased/>
  <w15:docId w15:val="{21F0CD07-1BF5-4DE4-AD51-CFEE6C38F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spacing w:after="160" w:line="257" w:lineRule="auto"/>
    </w:pPr>
    <w:rPr>
      <w:rFonts w:ascii="Calibri" w:eastAsia="Calibri" w:hAnsi="Calibri"/>
      <w:kern w:val="2"/>
      <w:sz w:val="22"/>
      <w:szCs w:val="22"/>
      <w:lang w:eastAsia="zh-CN"/>
    </w:rPr>
  </w:style>
  <w:style w:type="paragraph" w:styleId="Nagwek1">
    <w:name w:val="heading 1"/>
    <w:basedOn w:val="Normalny"/>
    <w:next w:val="Normalny"/>
    <w:qFormat/>
    <w:pPr>
      <w:keepNext/>
      <w:numPr>
        <w:numId w:val="1"/>
      </w:numPr>
      <w:spacing w:before="240" w:after="60" w:line="254" w:lineRule="auto"/>
      <w:outlineLvl w:val="0"/>
    </w:pPr>
    <w:rPr>
      <w:rFonts w:ascii="Arial" w:hAnsi="Arial" w:cs="Arial"/>
      <w:b/>
      <w:bCs/>
      <w:sz w:val="32"/>
      <w:szCs w:val="32"/>
    </w:rPr>
  </w:style>
  <w:style w:type="paragraph" w:styleId="Nagwek2">
    <w:name w:val="heading 2"/>
    <w:basedOn w:val="Normalny"/>
    <w:next w:val="Normalny"/>
    <w:link w:val="Nagwek2Znak"/>
    <w:qFormat/>
    <w:rsid w:val="00EB3E93"/>
    <w:pPr>
      <w:keepNext/>
      <w:keepLines/>
      <w:tabs>
        <w:tab w:val="num" w:pos="0"/>
      </w:tabs>
      <w:spacing w:before="160" w:after="80" w:line="276" w:lineRule="auto"/>
      <w:outlineLvl w:val="1"/>
    </w:pPr>
    <w:rPr>
      <w:rFonts w:ascii="Calibri Light" w:eastAsia="Times New Roman" w:hAnsi="Calibri Light"/>
      <w:color w:val="2F5496"/>
      <w:sz w:val="32"/>
      <w:szCs w:val="32"/>
      <w:lang w:eastAsia="en-US"/>
    </w:rPr>
  </w:style>
  <w:style w:type="paragraph" w:styleId="Nagwek3">
    <w:name w:val="heading 3"/>
    <w:basedOn w:val="Normalny"/>
    <w:next w:val="Normalny"/>
    <w:link w:val="Nagwek3Znak"/>
    <w:qFormat/>
    <w:rsid w:val="00EB3E93"/>
    <w:pPr>
      <w:keepNext/>
      <w:keepLines/>
      <w:tabs>
        <w:tab w:val="num" w:pos="0"/>
      </w:tabs>
      <w:spacing w:before="160" w:after="80" w:line="276" w:lineRule="auto"/>
      <w:outlineLvl w:val="2"/>
    </w:pPr>
    <w:rPr>
      <w:rFonts w:eastAsia="Times New Roman"/>
      <w:color w:val="2F5496"/>
      <w:sz w:val="28"/>
      <w:szCs w:val="28"/>
      <w:lang w:eastAsia="en-US"/>
    </w:rPr>
  </w:style>
  <w:style w:type="paragraph" w:styleId="Nagwek4">
    <w:name w:val="heading 4"/>
    <w:basedOn w:val="Normalny"/>
    <w:next w:val="Normalny"/>
    <w:link w:val="Nagwek4Znak"/>
    <w:qFormat/>
    <w:rsid w:val="00EB3E93"/>
    <w:pPr>
      <w:keepNext/>
      <w:keepLines/>
      <w:tabs>
        <w:tab w:val="num" w:pos="0"/>
      </w:tabs>
      <w:spacing w:before="80" w:after="40" w:line="276" w:lineRule="auto"/>
      <w:outlineLvl w:val="3"/>
    </w:pPr>
    <w:rPr>
      <w:rFonts w:eastAsia="Times New Roman"/>
      <w:i/>
      <w:iCs/>
      <w:color w:val="2F5496"/>
      <w:sz w:val="24"/>
      <w:szCs w:val="24"/>
      <w:lang w:eastAsia="en-US"/>
    </w:rPr>
  </w:style>
  <w:style w:type="paragraph" w:styleId="Nagwek5">
    <w:name w:val="heading 5"/>
    <w:basedOn w:val="Normalny"/>
    <w:next w:val="Normalny"/>
    <w:link w:val="Nagwek5Znak"/>
    <w:qFormat/>
    <w:rsid w:val="00EB3E93"/>
    <w:pPr>
      <w:keepNext/>
      <w:keepLines/>
      <w:tabs>
        <w:tab w:val="num" w:pos="0"/>
      </w:tabs>
      <w:spacing w:before="80" w:after="40" w:line="276" w:lineRule="auto"/>
      <w:outlineLvl w:val="4"/>
    </w:pPr>
    <w:rPr>
      <w:rFonts w:eastAsia="Times New Roman"/>
      <w:color w:val="2F5496"/>
      <w:sz w:val="24"/>
      <w:szCs w:val="24"/>
      <w:lang w:eastAsia="en-US"/>
    </w:rPr>
  </w:style>
  <w:style w:type="paragraph" w:styleId="Nagwek6">
    <w:name w:val="heading 6"/>
    <w:basedOn w:val="Normalny"/>
    <w:next w:val="Normalny"/>
    <w:link w:val="Nagwek6Znak"/>
    <w:qFormat/>
    <w:rsid w:val="00EB3E93"/>
    <w:pPr>
      <w:keepNext/>
      <w:keepLines/>
      <w:tabs>
        <w:tab w:val="num" w:pos="0"/>
      </w:tabs>
      <w:spacing w:before="40" w:after="0" w:line="276" w:lineRule="auto"/>
      <w:outlineLvl w:val="5"/>
    </w:pPr>
    <w:rPr>
      <w:rFonts w:eastAsia="Times New Roman"/>
      <w:i/>
      <w:iCs/>
      <w:color w:val="595959"/>
      <w:sz w:val="24"/>
      <w:szCs w:val="24"/>
      <w:lang w:eastAsia="en-US"/>
    </w:rPr>
  </w:style>
  <w:style w:type="paragraph" w:styleId="Nagwek7">
    <w:name w:val="heading 7"/>
    <w:basedOn w:val="Normalny"/>
    <w:next w:val="Normalny"/>
    <w:link w:val="Nagwek7Znak"/>
    <w:qFormat/>
    <w:rsid w:val="00EB3E93"/>
    <w:pPr>
      <w:keepNext/>
      <w:keepLines/>
      <w:tabs>
        <w:tab w:val="num" w:pos="0"/>
      </w:tabs>
      <w:spacing w:before="40" w:after="0" w:line="276" w:lineRule="auto"/>
      <w:outlineLvl w:val="6"/>
    </w:pPr>
    <w:rPr>
      <w:rFonts w:eastAsia="Times New Roman"/>
      <w:color w:val="595959"/>
      <w:sz w:val="24"/>
      <w:szCs w:val="24"/>
      <w:lang w:eastAsia="en-US"/>
    </w:rPr>
  </w:style>
  <w:style w:type="paragraph" w:styleId="Nagwek8">
    <w:name w:val="heading 8"/>
    <w:basedOn w:val="Normalny"/>
    <w:next w:val="Normalny"/>
    <w:link w:val="Nagwek8Znak"/>
    <w:qFormat/>
    <w:rsid w:val="00EB3E93"/>
    <w:pPr>
      <w:keepNext/>
      <w:keepLines/>
      <w:tabs>
        <w:tab w:val="num" w:pos="0"/>
      </w:tabs>
      <w:spacing w:after="0" w:line="276" w:lineRule="auto"/>
      <w:outlineLvl w:val="7"/>
    </w:pPr>
    <w:rPr>
      <w:rFonts w:eastAsia="Times New Roman"/>
      <w:i/>
      <w:iCs/>
      <w:color w:val="272727"/>
      <w:sz w:val="24"/>
      <w:szCs w:val="24"/>
      <w:lang w:eastAsia="en-US"/>
    </w:rPr>
  </w:style>
  <w:style w:type="paragraph" w:styleId="Nagwek9">
    <w:name w:val="heading 9"/>
    <w:basedOn w:val="Normalny"/>
    <w:next w:val="Normalny"/>
    <w:link w:val="Nagwek9Znak"/>
    <w:qFormat/>
    <w:rsid w:val="00EB3E93"/>
    <w:pPr>
      <w:keepNext/>
      <w:keepLines/>
      <w:tabs>
        <w:tab w:val="num" w:pos="0"/>
      </w:tabs>
      <w:spacing w:after="0" w:line="276" w:lineRule="auto"/>
      <w:outlineLvl w:val="8"/>
    </w:pPr>
    <w:rPr>
      <w:rFonts w:eastAsia="Times New Roman"/>
      <w:color w:val="272727"/>
      <w:sz w:val="24"/>
      <w:szCs w:val="24"/>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Pr>
      <w:rFonts w:ascii="Symbol" w:hAnsi="Symbol" w:cs="Symbol" w:hint="default"/>
    </w:rPr>
  </w:style>
  <w:style w:type="character" w:customStyle="1" w:styleId="WW8Num2z0">
    <w:name w:val="WW8Num2z0"/>
    <w:rPr>
      <w:rFonts w:ascii="Times New Roman" w:eastAsia="Times New Roman" w:hAnsi="Times New Roman" w:cs="Times New Roman" w:hint="default"/>
      <w:sz w:val="24"/>
      <w:szCs w:val="24"/>
      <w:lang w:eastAsia="pl-PL"/>
    </w:rPr>
  </w:style>
  <w:style w:type="character" w:customStyle="1" w:styleId="WW8Num3z0">
    <w:name w:val="WW8Num3z0"/>
    <w:rPr>
      <w:rFonts w:ascii="Times New Roman" w:eastAsia="Times New Roman" w:hAnsi="Times New Roman" w:cs="Times New Roman" w:hint="default"/>
      <w:sz w:val="24"/>
      <w:szCs w:val="24"/>
      <w:lang w:eastAsia="pl-PL"/>
    </w:rPr>
  </w:style>
  <w:style w:type="character" w:customStyle="1" w:styleId="WW8Num4z0">
    <w:name w:val="WW8Num4z0"/>
    <w:rPr>
      <w:rFonts w:ascii="Times New Roman" w:eastAsia="Times New Roman" w:hAnsi="Times New Roman" w:cs="Times New Roman"/>
      <w:sz w:val="24"/>
      <w:szCs w:val="24"/>
      <w:lang w:eastAsia="pl-PL"/>
    </w:rPr>
  </w:style>
  <w:style w:type="character" w:customStyle="1" w:styleId="WW8Num5z0">
    <w:name w:val="WW8Num5z0"/>
    <w:rPr>
      <w:rFonts w:ascii="Times New Roman" w:eastAsia="Times New Roman" w:hAnsi="Times New Roman" w:cs="Times New Roman" w:hint="default"/>
      <w:b w:val="0"/>
      <w:sz w:val="24"/>
      <w:szCs w:val="24"/>
      <w:lang w:eastAsia="pl-PL"/>
    </w:rPr>
  </w:style>
  <w:style w:type="character" w:customStyle="1" w:styleId="WW8Num6z0">
    <w:name w:val="WW8Num6z0"/>
    <w:rPr>
      <w:rFonts w:ascii="Times New Roman" w:eastAsia="Times New Roman" w:hAnsi="Times New Roman" w:cs="Times New Roman" w:hint="default"/>
      <w:sz w:val="24"/>
      <w:szCs w:val="24"/>
      <w:lang w:eastAsia="pl-PL"/>
    </w:rPr>
  </w:style>
  <w:style w:type="character" w:customStyle="1" w:styleId="WW8Num7z0">
    <w:name w:val="WW8Num7z0"/>
    <w:rPr>
      <w:rFonts w:ascii="Symbol" w:hAnsi="Symbol" w:cs="Symbol" w:hint="default"/>
      <w:sz w:val="24"/>
      <w:szCs w:val="24"/>
    </w:rPr>
  </w:style>
  <w:style w:type="character" w:customStyle="1" w:styleId="WW8Num8z0">
    <w:name w:val="WW8Num8z0"/>
    <w:rPr>
      <w:rFonts w:ascii="Times New Roman" w:eastAsia="Times New Roman" w:hAnsi="Times New Roman" w:cs="Times New Roman" w:hint="default"/>
      <w:color w:val="000000"/>
      <w:sz w:val="24"/>
      <w:szCs w:val="24"/>
      <w:lang w:eastAsia="pl-PL"/>
    </w:rPr>
  </w:style>
  <w:style w:type="character" w:customStyle="1" w:styleId="WW8Num9z0">
    <w:name w:val="WW8Num9z0"/>
    <w:rPr>
      <w:rFonts w:ascii="Times New Roman" w:eastAsia="Times New Roman" w:hAnsi="Times New Roman" w:cs="Times New Roman" w:hint="default"/>
      <w:sz w:val="24"/>
      <w:szCs w:val="24"/>
      <w:lang w:eastAsia="pl-PL"/>
    </w:rPr>
  </w:style>
  <w:style w:type="character" w:customStyle="1" w:styleId="WW8Num10z0">
    <w:name w:val="WW8Num10z0"/>
    <w:rPr>
      <w:rFonts w:hint="default"/>
    </w:rPr>
  </w:style>
  <w:style w:type="character" w:customStyle="1" w:styleId="WW8Num11z0">
    <w:name w:val="WW8Num11z0"/>
    <w:rPr>
      <w:rFonts w:hint="default"/>
      <w:b/>
      <w:color w:val="000000"/>
    </w:rPr>
  </w:style>
  <w:style w:type="character" w:customStyle="1" w:styleId="WW8Num12z0">
    <w:name w:val="WW8Num12z0"/>
    <w:rPr>
      <w:rFonts w:cs="Times New Roman" w:hint="default"/>
    </w:rPr>
  </w:style>
  <w:style w:type="character" w:customStyle="1" w:styleId="WW8Num12z1">
    <w:name w:val="WW8Num12z1"/>
    <w:rPr>
      <w:rFonts w:ascii="Courier New" w:hAnsi="Courier New" w:cs="Courier New" w:hint="default"/>
    </w:rPr>
  </w:style>
  <w:style w:type="character" w:customStyle="1" w:styleId="WW8Num12z2">
    <w:name w:val="WW8Num12z2"/>
    <w:rPr>
      <w:rFonts w:ascii="Wingdings" w:hAnsi="Wingdings" w:cs="Wingdings" w:hint="default"/>
    </w:rPr>
  </w:style>
  <w:style w:type="character" w:customStyle="1" w:styleId="WW8Num12z3">
    <w:name w:val="WW8Num12z3"/>
    <w:rPr>
      <w:rFonts w:ascii="Symbol" w:hAnsi="Symbol" w:cs="Symbol" w:hint="default"/>
    </w:rPr>
  </w:style>
  <w:style w:type="character" w:customStyle="1" w:styleId="WW8Num13z0">
    <w:name w:val="WW8Num13z0"/>
    <w:rPr>
      <w:rFonts w:hint="default"/>
      <w:b w:val="0"/>
      <w:bCs/>
      <w:color w:val="000000"/>
    </w:rPr>
  </w:style>
  <w:style w:type="character" w:customStyle="1" w:styleId="WW8Num14z0">
    <w:name w:val="WW8Num14z0"/>
    <w:rPr>
      <w:b w:val="0"/>
    </w:rPr>
  </w:style>
  <w:style w:type="character" w:customStyle="1" w:styleId="WW8Num15z0">
    <w:name w:val="WW8Num15z0"/>
    <w:rPr>
      <w:rFonts w:hint="default"/>
      <w:b w:val="0"/>
    </w:rPr>
  </w:style>
  <w:style w:type="character" w:customStyle="1" w:styleId="WW8Num16z0">
    <w:name w:val="WW8Num16z0"/>
    <w:rPr>
      <w:rFonts w:hint="default"/>
      <w:color w:val="000000"/>
    </w:rPr>
  </w:style>
  <w:style w:type="character" w:customStyle="1" w:styleId="WW8Num16z1">
    <w:name w:val="WW8Num16z1"/>
    <w:rPr>
      <w:rFonts w:hint="default"/>
    </w:rPr>
  </w:style>
  <w:style w:type="character" w:customStyle="1" w:styleId="WW8Num16z2">
    <w:name w:val="WW8Num16z2"/>
    <w:rPr>
      <w:rFonts w:ascii="Wingdings" w:hAnsi="Wingdings" w:cs="Wingdings" w:hint="default"/>
    </w:rPr>
  </w:style>
  <w:style w:type="character" w:customStyle="1" w:styleId="WW8Num16z3">
    <w:name w:val="WW8Num16z3"/>
    <w:rPr>
      <w:rFonts w:ascii="Symbol" w:hAnsi="Symbol" w:cs="Symbol" w:hint="default"/>
    </w:rPr>
  </w:style>
  <w:style w:type="character" w:customStyle="1" w:styleId="WW8Num16z4">
    <w:name w:val="WW8Num16z4"/>
    <w:rPr>
      <w:rFonts w:ascii="Courier New" w:hAnsi="Courier New" w:cs="Courier New" w:hint="default"/>
    </w:rPr>
  </w:style>
  <w:style w:type="character" w:customStyle="1" w:styleId="WW8Num17z0">
    <w:name w:val="WW8Num17z0"/>
    <w:rPr>
      <w:b w:val="0"/>
    </w:rPr>
  </w:style>
  <w:style w:type="character" w:customStyle="1" w:styleId="WW8Num18z0">
    <w:name w:val="WW8Num18z0"/>
    <w:rPr>
      <w:rFonts w:ascii="Symbol" w:hAnsi="Symbol" w:cs="Symbol" w:hint="default"/>
    </w:rPr>
  </w:style>
  <w:style w:type="character" w:customStyle="1" w:styleId="WW8Num18z1">
    <w:name w:val="WW8Num18z1"/>
    <w:rPr>
      <w:rFonts w:ascii="Courier New" w:hAnsi="Courier New" w:cs="Courier New" w:hint="default"/>
    </w:rPr>
  </w:style>
  <w:style w:type="character" w:customStyle="1" w:styleId="WW8Num18z2">
    <w:name w:val="WW8Num18z2"/>
    <w:rPr>
      <w:rFonts w:ascii="Wingdings" w:hAnsi="Wingdings" w:cs="Wingdings" w:hint="default"/>
    </w:rPr>
  </w:style>
  <w:style w:type="character" w:customStyle="1" w:styleId="WW8Num19z0">
    <w:name w:val="WW8Num19z0"/>
    <w:rPr>
      <w:rFonts w:ascii="Symbol" w:hAnsi="Symbol" w:cs="Symbol" w:hint="default"/>
    </w:rPr>
  </w:style>
  <w:style w:type="character" w:customStyle="1" w:styleId="WW8Num19z1">
    <w:name w:val="WW8Num19z1"/>
    <w:rPr>
      <w:rFonts w:ascii="Courier New" w:hAnsi="Courier New" w:cs="Courier New" w:hint="default"/>
    </w:rPr>
  </w:style>
  <w:style w:type="character" w:customStyle="1" w:styleId="WW8Num19z2">
    <w:name w:val="WW8Num19z2"/>
    <w:rPr>
      <w:rFonts w:ascii="Wingdings" w:hAnsi="Wingdings" w:cs="Wingdings" w:hint="default"/>
    </w:rPr>
  </w:style>
  <w:style w:type="character" w:customStyle="1" w:styleId="WW8Num20z0">
    <w:name w:val="WW8Num20z0"/>
    <w:rPr>
      <w:rFonts w:hint="default"/>
    </w:rPr>
  </w:style>
  <w:style w:type="character" w:customStyle="1" w:styleId="WW8Num21z0">
    <w:name w:val="WW8Num21z0"/>
    <w:rPr>
      <w:rFonts w:cs="Times New Roman" w:hint="default"/>
      <w:color w:val="000000"/>
    </w:rPr>
  </w:style>
  <w:style w:type="character" w:customStyle="1" w:styleId="WW8Num21z1">
    <w:name w:val="WW8Num21z1"/>
    <w:rPr>
      <w:rFonts w:hint="default"/>
    </w:rPr>
  </w:style>
  <w:style w:type="character" w:customStyle="1" w:styleId="WW8Num21z2">
    <w:name w:val="WW8Num21z2"/>
    <w:rPr>
      <w:rFonts w:cs="Times New Roman"/>
    </w:rPr>
  </w:style>
  <w:style w:type="character" w:customStyle="1" w:styleId="Domylnaczcionkaakapitu1">
    <w:name w:val="Domyślna czcionka akapitu1"/>
  </w:style>
  <w:style w:type="character" w:customStyle="1" w:styleId="StopkaZnak">
    <w:name w:val="Stopka Znak"/>
    <w:uiPriority w:val="99"/>
    <w:rPr>
      <w:rFonts w:ascii="Calibri" w:eastAsia="Calibri" w:hAnsi="Calibri" w:cs="Times New Roman"/>
      <w:kern w:val="0"/>
      <w:lang w:eastAsia="zh-CN"/>
    </w:rPr>
  </w:style>
  <w:style w:type="character" w:styleId="Numerstrony">
    <w:name w:val="page number"/>
    <w:basedOn w:val="Domylnaczcionkaakapitu1"/>
  </w:style>
  <w:style w:type="character" w:customStyle="1" w:styleId="Odwoaniedokomentarza1">
    <w:name w:val="Odwołanie do komentarza1"/>
    <w:rPr>
      <w:sz w:val="16"/>
      <w:szCs w:val="16"/>
    </w:rPr>
  </w:style>
  <w:style w:type="character" w:customStyle="1" w:styleId="TekstkomentarzaZnak">
    <w:name w:val="Tekst komentarza Znak"/>
    <w:rPr>
      <w:rFonts w:ascii="Calibri" w:eastAsia="Calibri" w:hAnsi="Calibri" w:cs="Times New Roman"/>
      <w:kern w:val="0"/>
      <w:sz w:val="20"/>
      <w:szCs w:val="20"/>
      <w:lang w:eastAsia="zh-CN"/>
    </w:rPr>
  </w:style>
  <w:style w:type="character" w:customStyle="1" w:styleId="NagwekZnak">
    <w:name w:val="Nagłówek Znak"/>
    <w:rPr>
      <w:kern w:val="2"/>
      <w:sz w:val="22"/>
      <w:szCs w:val="22"/>
    </w:rPr>
  </w:style>
  <w:style w:type="character" w:customStyle="1" w:styleId="TekstdymkaZnak">
    <w:name w:val="Tekst dymka Znak"/>
    <w:rPr>
      <w:rFonts w:ascii="Segoe UI" w:hAnsi="Segoe UI" w:cs="Segoe UI"/>
      <w:kern w:val="2"/>
      <w:sz w:val="18"/>
      <w:szCs w:val="18"/>
    </w:rPr>
  </w:style>
  <w:style w:type="character" w:customStyle="1" w:styleId="TematkomentarzaZnak">
    <w:name w:val="Temat komentarza Znak"/>
    <w:rPr>
      <w:rFonts w:ascii="Calibri" w:eastAsia="Calibri" w:hAnsi="Calibri" w:cs="Times New Roman"/>
      <w:b/>
      <w:bCs/>
      <w:kern w:val="2"/>
      <w:sz w:val="20"/>
      <w:szCs w:val="20"/>
    </w:rPr>
  </w:style>
  <w:style w:type="character" w:styleId="Pogrubienie">
    <w:name w:val="Strong"/>
    <w:uiPriority w:val="22"/>
    <w:qFormat/>
    <w:rPr>
      <w:b/>
      <w:bCs/>
    </w:rPr>
  </w:style>
  <w:style w:type="character" w:customStyle="1" w:styleId="Nagwek1Znak">
    <w:name w:val="Nagłówek 1 Znak"/>
    <w:rPr>
      <w:rFonts w:ascii="Arial" w:hAnsi="Arial" w:cs="Arial"/>
      <w:b/>
      <w:bCs/>
      <w:kern w:val="2"/>
      <w:sz w:val="32"/>
      <w:szCs w:val="32"/>
      <w:lang w:eastAsia="zh-CN"/>
    </w:rPr>
  </w:style>
  <w:style w:type="character" w:customStyle="1" w:styleId="GenRapStyle0">
    <w:name w:val="GenRap Style 0"/>
    <w:rPr>
      <w:rFonts w:ascii="Times New Roman" w:hAnsi="Times New Roman" w:cs="Times New Roman"/>
      <w:color w:val="000000"/>
      <w:sz w:val="20"/>
      <w:szCs w:val="20"/>
    </w:rPr>
  </w:style>
  <w:style w:type="character" w:customStyle="1" w:styleId="GenRapStyle54">
    <w:name w:val="GenRap Style 54"/>
    <w:rPr>
      <w:rFonts w:ascii="Times New Roman" w:hAnsi="Times New Roman" w:cs="Times New Roman"/>
      <w:b/>
      <w:bCs/>
      <w:color w:val="000000"/>
      <w:sz w:val="20"/>
      <w:szCs w:val="20"/>
    </w:rPr>
  </w:style>
  <w:style w:type="character" w:styleId="Hipercze">
    <w:name w:val="Hyperlink"/>
    <w:rPr>
      <w:color w:val="000080"/>
      <w:u w:val="single"/>
    </w:rPr>
  </w:style>
  <w:style w:type="paragraph" w:customStyle="1" w:styleId="Nagwek10">
    <w:name w:val="Nagłówek1"/>
    <w:basedOn w:val="Normalny"/>
    <w:next w:val="Tekstpodstawowy"/>
    <w:pPr>
      <w:keepNext/>
      <w:spacing w:before="240" w:after="120"/>
    </w:pPr>
    <w:rPr>
      <w:rFonts w:ascii="Liberation Sans" w:eastAsia="Microsoft YaHei" w:hAnsi="Liberation Sans" w:cs="Lucida Sans"/>
      <w:sz w:val="28"/>
      <w:szCs w:val="28"/>
    </w:rPr>
  </w:style>
  <w:style w:type="paragraph" w:styleId="Tekstpodstawowy">
    <w:name w:val="Body Text"/>
    <w:basedOn w:val="Normalny"/>
    <w:pPr>
      <w:spacing w:after="140" w:line="276" w:lineRule="auto"/>
    </w:pPr>
  </w:style>
  <w:style w:type="paragraph" w:styleId="Lista">
    <w:name w:val="List"/>
    <w:basedOn w:val="Tekstpodstawowy"/>
    <w:rPr>
      <w:rFonts w:cs="Lucida Sans"/>
    </w:rPr>
  </w:style>
  <w:style w:type="paragraph" w:styleId="Legenda">
    <w:name w:val="caption"/>
    <w:basedOn w:val="Normalny"/>
    <w:qFormat/>
    <w:pPr>
      <w:suppressLineNumbers/>
      <w:spacing w:before="120" w:after="120"/>
    </w:pPr>
    <w:rPr>
      <w:rFonts w:cs="Lucida Sans"/>
      <w:i/>
      <w:iCs/>
      <w:sz w:val="24"/>
      <w:szCs w:val="24"/>
    </w:rPr>
  </w:style>
  <w:style w:type="paragraph" w:customStyle="1" w:styleId="Indeks">
    <w:name w:val="Indeks"/>
    <w:basedOn w:val="Normalny"/>
    <w:pPr>
      <w:suppressLineNumbers/>
    </w:pPr>
    <w:rPr>
      <w:rFonts w:cs="Lucida Sans"/>
    </w:rPr>
  </w:style>
  <w:style w:type="paragraph" w:customStyle="1" w:styleId="Gwkaistopka">
    <w:name w:val="Główka i stopka"/>
    <w:basedOn w:val="Normalny"/>
    <w:pPr>
      <w:suppressLineNumbers/>
      <w:tabs>
        <w:tab w:val="center" w:pos="4819"/>
        <w:tab w:val="right" w:pos="9638"/>
      </w:tabs>
    </w:pPr>
  </w:style>
  <w:style w:type="paragraph" w:styleId="Stopka">
    <w:name w:val="footer"/>
    <w:basedOn w:val="Normalny"/>
    <w:uiPriority w:val="99"/>
    <w:pPr>
      <w:tabs>
        <w:tab w:val="center" w:pos="4536"/>
        <w:tab w:val="right" w:pos="9072"/>
      </w:tabs>
      <w:spacing w:line="254" w:lineRule="auto"/>
    </w:pPr>
    <w:rPr>
      <w:kern w:val="0"/>
    </w:rPr>
  </w:style>
  <w:style w:type="paragraph" w:customStyle="1" w:styleId="Tekstkomentarza1">
    <w:name w:val="Tekst komentarza1"/>
    <w:basedOn w:val="Normalny"/>
    <w:pPr>
      <w:spacing w:line="254" w:lineRule="auto"/>
    </w:pPr>
    <w:rPr>
      <w:kern w:val="0"/>
      <w:sz w:val="20"/>
      <w:szCs w:val="20"/>
    </w:rPr>
  </w:style>
  <w:style w:type="paragraph" w:styleId="Akapitzlist">
    <w:name w:val="List Paragraph"/>
    <w:basedOn w:val="Normalny"/>
    <w:qFormat/>
    <w:pPr>
      <w:ind w:left="720"/>
      <w:contextualSpacing/>
    </w:pPr>
  </w:style>
  <w:style w:type="paragraph" w:styleId="NormalnyWeb">
    <w:name w:val="Normal (Web)"/>
    <w:basedOn w:val="Normalny"/>
    <w:uiPriority w:val="99"/>
    <w:pPr>
      <w:spacing w:before="280" w:after="280" w:line="240" w:lineRule="auto"/>
    </w:pPr>
    <w:rPr>
      <w:rFonts w:ascii="Times New Roman" w:eastAsia="Times New Roman" w:hAnsi="Times New Roman"/>
      <w:kern w:val="0"/>
      <w:sz w:val="24"/>
      <w:szCs w:val="24"/>
    </w:rPr>
  </w:style>
  <w:style w:type="paragraph" w:styleId="Nagwek">
    <w:name w:val="header"/>
    <w:basedOn w:val="Normalny"/>
    <w:pPr>
      <w:tabs>
        <w:tab w:val="center" w:pos="4536"/>
        <w:tab w:val="right" w:pos="9072"/>
      </w:tabs>
    </w:pPr>
  </w:style>
  <w:style w:type="paragraph" w:styleId="Tekstdymka">
    <w:name w:val="Balloon Text"/>
    <w:basedOn w:val="Normalny"/>
    <w:pPr>
      <w:spacing w:after="0" w:line="240" w:lineRule="auto"/>
    </w:pPr>
    <w:rPr>
      <w:rFonts w:ascii="Segoe UI" w:hAnsi="Segoe UI" w:cs="Segoe UI"/>
      <w:sz w:val="18"/>
      <w:szCs w:val="18"/>
    </w:rPr>
  </w:style>
  <w:style w:type="paragraph" w:styleId="Tematkomentarza">
    <w:name w:val="annotation subject"/>
    <w:basedOn w:val="Tekstkomentarza1"/>
    <w:next w:val="Tekstkomentarza1"/>
    <w:pPr>
      <w:suppressAutoHyphens w:val="0"/>
      <w:spacing w:line="257" w:lineRule="auto"/>
    </w:pPr>
    <w:rPr>
      <w:b/>
      <w:bCs/>
      <w:kern w:val="2"/>
    </w:rPr>
  </w:style>
  <w:style w:type="paragraph" w:customStyle="1" w:styleId="v1msolistparagraph">
    <w:name w:val="v1msolistparagraph"/>
    <w:basedOn w:val="Normalny"/>
    <w:pPr>
      <w:spacing w:before="280" w:after="280" w:line="240" w:lineRule="auto"/>
    </w:pPr>
    <w:rPr>
      <w:rFonts w:ascii="Times New Roman" w:eastAsia="Times New Roman" w:hAnsi="Times New Roman"/>
      <w:kern w:val="0"/>
      <w:sz w:val="24"/>
      <w:szCs w:val="24"/>
    </w:rPr>
  </w:style>
  <w:style w:type="paragraph" w:customStyle="1" w:styleId="Default">
    <w:name w:val="Default"/>
    <w:pPr>
      <w:suppressAutoHyphens/>
      <w:autoSpaceDE w:val="0"/>
    </w:pPr>
    <w:rPr>
      <w:color w:val="000000"/>
      <w:sz w:val="24"/>
      <w:szCs w:val="24"/>
      <w:lang w:eastAsia="zh-CN"/>
    </w:rPr>
  </w:style>
  <w:style w:type="paragraph" w:customStyle="1" w:styleId="Zawartotabeli">
    <w:name w:val="Zawartość tabeli"/>
    <w:basedOn w:val="Normalny"/>
    <w:pPr>
      <w:widowControl w:val="0"/>
      <w:suppressLineNumbers/>
    </w:pPr>
  </w:style>
  <w:style w:type="paragraph" w:customStyle="1" w:styleId="Nagwektabeli">
    <w:name w:val="Nagłówek tabeli"/>
    <w:basedOn w:val="Zawartotabeli"/>
    <w:pPr>
      <w:jc w:val="center"/>
    </w:pPr>
    <w:rPr>
      <w:b/>
      <w:bCs/>
    </w:rPr>
  </w:style>
  <w:style w:type="paragraph" w:customStyle="1" w:styleId="Zawartoramki">
    <w:name w:val="Zawartość ramki"/>
    <w:basedOn w:val="Normalny"/>
  </w:style>
  <w:style w:type="character" w:styleId="Uwydatnienie">
    <w:name w:val="Emphasis"/>
    <w:uiPriority w:val="20"/>
    <w:qFormat/>
    <w:rsid w:val="00935C01"/>
    <w:rPr>
      <w:i/>
      <w:iCs/>
    </w:rPr>
  </w:style>
  <w:style w:type="character" w:customStyle="1" w:styleId="Nagwek2Znak">
    <w:name w:val="Nagłówek 2 Znak"/>
    <w:link w:val="Nagwek2"/>
    <w:rsid w:val="00EB3E93"/>
    <w:rPr>
      <w:rFonts w:ascii="Calibri Light" w:hAnsi="Calibri Light"/>
      <w:color w:val="2F5496"/>
      <w:kern w:val="2"/>
      <w:sz w:val="32"/>
      <w:szCs w:val="32"/>
      <w:lang w:eastAsia="en-US"/>
    </w:rPr>
  </w:style>
  <w:style w:type="character" w:customStyle="1" w:styleId="Nagwek3Znak">
    <w:name w:val="Nagłówek 3 Znak"/>
    <w:link w:val="Nagwek3"/>
    <w:rsid w:val="00EB3E93"/>
    <w:rPr>
      <w:rFonts w:ascii="Calibri" w:hAnsi="Calibri"/>
      <w:color w:val="2F5496"/>
      <w:kern w:val="2"/>
      <w:sz w:val="28"/>
      <w:szCs w:val="28"/>
      <w:lang w:eastAsia="en-US"/>
    </w:rPr>
  </w:style>
  <w:style w:type="character" w:customStyle="1" w:styleId="Nagwek4Znak">
    <w:name w:val="Nagłówek 4 Znak"/>
    <w:link w:val="Nagwek4"/>
    <w:rsid w:val="00EB3E93"/>
    <w:rPr>
      <w:rFonts w:ascii="Calibri" w:hAnsi="Calibri"/>
      <w:i/>
      <w:iCs/>
      <w:color w:val="2F5496"/>
      <w:kern w:val="2"/>
      <w:sz w:val="24"/>
      <w:szCs w:val="24"/>
      <w:lang w:eastAsia="en-US"/>
    </w:rPr>
  </w:style>
  <w:style w:type="character" w:customStyle="1" w:styleId="Nagwek5Znak">
    <w:name w:val="Nagłówek 5 Znak"/>
    <w:link w:val="Nagwek5"/>
    <w:rsid w:val="00EB3E93"/>
    <w:rPr>
      <w:rFonts w:ascii="Calibri" w:hAnsi="Calibri"/>
      <w:color w:val="2F5496"/>
      <w:kern w:val="2"/>
      <w:sz w:val="24"/>
      <w:szCs w:val="24"/>
      <w:lang w:eastAsia="en-US"/>
    </w:rPr>
  </w:style>
  <w:style w:type="character" w:customStyle="1" w:styleId="Nagwek6Znak">
    <w:name w:val="Nagłówek 6 Znak"/>
    <w:link w:val="Nagwek6"/>
    <w:rsid w:val="00EB3E93"/>
    <w:rPr>
      <w:rFonts w:ascii="Calibri" w:hAnsi="Calibri"/>
      <w:i/>
      <w:iCs/>
      <w:color w:val="595959"/>
      <w:kern w:val="2"/>
      <w:sz w:val="24"/>
      <w:szCs w:val="24"/>
      <w:lang w:eastAsia="en-US"/>
    </w:rPr>
  </w:style>
  <w:style w:type="character" w:customStyle="1" w:styleId="Nagwek7Znak">
    <w:name w:val="Nagłówek 7 Znak"/>
    <w:link w:val="Nagwek7"/>
    <w:rsid w:val="00EB3E93"/>
    <w:rPr>
      <w:rFonts w:ascii="Calibri" w:hAnsi="Calibri"/>
      <w:color w:val="595959"/>
      <w:kern w:val="2"/>
      <w:sz w:val="24"/>
      <w:szCs w:val="24"/>
      <w:lang w:eastAsia="en-US"/>
    </w:rPr>
  </w:style>
  <w:style w:type="character" w:customStyle="1" w:styleId="Nagwek8Znak">
    <w:name w:val="Nagłówek 8 Znak"/>
    <w:link w:val="Nagwek8"/>
    <w:rsid w:val="00EB3E93"/>
    <w:rPr>
      <w:rFonts w:ascii="Calibri" w:hAnsi="Calibri"/>
      <w:i/>
      <w:iCs/>
      <w:color w:val="272727"/>
      <w:kern w:val="2"/>
      <w:sz w:val="24"/>
      <w:szCs w:val="24"/>
      <w:lang w:eastAsia="en-US"/>
    </w:rPr>
  </w:style>
  <w:style w:type="character" w:customStyle="1" w:styleId="Nagwek9Znak">
    <w:name w:val="Nagłówek 9 Znak"/>
    <w:link w:val="Nagwek9"/>
    <w:rsid w:val="00EB3E93"/>
    <w:rPr>
      <w:rFonts w:ascii="Calibri" w:hAnsi="Calibri"/>
      <w:color w:val="272727"/>
      <w:kern w:val="2"/>
      <w:sz w:val="24"/>
      <w:szCs w:val="24"/>
      <w:lang w:eastAsia="en-US"/>
    </w:rPr>
  </w:style>
  <w:style w:type="paragraph" w:customStyle="1" w:styleId="wp-block-paragraph">
    <w:name w:val="wp-block-paragraph"/>
    <w:basedOn w:val="Normalny"/>
    <w:rsid w:val="00986490"/>
    <w:pPr>
      <w:suppressAutoHyphens w:val="0"/>
      <w:spacing w:before="100" w:beforeAutospacing="1" w:after="100" w:afterAutospacing="1" w:line="240" w:lineRule="auto"/>
    </w:pPr>
    <w:rPr>
      <w:rFonts w:ascii="Times New Roman" w:eastAsia="Times New Roman" w:hAnsi="Times New Roman"/>
      <w:kern w:val="0"/>
      <w:sz w:val="24"/>
      <w:szCs w:val="24"/>
      <w:lang w:eastAsia="pl-PL"/>
    </w:rPr>
  </w:style>
  <w:style w:type="character" w:styleId="Nierozpoznanawzmianka">
    <w:name w:val="Unresolved Mention"/>
    <w:uiPriority w:val="99"/>
    <w:semiHidden/>
    <w:unhideWhenUsed/>
    <w:rsid w:val="002C04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im14olsztyn.neostrada.pl/herb_olsztyna.gif"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s://badmintonseniors.pl/en/tournament/grand-prix-olsztyna-miedzynarodowy-turniej-seniorow-memorial-andrzeja-kleja/"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oter" Target="footer4.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85432-ECA7-475B-9480-472A3CBA52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263</TotalTime>
  <Pages>53</Pages>
  <Words>11796</Words>
  <Characters>70778</Characters>
  <Application>Microsoft Office Word</Application>
  <DocSecurity>0</DocSecurity>
  <Lines>589</Lines>
  <Paragraphs>164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82410</CharactersWithSpaces>
  <SharedDoc>false</SharedDoc>
  <HLinks>
    <vt:vector size="78" baseType="variant">
      <vt:variant>
        <vt:i4>3670069</vt:i4>
      </vt:variant>
      <vt:variant>
        <vt:i4>36</vt:i4>
      </vt:variant>
      <vt:variant>
        <vt:i4>0</vt:i4>
      </vt:variant>
      <vt:variant>
        <vt:i4>5</vt:i4>
      </vt:variant>
      <vt:variant>
        <vt:lpwstr>https://badmintonseniors.pl/en/tournament/grand-prix-olsztyna-miedzynarodowy-turniej-seniorow-memorial-andrzeja-kleja/</vt:lpwstr>
      </vt:variant>
      <vt:variant>
        <vt:lpwstr/>
      </vt:variant>
      <vt:variant>
        <vt:i4>5046385</vt:i4>
      </vt:variant>
      <vt:variant>
        <vt:i4>32</vt:i4>
      </vt:variant>
      <vt:variant>
        <vt:i4>0</vt:i4>
      </vt:variant>
      <vt:variant>
        <vt:i4>5</vt:i4>
      </vt:variant>
      <vt:variant>
        <vt:lpwstr/>
      </vt:variant>
      <vt:variant>
        <vt:lpwstr>__RefHeading___Toc8737180</vt:lpwstr>
      </vt:variant>
      <vt:variant>
        <vt:i4>5046385</vt:i4>
      </vt:variant>
      <vt:variant>
        <vt:i4>29</vt:i4>
      </vt:variant>
      <vt:variant>
        <vt:i4>0</vt:i4>
      </vt:variant>
      <vt:variant>
        <vt:i4>5</vt:i4>
      </vt:variant>
      <vt:variant>
        <vt:lpwstr/>
      </vt:variant>
      <vt:variant>
        <vt:lpwstr>__RefHeading___Toc8737183</vt:lpwstr>
      </vt:variant>
      <vt:variant>
        <vt:i4>5046385</vt:i4>
      </vt:variant>
      <vt:variant>
        <vt:i4>26</vt:i4>
      </vt:variant>
      <vt:variant>
        <vt:i4>0</vt:i4>
      </vt:variant>
      <vt:variant>
        <vt:i4>5</vt:i4>
      </vt:variant>
      <vt:variant>
        <vt:lpwstr/>
      </vt:variant>
      <vt:variant>
        <vt:lpwstr>__RefHeading___Toc8737182</vt:lpwstr>
      </vt:variant>
      <vt:variant>
        <vt:i4>5046385</vt:i4>
      </vt:variant>
      <vt:variant>
        <vt:i4>23</vt:i4>
      </vt:variant>
      <vt:variant>
        <vt:i4>0</vt:i4>
      </vt:variant>
      <vt:variant>
        <vt:i4>5</vt:i4>
      </vt:variant>
      <vt:variant>
        <vt:lpwstr/>
      </vt:variant>
      <vt:variant>
        <vt:lpwstr>__RefHeading___Toc8737180</vt:lpwstr>
      </vt:variant>
      <vt:variant>
        <vt:i4>4325489</vt:i4>
      </vt:variant>
      <vt:variant>
        <vt:i4>20</vt:i4>
      </vt:variant>
      <vt:variant>
        <vt:i4>0</vt:i4>
      </vt:variant>
      <vt:variant>
        <vt:i4>5</vt:i4>
      </vt:variant>
      <vt:variant>
        <vt:lpwstr/>
      </vt:variant>
      <vt:variant>
        <vt:lpwstr>__RefHeading___Toc8737178</vt:lpwstr>
      </vt:variant>
      <vt:variant>
        <vt:i4>4325489</vt:i4>
      </vt:variant>
      <vt:variant>
        <vt:i4>17</vt:i4>
      </vt:variant>
      <vt:variant>
        <vt:i4>0</vt:i4>
      </vt:variant>
      <vt:variant>
        <vt:i4>5</vt:i4>
      </vt:variant>
      <vt:variant>
        <vt:lpwstr/>
      </vt:variant>
      <vt:variant>
        <vt:lpwstr>__RefHeading___Toc8737177</vt:lpwstr>
      </vt:variant>
      <vt:variant>
        <vt:i4>4325489</vt:i4>
      </vt:variant>
      <vt:variant>
        <vt:i4>14</vt:i4>
      </vt:variant>
      <vt:variant>
        <vt:i4>0</vt:i4>
      </vt:variant>
      <vt:variant>
        <vt:i4>5</vt:i4>
      </vt:variant>
      <vt:variant>
        <vt:lpwstr/>
      </vt:variant>
      <vt:variant>
        <vt:lpwstr>__RefHeading___Toc8737176</vt:lpwstr>
      </vt:variant>
      <vt:variant>
        <vt:i4>4325489</vt:i4>
      </vt:variant>
      <vt:variant>
        <vt:i4>11</vt:i4>
      </vt:variant>
      <vt:variant>
        <vt:i4>0</vt:i4>
      </vt:variant>
      <vt:variant>
        <vt:i4>5</vt:i4>
      </vt:variant>
      <vt:variant>
        <vt:lpwstr/>
      </vt:variant>
      <vt:variant>
        <vt:lpwstr>__RefHeading___Toc8737174</vt:lpwstr>
      </vt:variant>
      <vt:variant>
        <vt:i4>4325489</vt:i4>
      </vt:variant>
      <vt:variant>
        <vt:i4>8</vt:i4>
      </vt:variant>
      <vt:variant>
        <vt:i4>0</vt:i4>
      </vt:variant>
      <vt:variant>
        <vt:i4>5</vt:i4>
      </vt:variant>
      <vt:variant>
        <vt:lpwstr/>
      </vt:variant>
      <vt:variant>
        <vt:lpwstr>__RefHeading___Toc8737173</vt:lpwstr>
      </vt:variant>
      <vt:variant>
        <vt:i4>4325489</vt:i4>
      </vt:variant>
      <vt:variant>
        <vt:i4>5</vt:i4>
      </vt:variant>
      <vt:variant>
        <vt:i4>0</vt:i4>
      </vt:variant>
      <vt:variant>
        <vt:i4>5</vt:i4>
      </vt:variant>
      <vt:variant>
        <vt:lpwstr/>
      </vt:variant>
      <vt:variant>
        <vt:lpwstr>__RefHeading___Toc8737172</vt:lpwstr>
      </vt:variant>
      <vt:variant>
        <vt:i4>6029410</vt:i4>
      </vt:variant>
      <vt:variant>
        <vt:i4>0</vt:i4>
      </vt:variant>
      <vt:variant>
        <vt:i4>0</vt:i4>
      </vt:variant>
      <vt:variant>
        <vt:i4>5</vt:i4>
      </vt:variant>
      <vt:variant>
        <vt:lpwstr>http://www.gim14olsztyn.neostrada.pl/herb_olsztyna.gif</vt:lpwstr>
      </vt:variant>
      <vt:variant>
        <vt:lpwstr/>
      </vt:variant>
      <vt:variant>
        <vt:i4>6029410</vt:i4>
      </vt:variant>
      <vt:variant>
        <vt:i4>2418</vt:i4>
      </vt:variant>
      <vt:variant>
        <vt:i4>1037</vt:i4>
      </vt:variant>
      <vt:variant>
        <vt:i4>4</vt:i4>
      </vt:variant>
      <vt:variant>
        <vt:lpwstr>http://www.gim14olsztyn.neostrada.pl/herb_olsztyna.gif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Bojarska</dc:creator>
  <cp:keywords/>
  <cp:lastModifiedBy>Daniel Rudszewski</cp:lastModifiedBy>
  <cp:revision>10</cp:revision>
  <cp:lastPrinted>2026-06-15T06:54:00Z</cp:lastPrinted>
  <dcterms:created xsi:type="dcterms:W3CDTF">2026-06-01T07:36:00Z</dcterms:created>
  <dcterms:modified xsi:type="dcterms:W3CDTF">2026-07-15T06:35:00Z</dcterms:modified>
</cp:coreProperties>
</file>